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1F0" w:rsidRDefault="004C6D95" w:rsidP="00A24BA7">
      <w:pPr>
        <w:jc w:val="both"/>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732.75pt">
            <v:imagedata r:id="rId8" o:title=""/>
          </v:shape>
        </w:pict>
      </w:r>
    </w:p>
    <w:p w:rsidR="00C531F0" w:rsidRDefault="00C531F0" w:rsidP="004C6D95">
      <w:pPr>
        <w:spacing w:after="0"/>
        <w:ind w:firstLine="567"/>
        <w:jc w:val="both"/>
        <w:rPr>
          <w:rFonts w:ascii="Times New Roman" w:hAnsi="Times New Roman"/>
          <w:sz w:val="24"/>
          <w:szCs w:val="24"/>
        </w:rPr>
      </w:pPr>
    </w:p>
    <w:p w:rsidR="00C531F0" w:rsidRPr="00847ADF" w:rsidRDefault="00C531F0" w:rsidP="004C6D95">
      <w:pPr>
        <w:spacing w:after="0"/>
        <w:ind w:firstLine="567"/>
        <w:jc w:val="both"/>
        <w:rPr>
          <w:rFonts w:ascii="Times New Roman" w:hAnsi="Times New Roman"/>
          <w:b/>
          <w:sz w:val="24"/>
          <w:szCs w:val="24"/>
        </w:rPr>
      </w:pPr>
      <w:r w:rsidRPr="00847ADF">
        <w:rPr>
          <w:rFonts w:ascii="Times New Roman" w:hAnsi="Times New Roman"/>
          <w:b/>
          <w:sz w:val="24"/>
          <w:szCs w:val="24"/>
        </w:rPr>
        <w:t>Рецензент:</w:t>
      </w:r>
    </w:p>
    <w:p w:rsidR="00C531F0" w:rsidRPr="00847ADF" w:rsidRDefault="00C531F0" w:rsidP="004C6D95">
      <w:pPr>
        <w:spacing w:after="0"/>
        <w:ind w:firstLine="567"/>
        <w:jc w:val="both"/>
        <w:rPr>
          <w:rFonts w:ascii="Times New Roman" w:hAnsi="Times New Roman"/>
          <w:sz w:val="24"/>
          <w:szCs w:val="24"/>
        </w:rPr>
      </w:pPr>
      <w:proofErr w:type="spellStart"/>
      <w:r>
        <w:rPr>
          <w:rFonts w:ascii="Times New Roman" w:hAnsi="Times New Roman"/>
          <w:sz w:val="24"/>
          <w:szCs w:val="24"/>
        </w:rPr>
        <w:t>Раскалинос</w:t>
      </w:r>
      <w:proofErr w:type="spellEnd"/>
      <w:r w:rsidR="004C6D95">
        <w:rPr>
          <w:rFonts w:ascii="Times New Roman" w:hAnsi="Times New Roman"/>
          <w:sz w:val="24"/>
          <w:szCs w:val="24"/>
        </w:rPr>
        <w:t xml:space="preserve"> В.Н.</w:t>
      </w:r>
      <w:r>
        <w:rPr>
          <w:rFonts w:ascii="Times New Roman" w:hAnsi="Times New Roman"/>
          <w:sz w:val="24"/>
          <w:szCs w:val="24"/>
        </w:rPr>
        <w:t xml:space="preserve"> - кандидат педагогических наук, доцент кафедры социальной педагогики и психологии Евпаторийского института социальных наук (филиал) ФГАОУ ВО «КФУ им. Вернадского»;</w:t>
      </w:r>
    </w:p>
    <w:p w:rsidR="00C531F0" w:rsidRPr="00847ADF" w:rsidRDefault="00C531F0" w:rsidP="004C6D95">
      <w:pPr>
        <w:spacing w:after="0"/>
        <w:ind w:firstLine="567"/>
        <w:jc w:val="both"/>
        <w:rPr>
          <w:rFonts w:ascii="Times New Roman" w:hAnsi="Times New Roman"/>
          <w:sz w:val="24"/>
          <w:szCs w:val="24"/>
        </w:rPr>
      </w:pPr>
      <w:proofErr w:type="spellStart"/>
      <w:r w:rsidRPr="00847ADF">
        <w:rPr>
          <w:rFonts w:ascii="Times New Roman" w:hAnsi="Times New Roman"/>
          <w:sz w:val="24"/>
          <w:szCs w:val="24"/>
        </w:rPr>
        <w:t>Амет</w:t>
      </w:r>
      <w:proofErr w:type="spellEnd"/>
      <w:r w:rsidRPr="00847ADF">
        <w:rPr>
          <w:rFonts w:ascii="Times New Roman" w:hAnsi="Times New Roman"/>
          <w:sz w:val="24"/>
          <w:szCs w:val="24"/>
        </w:rPr>
        <w:t>-Уста З.Р. – кандидат педагогических наук, доцент кафедры дошкольного образования и педагогики ГБОУВО РК «Крымский инженерно-педагогический университет».</w:t>
      </w:r>
    </w:p>
    <w:p w:rsidR="00C531F0" w:rsidRPr="00847ADF" w:rsidRDefault="00C531F0" w:rsidP="004C6D95">
      <w:pPr>
        <w:spacing w:after="0"/>
        <w:ind w:firstLine="567"/>
        <w:jc w:val="both"/>
        <w:rPr>
          <w:rFonts w:ascii="Times New Roman" w:hAnsi="Times New Roman"/>
          <w:sz w:val="24"/>
          <w:szCs w:val="24"/>
        </w:rPr>
      </w:pPr>
    </w:p>
    <w:p w:rsidR="00C531F0" w:rsidRPr="00847ADF" w:rsidRDefault="00C531F0" w:rsidP="004C6D95">
      <w:pPr>
        <w:spacing w:after="0"/>
        <w:ind w:firstLine="567"/>
        <w:jc w:val="both"/>
        <w:rPr>
          <w:rFonts w:ascii="Times New Roman" w:hAnsi="Times New Roman"/>
          <w:sz w:val="24"/>
          <w:szCs w:val="24"/>
        </w:rPr>
      </w:pPr>
      <w:r w:rsidRPr="00847ADF">
        <w:rPr>
          <w:rFonts w:ascii="Times New Roman" w:hAnsi="Times New Roman"/>
          <w:b/>
          <w:sz w:val="24"/>
          <w:szCs w:val="24"/>
        </w:rPr>
        <w:t>Разработали и составили специалисты</w:t>
      </w:r>
      <w:r w:rsidRPr="00847ADF">
        <w:rPr>
          <w:rFonts w:ascii="Times New Roman" w:hAnsi="Times New Roman"/>
          <w:sz w:val="24"/>
          <w:szCs w:val="24"/>
        </w:rPr>
        <w:t xml:space="preserve"> ГБУ РК «Центр социальной адаптации»:</w:t>
      </w:r>
    </w:p>
    <w:p w:rsidR="00C531F0" w:rsidRPr="00847ADF" w:rsidRDefault="00C531F0" w:rsidP="004C6D95">
      <w:pPr>
        <w:spacing w:after="0"/>
        <w:ind w:firstLine="567"/>
        <w:jc w:val="both"/>
        <w:rPr>
          <w:rFonts w:ascii="Times New Roman" w:hAnsi="Times New Roman"/>
          <w:sz w:val="24"/>
          <w:szCs w:val="24"/>
        </w:rPr>
      </w:pPr>
      <w:r w:rsidRPr="00847ADF">
        <w:rPr>
          <w:rFonts w:ascii="Times New Roman" w:hAnsi="Times New Roman"/>
          <w:sz w:val="24"/>
          <w:szCs w:val="24"/>
        </w:rPr>
        <w:t xml:space="preserve">Педагоги-психологи </w:t>
      </w:r>
      <w:proofErr w:type="spellStart"/>
      <w:r w:rsidRPr="00847ADF">
        <w:rPr>
          <w:rFonts w:ascii="Times New Roman" w:hAnsi="Times New Roman"/>
          <w:sz w:val="24"/>
          <w:szCs w:val="24"/>
        </w:rPr>
        <w:t>Кащеева</w:t>
      </w:r>
      <w:proofErr w:type="spellEnd"/>
      <w:r w:rsidRPr="00847ADF">
        <w:rPr>
          <w:rFonts w:ascii="Times New Roman" w:hAnsi="Times New Roman"/>
          <w:sz w:val="24"/>
          <w:szCs w:val="24"/>
        </w:rPr>
        <w:t xml:space="preserve"> Е.С.,  Еременко Л.Н., социальный педагог </w:t>
      </w:r>
      <w:proofErr w:type="spellStart"/>
      <w:r w:rsidRPr="00847ADF">
        <w:rPr>
          <w:rFonts w:ascii="Times New Roman" w:hAnsi="Times New Roman"/>
          <w:sz w:val="24"/>
          <w:szCs w:val="24"/>
        </w:rPr>
        <w:t>Чигрина</w:t>
      </w:r>
      <w:proofErr w:type="spellEnd"/>
      <w:r w:rsidRPr="00847ADF">
        <w:rPr>
          <w:rFonts w:ascii="Times New Roman" w:hAnsi="Times New Roman"/>
          <w:sz w:val="24"/>
          <w:szCs w:val="24"/>
        </w:rPr>
        <w:t xml:space="preserve"> А.М.</w:t>
      </w:r>
    </w:p>
    <w:p w:rsidR="00C531F0" w:rsidRPr="00847ADF" w:rsidRDefault="00C531F0" w:rsidP="004C6D95">
      <w:pPr>
        <w:spacing w:after="0"/>
        <w:ind w:firstLine="567"/>
        <w:jc w:val="both"/>
        <w:rPr>
          <w:rFonts w:ascii="Times New Roman" w:hAnsi="Times New Roman"/>
          <w:sz w:val="24"/>
          <w:szCs w:val="24"/>
        </w:rPr>
      </w:pPr>
      <w:r w:rsidRPr="00847ADF">
        <w:rPr>
          <w:rFonts w:ascii="Times New Roman" w:hAnsi="Times New Roman"/>
          <w:sz w:val="24"/>
          <w:szCs w:val="24"/>
        </w:rPr>
        <w:t>Методическое пособие «Методические рекомендации для специалистов, работающих с подростками группы риска»-2017г.- 120 с.</w:t>
      </w:r>
    </w:p>
    <w:p w:rsidR="00C531F0" w:rsidRPr="00847ADF" w:rsidRDefault="00C531F0" w:rsidP="004C6D95">
      <w:pPr>
        <w:spacing w:after="0"/>
        <w:ind w:firstLine="567"/>
        <w:jc w:val="both"/>
        <w:rPr>
          <w:rFonts w:ascii="Times New Roman" w:hAnsi="Times New Roman"/>
          <w:sz w:val="24"/>
          <w:szCs w:val="24"/>
        </w:rPr>
      </w:pPr>
    </w:p>
    <w:p w:rsidR="00C531F0" w:rsidRPr="00847ADF" w:rsidRDefault="00C531F0" w:rsidP="004C6D95">
      <w:pPr>
        <w:spacing w:after="0"/>
        <w:ind w:firstLine="567"/>
        <w:jc w:val="both"/>
        <w:rPr>
          <w:rFonts w:ascii="Times New Roman" w:hAnsi="Times New Roman"/>
          <w:sz w:val="24"/>
          <w:szCs w:val="24"/>
        </w:rPr>
      </w:pPr>
      <w:r w:rsidRPr="00847ADF">
        <w:rPr>
          <w:rFonts w:ascii="Times New Roman" w:hAnsi="Times New Roman"/>
          <w:sz w:val="24"/>
          <w:szCs w:val="24"/>
        </w:rPr>
        <w:t xml:space="preserve">Методическое пособие разработано на основе практической деятельности специалистов ГБУ РК «Центр социальной адаптации» и представляет результаты наиболее эффективных апробированных методик, используемых в процессе </w:t>
      </w:r>
      <w:r>
        <w:rPr>
          <w:rFonts w:ascii="Times New Roman" w:hAnsi="Times New Roman"/>
          <w:sz w:val="24"/>
          <w:szCs w:val="24"/>
        </w:rPr>
        <w:t xml:space="preserve">проведения профилактической работы с подростками </w:t>
      </w:r>
      <w:r w:rsidRPr="00847ADF">
        <w:rPr>
          <w:rFonts w:ascii="Times New Roman" w:hAnsi="Times New Roman"/>
          <w:sz w:val="24"/>
          <w:szCs w:val="24"/>
        </w:rPr>
        <w:t xml:space="preserve">социального проекта «Перспектива». </w:t>
      </w:r>
    </w:p>
    <w:p w:rsidR="00C531F0" w:rsidRPr="00847ADF" w:rsidRDefault="00C531F0" w:rsidP="004C6D95">
      <w:pPr>
        <w:spacing w:after="0"/>
        <w:ind w:firstLine="567"/>
        <w:jc w:val="both"/>
        <w:rPr>
          <w:rFonts w:ascii="Times New Roman" w:hAnsi="Times New Roman"/>
          <w:sz w:val="24"/>
          <w:szCs w:val="24"/>
        </w:rPr>
      </w:pPr>
    </w:p>
    <w:p w:rsidR="00C531F0" w:rsidRPr="00847ADF" w:rsidRDefault="00C531F0" w:rsidP="004C6D95">
      <w:pPr>
        <w:spacing w:after="0"/>
        <w:ind w:firstLine="567"/>
        <w:jc w:val="both"/>
        <w:rPr>
          <w:rFonts w:ascii="Times New Roman" w:hAnsi="Times New Roman"/>
          <w:sz w:val="24"/>
          <w:szCs w:val="24"/>
        </w:rPr>
      </w:pPr>
      <w:r w:rsidRPr="00847ADF">
        <w:rPr>
          <w:rFonts w:ascii="Times New Roman" w:hAnsi="Times New Roman"/>
          <w:sz w:val="24"/>
          <w:szCs w:val="24"/>
        </w:rPr>
        <w:t>Проект осуществляется при содействии Министерства образования, науки и молодежи Республики Крым и финансовой поддержки Фонда поддержки детей, находящихся в трудной жизненной ситуации.</w:t>
      </w:r>
    </w:p>
    <w:p w:rsidR="00C531F0" w:rsidRPr="00847ADF" w:rsidRDefault="00C531F0" w:rsidP="004C6D95">
      <w:pPr>
        <w:spacing w:after="0"/>
        <w:ind w:firstLine="567"/>
        <w:jc w:val="both"/>
        <w:rPr>
          <w:rFonts w:ascii="Times New Roman" w:hAnsi="Times New Roman"/>
          <w:sz w:val="24"/>
          <w:szCs w:val="24"/>
        </w:rPr>
      </w:pPr>
    </w:p>
    <w:p w:rsidR="00C531F0" w:rsidRPr="00847ADF" w:rsidRDefault="00C531F0" w:rsidP="004C6D95">
      <w:pPr>
        <w:spacing w:after="0"/>
        <w:ind w:firstLine="567"/>
        <w:jc w:val="both"/>
        <w:rPr>
          <w:rFonts w:ascii="Times New Roman" w:hAnsi="Times New Roman"/>
          <w:sz w:val="24"/>
          <w:szCs w:val="24"/>
        </w:rPr>
      </w:pPr>
    </w:p>
    <w:p w:rsidR="00C531F0" w:rsidRPr="00847ADF" w:rsidRDefault="00C531F0" w:rsidP="004C6D95">
      <w:pPr>
        <w:spacing w:after="0"/>
        <w:ind w:firstLine="567"/>
        <w:jc w:val="both"/>
        <w:rPr>
          <w:rFonts w:ascii="Times New Roman" w:hAnsi="Times New Roman"/>
          <w:sz w:val="24"/>
          <w:szCs w:val="24"/>
        </w:rPr>
      </w:pPr>
    </w:p>
    <w:p w:rsidR="00C531F0" w:rsidRPr="00847ADF" w:rsidRDefault="00C531F0" w:rsidP="004C6D95">
      <w:pPr>
        <w:ind w:firstLine="567"/>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4C6D95">
      <w:pPr>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752AEF">
      <w:pPr>
        <w:ind w:firstLine="567"/>
        <w:jc w:val="both"/>
        <w:rPr>
          <w:rFonts w:ascii="Times New Roman" w:hAnsi="Times New Roman"/>
          <w:sz w:val="24"/>
          <w:szCs w:val="24"/>
        </w:rPr>
      </w:pPr>
    </w:p>
    <w:p w:rsidR="00C531F0" w:rsidRPr="00847ADF" w:rsidRDefault="00C531F0" w:rsidP="008169B5">
      <w:pPr>
        <w:spacing w:after="0"/>
        <w:rPr>
          <w:rFonts w:ascii="Times New Roman" w:hAnsi="Times New Roman"/>
        </w:rPr>
      </w:pPr>
    </w:p>
    <w:p w:rsidR="00C531F0" w:rsidRPr="00847ADF" w:rsidRDefault="00C531F0" w:rsidP="004C6D95">
      <w:pPr>
        <w:spacing w:after="0"/>
        <w:ind w:firstLine="567"/>
        <w:jc w:val="center"/>
        <w:rPr>
          <w:rFonts w:ascii="Times New Roman" w:hAnsi="Times New Roman"/>
          <w:sz w:val="20"/>
          <w:szCs w:val="20"/>
        </w:rPr>
      </w:pPr>
      <w:r w:rsidRPr="00847ADF">
        <w:rPr>
          <w:rFonts w:ascii="Times New Roman" w:hAnsi="Times New Roman"/>
          <w:sz w:val="20"/>
          <w:szCs w:val="20"/>
        </w:rPr>
        <w:t xml:space="preserve">Данное печатное издание подготовлено при финансовой поддержки Фонда поддержки детей, находящихся в трудной жизненной ситуации (г. Москва), в рамках реализации </w:t>
      </w:r>
    </w:p>
    <w:p w:rsidR="00C531F0" w:rsidRPr="007B733A" w:rsidRDefault="00C531F0" w:rsidP="004C6D95">
      <w:pPr>
        <w:spacing w:after="0"/>
        <w:ind w:firstLine="567"/>
        <w:jc w:val="center"/>
        <w:rPr>
          <w:rFonts w:ascii="Times New Roman" w:hAnsi="Times New Roman"/>
          <w:sz w:val="28"/>
          <w:szCs w:val="28"/>
        </w:rPr>
      </w:pPr>
      <w:r w:rsidRPr="00847ADF">
        <w:rPr>
          <w:rFonts w:ascii="Times New Roman" w:hAnsi="Times New Roman"/>
          <w:sz w:val="20"/>
          <w:szCs w:val="20"/>
        </w:rPr>
        <w:t>социального проекта «Перспектива».</w:t>
      </w:r>
      <w:r w:rsidRPr="00847ADF">
        <w:rPr>
          <w:rFonts w:ascii="Times New Roman" w:hAnsi="Times New Roman"/>
          <w:b/>
          <w:sz w:val="32"/>
          <w:szCs w:val="32"/>
        </w:rPr>
        <w:br w:type="page"/>
      </w:r>
      <w:r w:rsidRPr="007B733A">
        <w:rPr>
          <w:rFonts w:ascii="Times New Roman" w:hAnsi="Times New Roman"/>
          <w:b/>
          <w:sz w:val="28"/>
          <w:szCs w:val="28"/>
        </w:rPr>
        <w:lastRenderedPageBreak/>
        <w:t>Методические рекомендации</w:t>
      </w:r>
    </w:p>
    <w:p w:rsidR="00C531F0" w:rsidRPr="00847ADF" w:rsidRDefault="00C531F0" w:rsidP="004C6D95">
      <w:pPr>
        <w:spacing w:after="0"/>
        <w:jc w:val="center"/>
        <w:rPr>
          <w:rFonts w:ascii="Times New Roman" w:hAnsi="Times New Roman"/>
          <w:b/>
          <w:sz w:val="28"/>
          <w:szCs w:val="28"/>
        </w:rPr>
      </w:pPr>
      <w:r w:rsidRPr="00847ADF">
        <w:rPr>
          <w:rFonts w:ascii="Times New Roman" w:hAnsi="Times New Roman"/>
          <w:b/>
          <w:sz w:val="28"/>
          <w:szCs w:val="28"/>
        </w:rPr>
        <w:t>для специалистов, работающих с подростками группы риска</w:t>
      </w:r>
    </w:p>
    <w:p w:rsidR="00C531F0" w:rsidRPr="00847ADF" w:rsidRDefault="00C531F0" w:rsidP="004C6D95">
      <w:pPr>
        <w:spacing w:after="0"/>
        <w:jc w:val="center"/>
        <w:rPr>
          <w:rFonts w:ascii="Times New Roman" w:hAnsi="Times New Roman"/>
          <w:b/>
          <w:sz w:val="28"/>
          <w:szCs w:val="28"/>
        </w:rPr>
      </w:pPr>
    </w:p>
    <w:p w:rsidR="00C531F0" w:rsidRPr="00847ADF" w:rsidRDefault="00C531F0" w:rsidP="004C6D95">
      <w:pPr>
        <w:spacing w:after="0"/>
        <w:jc w:val="center"/>
        <w:rPr>
          <w:rFonts w:ascii="Times New Roman" w:hAnsi="Times New Roman"/>
          <w:b/>
          <w:sz w:val="28"/>
          <w:szCs w:val="28"/>
        </w:rPr>
      </w:pPr>
      <w:r w:rsidRPr="00847ADF">
        <w:rPr>
          <w:rFonts w:ascii="Times New Roman" w:hAnsi="Times New Roman"/>
          <w:b/>
          <w:sz w:val="28"/>
          <w:szCs w:val="28"/>
        </w:rPr>
        <w:t>Предисловие</w:t>
      </w:r>
    </w:p>
    <w:p w:rsidR="00C531F0" w:rsidRPr="003F6982" w:rsidRDefault="00C531F0" w:rsidP="004C6D95">
      <w:pPr>
        <w:shd w:val="clear" w:color="auto" w:fill="FFFFFF"/>
        <w:spacing w:after="0"/>
        <w:ind w:firstLine="540"/>
        <w:jc w:val="both"/>
        <w:rPr>
          <w:rFonts w:ascii="Times New Roman" w:hAnsi="Times New Roman"/>
          <w:sz w:val="24"/>
          <w:szCs w:val="24"/>
          <w:shd w:val="clear" w:color="auto" w:fill="FCFCFC"/>
        </w:rPr>
      </w:pPr>
      <w:r w:rsidRPr="00C0615A">
        <w:rPr>
          <w:rFonts w:ascii="Times New Roman" w:hAnsi="Times New Roman"/>
          <w:sz w:val="24"/>
          <w:szCs w:val="24"/>
        </w:rPr>
        <w:t>Целеустремленное, созидательное подрастающее поколен</w:t>
      </w:r>
      <w:r>
        <w:rPr>
          <w:rFonts w:ascii="Times New Roman" w:hAnsi="Times New Roman"/>
          <w:sz w:val="24"/>
          <w:szCs w:val="24"/>
        </w:rPr>
        <w:t>ие -</w:t>
      </w:r>
      <w:r w:rsidRPr="00C0615A">
        <w:rPr>
          <w:rFonts w:ascii="Times New Roman" w:hAnsi="Times New Roman"/>
          <w:sz w:val="24"/>
          <w:szCs w:val="24"/>
        </w:rPr>
        <w:t xml:space="preserve"> это основа будущего </w:t>
      </w:r>
      <w:r>
        <w:rPr>
          <w:rFonts w:ascii="Times New Roman" w:hAnsi="Times New Roman"/>
          <w:sz w:val="24"/>
          <w:szCs w:val="24"/>
        </w:rPr>
        <w:t>любой страны</w:t>
      </w:r>
      <w:r w:rsidRPr="003141F0">
        <w:rPr>
          <w:rFonts w:ascii="Times New Roman" w:hAnsi="Times New Roman"/>
          <w:sz w:val="24"/>
          <w:szCs w:val="24"/>
        </w:rPr>
        <w:t>.</w:t>
      </w:r>
      <w:r w:rsidRPr="003141F0">
        <w:rPr>
          <w:rFonts w:ascii="Times New Roman" w:hAnsi="Times New Roman"/>
          <w:sz w:val="24"/>
          <w:szCs w:val="24"/>
          <w:shd w:val="clear" w:color="auto" w:fill="FFFFFF"/>
        </w:rPr>
        <w:t xml:space="preserve"> В настоящее время профилактика девиантного поведения подростков </w:t>
      </w:r>
      <w:r>
        <w:rPr>
          <w:rFonts w:ascii="Times New Roman" w:hAnsi="Times New Roman"/>
          <w:sz w:val="24"/>
          <w:szCs w:val="24"/>
          <w:shd w:val="clear" w:color="auto" w:fill="FFFFFF"/>
        </w:rPr>
        <w:t xml:space="preserve">в Российской Федерации является одной из </w:t>
      </w:r>
      <w:proofErr w:type="spellStart"/>
      <w:r>
        <w:rPr>
          <w:rFonts w:ascii="Times New Roman" w:hAnsi="Times New Roman"/>
          <w:sz w:val="24"/>
          <w:szCs w:val="24"/>
          <w:shd w:val="clear" w:color="auto" w:fill="FFFFFF"/>
        </w:rPr>
        <w:t>приоритетнейших</w:t>
      </w:r>
      <w:proofErr w:type="spellEnd"/>
      <w:r>
        <w:rPr>
          <w:rFonts w:ascii="Times New Roman" w:hAnsi="Times New Roman"/>
          <w:sz w:val="24"/>
          <w:szCs w:val="24"/>
          <w:shd w:val="clear" w:color="auto" w:fill="FFFFFF"/>
        </w:rPr>
        <w:t xml:space="preserve"> задач государства</w:t>
      </w:r>
      <w:r w:rsidRPr="003141F0">
        <w:rPr>
          <w:rFonts w:ascii="Times New Roman" w:hAnsi="Times New Roman"/>
          <w:sz w:val="24"/>
          <w:szCs w:val="24"/>
        </w:rPr>
        <w:t>. По уровню и масштабу проявления отдельных своих форм (</w:t>
      </w:r>
      <w:proofErr w:type="spellStart"/>
      <w:r w:rsidRPr="003141F0">
        <w:rPr>
          <w:rFonts w:ascii="Times New Roman" w:hAnsi="Times New Roman"/>
          <w:sz w:val="24"/>
          <w:szCs w:val="24"/>
        </w:rPr>
        <w:t>табакокурение</w:t>
      </w:r>
      <w:proofErr w:type="spellEnd"/>
      <w:r w:rsidRPr="003141F0">
        <w:rPr>
          <w:rFonts w:ascii="Times New Roman" w:hAnsi="Times New Roman"/>
          <w:sz w:val="24"/>
          <w:szCs w:val="24"/>
        </w:rPr>
        <w:t>, алкоголизм, наркомания, преступность) подростковая и молодёжная девиация приобрела характер эпидемии. На сегодняшний день в России, по различным оценкам </w:t>
      </w:r>
      <w:r>
        <w:rPr>
          <w:rFonts w:ascii="Times New Roman" w:hAnsi="Times New Roman"/>
          <w:sz w:val="24"/>
          <w:szCs w:val="24"/>
        </w:rPr>
        <w:t xml:space="preserve">отмечается значительное «омоложение» среднего возраста подростков склонных к </w:t>
      </w:r>
      <w:proofErr w:type="spellStart"/>
      <w:r>
        <w:rPr>
          <w:rFonts w:ascii="Times New Roman" w:hAnsi="Times New Roman"/>
          <w:sz w:val="24"/>
          <w:szCs w:val="24"/>
        </w:rPr>
        <w:t>девиантному</w:t>
      </w:r>
      <w:proofErr w:type="spellEnd"/>
      <w:r>
        <w:rPr>
          <w:rFonts w:ascii="Times New Roman" w:hAnsi="Times New Roman"/>
          <w:sz w:val="24"/>
          <w:szCs w:val="24"/>
        </w:rPr>
        <w:t xml:space="preserve"> поведению: возраст </w:t>
      </w:r>
      <w:r w:rsidRPr="007B0773">
        <w:rPr>
          <w:rFonts w:ascii="Times New Roman" w:hAnsi="Times New Roman"/>
          <w:color w:val="000000"/>
          <w:sz w:val="24"/>
          <w:szCs w:val="24"/>
          <w:shd w:val="clear" w:color="auto" w:fill="FFFFFF"/>
        </w:rPr>
        <w:t>употребления алкоголя за последние десять лет снизился с 14 до 10 лет</w:t>
      </w:r>
      <w:r>
        <w:rPr>
          <w:rFonts w:ascii="Times New Roman" w:hAnsi="Times New Roman"/>
          <w:color w:val="000000"/>
          <w:sz w:val="24"/>
          <w:szCs w:val="24"/>
          <w:shd w:val="clear" w:color="auto" w:fill="FFFFFF"/>
        </w:rPr>
        <w:t xml:space="preserve">, </w:t>
      </w:r>
      <w:r w:rsidRPr="007B0773">
        <w:rPr>
          <w:rFonts w:ascii="Times New Roman" w:hAnsi="Times New Roman"/>
          <w:color w:val="000000"/>
          <w:sz w:val="24"/>
          <w:szCs w:val="24"/>
        </w:rPr>
        <w:t xml:space="preserve"> средний возраст начинающего наркомана достиг 11 лет</w:t>
      </w:r>
      <w:r w:rsidRPr="00AB7A52">
        <w:rPr>
          <w:rFonts w:ascii="Times New Roman" w:hAnsi="Times New Roman"/>
          <w:sz w:val="24"/>
          <w:szCs w:val="24"/>
        </w:rPr>
        <w:t xml:space="preserve">, а </w:t>
      </w:r>
      <w:r w:rsidRPr="00AB7A52">
        <w:rPr>
          <w:rFonts w:ascii="Times New Roman" w:hAnsi="Times New Roman"/>
          <w:sz w:val="24"/>
          <w:szCs w:val="24"/>
          <w:shd w:val="clear" w:color="auto" w:fill="FCFCFC"/>
        </w:rPr>
        <w:t xml:space="preserve">возраст </w:t>
      </w:r>
      <w:r>
        <w:rPr>
          <w:rFonts w:ascii="Times New Roman" w:hAnsi="Times New Roman"/>
          <w:sz w:val="24"/>
          <w:szCs w:val="24"/>
          <w:shd w:val="clear" w:color="auto" w:fill="FCFCFC"/>
        </w:rPr>
        <w:t>совершающего преступление - 14-15</w:t>
      </w:r>
      <w:r w:rsidRPr="00AB7A52">
        <w:rPr>
          <w:rFonts w:ascii="Times New Roman" w:hAnsi="Times New Roman"/>
          <w:sz w:val="24"/>
          <w:szCs w:val="24"/>
          <w:shd w:val="clear" w:color="auto" w:fill="FCFCFC"/>
        </w:rPr>
        <w:t xml:space="preserve"> лет. </w:t>
      </w:r>
      <w:r w:rsidRPr="003F6982">
        <w:rPr>
          <w:rFonts w:ascii="Times New Roman" w:hAnsi="Times New Roman"/>
          <w:sz w:val="24"/>
          <w:szCs w:val="24"/>
          <w:shd w:val="clear" w:color="auto" w:fill="FFFFFF"/>
        </w:rPr>
        <w:t>Наиболее опасными видами девиантного поведения являются уголовные преступления, которые расширяют масштабы криминализации подростков, что подтверждается ежегодным ростом рецидивной преступности несовершеннолетних на 2–3% согласно данным ЮНИСЕФ</w:t>
      </w:r>
      <w:r>
        <w:rPr>
          <w:rFonts w:ascii="Times New Roman" w:hAnsi="Times New Roman"/>
          <w:sz w:val="24"/>
          <w:szCs w:val="24"/>
          <w:shd w:val="clear" w:color="auto" w:fill="FFFFFF"/>
        </w:rPr>
        <w:t>.</w:t>
      </w:r>
      <w:r w:rsidRPr="003F6982">
        <w:rPr>
          <w:rFonts w:ascii="Helvetica" w:hAnsi="Helvetica" w:cs="Helvetica"/>
          <w:color w:val="5A5A5A"/>
          <w:sz w:val="18"/>
          <w:szCs w:val="18"/>
          <w:shd w:val="clear" w:color="auto" w:fill="FFFFFF"/>
        </w:rPr>
        <w:t xml:space="preserve"> </w:t>
      </w:r>
      <w:r w:rsidRPr="003F6982">
        <w:rPr>
          <w:rFonts w:ascii="Times New Roman" w:hAnsi="Times New Roman"/>
          <w:sz w:val="24"/>
          <w:szCs w:val="24"/>
          <w:shd w:val="clear" w:color="auto" w:fill="FFFFFF"/>
        </w:rPr>
        <w:t xml:space="preserve">Таким </w:t>
      </w:r>
      <w:proofErr w:type="gramStart"/>
      <w:r w:rsidRPr="003F6982">
        <w:rPr>
          <w:rFonts w:ascii="Times New Roman" w:hAnsi="Times New Roman"/>
          <w:sz w:val="24"/>
          <w:szCs w:val="24"/>
          <w:shd w:val="clear" w:color="auto" w:fill="FFFFFF"/>
        </w:rPr>
        <w:t>образом</w:t>
      </w:r>
      <w:proofErr w:type="gramEnd"/>
      <w:r w:rsidRPr="003F6982">
        <w:rPr>
          <w:rFonts w:ascii="Times New Roman" w:hAnsi="Times New Roman"/>
          <w:sz w:val="24"/>
          <w:szCs w:val="24"/>
          <w:shd w:val="clear" w:color="auto" w:fill="FFFFFF"/>
        </w:rPr>
        <w:t xml:space="preserve"> на сегодняшний день весьма актуальной является проблема поиска эффективных способов коррекции девиантного поведения.</w:t>
      </w:r>
    </w:p>
    <w:p w:rsidR="00C531F0" w:rsidRDefault="00C531F0" w:rsidP="004C6D95">
      <w:pPr>
        <w:autoSpaceDE w:val="0"/>
        <w:autoSpaceDN w:val="0"/>
        <w:adjustRightInd w:val="0"/>
        <w:spacing w:after="0"/>
        <w:ind w:firstLine="540"/>
        <w:jc w:val="both"/>
        <w:rPr>
          <w:rFonts w:ascii="Times New Roman" w:hAnsi="Times New Roman"/>
          <w:sz w:val="24"/>
          <w:szCs w:val="24"/>
        </w:rPr>
      </w:pPr>
      <w:r w:rsidRPr="00847ADF">
        <w:rPr>
          <w:rFonts w:ascii="Times New Roman" w:hAnsi="Times New Roman"/>
          <w:i/>
          <w:sz w:val="24"/>
          <w:szCs w:val="24"/>
        </w:rPr>
        <w:t>Методические рекомендации для специалистов, работа</w:t>
      </w:r>
      <w:r>
        <w:rPr>
          <w:rFonts w:ascii="Times New Roman" w:hAnsi="Times New Roman"/>
          <w:i/>
          <w:sz w:val="24"/>
          <w:szCs w:val="24"/>
        </w:rPr>
        <w:t xml:space="preserve">ющих с подростками группы риска </w:t>
      </w:r>
      <w:r w:rsidRPr="00847ADF">
        <w:rPr>
          <w:rFonts w:ascii="Times New Roman" w:hAnsi="Times New Roman"/>
          <w:sz w:val="24"/>
          <w:szCs w:val="24"/>
        </w:rPr>
        <w:t>(далее – Методи</w:t>
      </w:r>
      <w:r>
        <w:rPr>
          <w:rFonts w:ascii="Times New Roman" w:hAnsi="Times New Roman"/>
          <w:sz w:val="24"/>
          <w:szCs w:val="24"/>
        </w:rPr>
        <w:t>ческие рекомендации) разработаны</w:t>
      </w:r>
      <w:r w:rsidRPr="00847ADF">
        <w:rPr>
          <w:rFonts w:ascii="Times New Roman" w:hAnsi="Times New Roman"/>
          <w:sz w:val="24"/>
          <w:szCs w:val="24"/>
        </w:rPr>
        <w:t xml:space="preserve"> с целью формирования правовой культуры, </w:t>
      </w:r>
      <w:r>
        <w:rPr>
          <w:rFonts w:ascii="Times New Roman" w:hAnsi="Times New Roman"/>
          <w:sz w:val="24"/>
          <w:szCs w:val="24"/>
        </w:rPr>
        <w:t>навыков здорового образа жизни</w:t>
      </w:r>
      <w:r w:rsidRPr="00847ADF">
        <w:rPr>
          <w:rFonts w:ascii="Times New Roman" w:hAnsi="Times New Roman"/>
          <w:sz w:val="24"/>
          <w:szCs w:val="24"/>
        </w:rPr>
        <w:t xml:space="preserve"> </w:t>
      </w:r>
      <w:r>
        <w:rPr>
          <w:rFonts w:ascii="Times New Roman" w:hAnsi="Times New Roman"/>
          <w:sz w:val="24"/>
          <w:szCs w:val="24"/>
        </w:rPr>
        <w:t xml:space="preserve">у подростков группы риска </w:t>
      </w:r>
      <w:r w:rsidRPr="00847ADF">
        <w:rPr>
          <w:rFonts w:ascii="Times New Roman" w:hAnsi="Times New Roman"/>
          <w:sz w:val="24"/>
          <w:szCs w:val="24"/>
        </w:rPr>
        <w:t>через повышение личностной ответственности, психологической социализации, предупреждение</w:t>
      </w:r>
      <w:r>
        <w:rPr>
          <w:rFonts w:ascii="Times New Roman" w:hAnsi="Times New Roman"/>
          <w:sz w:val="24"/>
          <w:szCs w:val="24"/>
        </w:rPr>
        <w:t xml:space="preserve"> кризисных явлений, профилактику</w:t>
      </w:r>
      <w:r w:rsidRPr="00847ADF">
        <w:rPr>
          <w:rFonts w:ascii="Times New Roman" w:hAnsi="Times New Roman"/>
          <w:sz w:val="24"/>
          <w:szCs w:val="24"/>
        </w:rPr>
        <w:t xml:space="preserve"> девиантных форм поведения.</w:t>
      </w:r>
    </w:p>
    <w:p w:rsidR="00C531F0" w:rsidRDefault="00C531F0" w:rsidP="004C6D95">
      <w:pPr>
        <w:pStyle w:val="ArialNarrow10pt125"/>
        <w:rPr>
          <w:rFonts w:eastAsia="TimesNewRomanPSMT"/>
          <w:b/>
        </w:rPr>
      </w:pPr>
      <w:r w:rsidRPr="0065140F">
        <w:rPr>
          <w:rFonts w:eastAsia="TimesNewRomanPSMT"/>
        </w:rPr>
        <w:t>В Методических рекомендациях акцентируется внимание на том, что при адаптации</w:t>
      </w:r>
      <w:r>
        <w:rPr>
          <w:rFonts w:eastAsia="TimesNewRomanPSMT"/>
        </w:rPr>
        <w:t xml:space="preserve"> профилактических </w:t>
      </w:r>
      <w:r w:rsidRPr="0065140F">
        <w:rPr>
          <w:rFonts w:eastAsia="TimesNewRomanPSMT"/>
        </w:rPr>
        <w:t xml:space="preserve">программ особое внимание </w:t>
      </w:r>
      <w:r>
        <w:rPr>
          <w:rFonts w:eastAsia="TimesNewRomanPSMT"/>
        </w:rPr>
        <w:t>уделяется</w:t>
      </w:r>
      <w:r w:rsidRPr="0065140F">
        <w:rPr>
          <w:rFonts w:eastAsia="TimesNewRomanPSMT"/>
        </w:rPr>
        <w:t xml:space="preserve"> решению следующих </w:t>
      </w:r>
      <w:r w:rsidRPr="0065140F">
        <w:rPr>
          <w:rFonts w:eastAsia="TimesNewRomanPSMT"/>
          <w:b/>
        </w:rPr>
        <w:t>задач:</w:t>
      </w:r>
    </w:p>
    <w:p w:rsidR="00C531F0" w:rsidRDefault="00C531F0" w:rsidP="004136C4">
      <w:pPr>
        <w:pStyle w:val="ArialNarrow10pt125"/>
        <w:numPr>
          <w:ilvl w:val="0"/>
          <w:numId w:val="34"/>
        </w:numPr>
        <w:ind w:left="426"/>
      </w:pPr>
      <w:r>
        <w:rPr>
          <w:rFonts w:eastAsia="TimesNewRomanPSMT"/>
        </w:rPr>
        <w:t xml:space="preserve">обеспечение психологических, педагогических </w:t>
      </w:r>
      <w:r w:rsidRPr="0065140F">
        <w:rPr>
          <w:rFonts w:eastAsia="TimesNewRomanPSMT"/>
        </w:rPr>
        <w:t>и социал</w:t>
      </w:r>
      <w:r>
        <w:rPr>
          <w:rFonts w:eastAsia="TimesNewRomanPSMT"/>
        </w:rPr>
        <w:t>ьных</w:t>
      </w:r>
      <w:r w:rsidRPr="0065140F">
        <w:rPr>
          <w:rFonts w:eastAsia="TimesNewRomanPSMT"/>
        </w:rPr>
        <w:t xml:space="preserve"> </w:t>
      </w:r>
      <w:r>
        <w:rPr>
          <w:rFonts w:eastAsia="TimesNewRomanPSMT"/>
        </w:rPr>
        <w:t>условий для коррекции поведения и адаптации</w:t>
      </w:r>
      <w:r w:rsidRPr="0065140F">
        <w:rPr>
          <w:rFonts w:eastAsia="TimesNewRomanPSMT"/>
        </w:rPr>
        <w:t xml:space="preserve"> в обществе </w:t>
      </w:r>
      <w:r>
        <w:rPr>
          <w:rFonts w:eastAsia="TimesNewRomanPSMT"/>
        </w:rPr>
        <w:t>несовершеннолетних</w:t>
      </w:r>
      <w:r w:rsidRPr="0065140F">
        <w:rPr>
          <w:rFonts w:eastAsia="TimesNewRomanPSMT"/>
        </w:rPr>
        <w:t>;</w:t>
      </w:r>
    </w:p>
    <w:p w:rsidR="00C531F0" w:rsidRDefault="00C531F0" w:rsidP="004136C4">
      <w:pPr>
        <w:pStyle w:val="ArialNarrow10pt125"/>
        <w:numPr>
          <w:ilvl w:val="0"/>
          <w:numId w:val="34"/>
        </w:numPr>
        <w:ind w:left="426"/>
      </w:pPr>
      <w:r w:rsidRPr="000719BD">
        <w:rPr>
          <w:rFonts w:eastAsia="TimesNewRomanPSMT"/>
        </w:rPr>
        <w:t>укрепление физического и нравственного здоровья детей и подростков, пропаганда здорового образа жизни. Организация активного досуга, отдыха детей и подростков;</w:t>
      </w:r>
    </w:p>
    <w:p w:rsidR="00C531F0" w:rsidRPr="000719BD" w:rsidRDefault="00C531F0" w:rsidP="004136C4">
      <w:pPr>
        <w:pStyle w:val="ArialNarrow10pt125"/>
        <w:numPr>
          <w:ilvl w:val="0"/>
          <w:numId w:val="34"/>
        </w:numPr>
        <w:ind w:left="426"/>
      </w:pPr>
      <w:r w:rsidRPr="000719BD">
        <w:rPr>
          <w:rFonts w:eastAsia="TimesNewRomanPSMT"/>
        </w:rPr>
        <w:t>осуществление индивидуальной профилактической работы с несовершеннолетними, предупреждение совершения ими правонарушен</w:t>
      </w:r>
      <w:r>
        <w:rPr>
          <w:rFonts w:eastAsia="TimesNewRomanPSMT"/>
        </w:rPr>
        <w:t>ий и антиобщественных действий;</w:t>
      </w:r>
    </w:p>
    <w:p w:rsidR="00C531F0" w:rsidRDefault="00C531F0" w:rsidP="004136C4">
      <w:pPr>
        <w:pStyle w:val="ArialNarrow10pt125"/>
        <w:numPr>
          <w:ilvl w:val="0"/>
          <w:numId w:val="34"/>
        </w:numPr>
        <w:ind w:left="426"/>
      </w:pPr>
      <w:r w:rsidRPr="000719BD">
        <w:rPr>
          <w:rFonts w:eastAsia="TimesNewRomanPSMT"/>
        </w:rPr>
        <w:t xml:space="preserve">реализация программ и методик, направленных на формирование законопослушного поведения несовершеннолетних; </w:t>
      </w:r>
    </w:p>
    <w:p w:rsidR="00C531F0" w:rsidRDefault="00C531F0" w:rsidP="004136C4">
      <w:pPr>
        <w:pStyle w:val="ArialNarrow10pt125"/>
        <w:numPr>
          <w:ilvl w:val="0"/>
          <w:numId w:val="34"/>
        </w:numPr>
        <w:ind w:left="426"/>
      </w:pPr>
      <w:r w:rsidRPr="000719BD">
        <w:rPr>
          <w:rFonts w:eastAsia="TimesNewRomanPSMT"/>
        </w:rPr>
        <w:t>привитие детям и подросткам навыков работы в коллективе, социализация;</w:t>
      </w:r>
    </w:p>
    <w:p w:rsidR="00C531F0" w:rsidRPr="00847ADF" w:rsidRDefault="00C531F0" w:rsidP="004136C4">
      <w:pPr>
        <w:pStyle w:val="ArialNarrow10pt125"/>
        <w:numPr>
          <w:ilvl w:val="0"/>
          <w:numId w:val="34"/>
        </w:numPr>
        <w:ind w:left="426"/>
      </w:pPr>
      <w:r w:rsidRPr="000719BD">
        <w:rPr>
          <w:rFonts w:eastAsia="TimesNewRomanPSMT"/>
        </w:rPr>
        <w:t xml:space="preserve">организация мероприятий, направленных на профилактику наркомании, алкоголизма, </w:t>
      </w:r>
      <w:proofErr w:type="spellStart"/>
      <w:r w:rsidRPr="000719BD">
        <w:rPr>
          <w:rFonts w:eastAsia="TimesNewRomanPSMT"/>
        </w:rPr>
        <w:t>табакокурения</w:t>
      </w:r>
      <w:proofErr w:type="spellEnd"/>
      <w:r w:rsidRPr="000719BD">
        <w:rPr>
          <w:rFonts w:eastAsia="TimesNewRomanPSMT"/>
        </w:rPr>
        <w:t>, правонарушений.</w:t>
      </w:r>
    </w:p>
    <w:p w:rsidR="00C531F0" w:rsidRPr="00847ADF" w:rsidRDefault="00C531F0" w:rsidP="004C6D95">
      <w:pPr>
        <w:autoSpaceDE w:val="0"/>
        <w:autoSpaceDN w:val="0"/>
        <w:adjustRightInd w:val="0"/>
        <w:spacing w:after="0"/>
        <w:ind w:firstLine="540"/>
        <w:jc w:val="both"/>
        <w:rPr>
          <w:rFonts w:ascii="Times New Roman" w:hAnsi="Times New Roman"/>
          <w:bCs/>
          <w:iCs/>
          <w:sz w:val="24"/>
          <w:szCs w:val="24"/>
        </w:rPr>
      </w:pPr>
      <w:r w:rsidRPr="00847ADF">
        <w:rPr>
          <w:rFonts w:ascii="Times New Roman" w:hAnsi="Times New Roman"/>
          <w:bCs/>
          <w:iCs/>
          <w:sz w:val="24"/>
          <w:szCs w:val="24"/>
        </w:rPr>
        <w:t>Методические рекомендации</w:t>
      </w:r>
      <w:r w:rsidRPr="00847ADF">
        <w:rPr>
          <w:rFonts w:ascii="Times New Roman" w:hAnsi="Times New Roman"/>
          <w:sz w:val="24"/>
          <w:szCs w:val="24"/>
        </w:rPr>
        <w:t xml:space="preserve"> </w:t>
      </w:r>
      <w:r w:rsidRPr="00847ADF">
        <w:rPr>
          <w:rFonts w:ascii="Times New Roman" w:hAnsi="Times New Roman"/>
          <w:bCs/>
          <w:iCs/>
          <w:sz w:val="24"/>
          <w:szCs w:val="24"/>
        </w:rPr>
        <w:t>рассчитаны на специалистов системы профилактики, а также для использования в процессе подготовки специалистов, добровольцев работающих с детьми и подростками с  девиантным и делинквентным поведением.</w:t>
      </w:r>
    </w:p>
    <w:p w:rsidR="00C531F0" w:rsidRPr="00847ADF" w:rsidRDefault="00C531F0" w:rsidP="004C6D95">
      <w:pPr>
        <w:autoSpaceDE w:val="0"/>
        <w:autoSpaceDN w:val="0"/>
        <w:adjustRightInd w:val="0"/>
        <w:spacing w:after="0"/>
        <w:ind w:firstLine="540"/>
        <w:jc w:val="both"/>
        <w:rPr>
          <w:rFonts w:ascii="Times New Roman" w:hAnsi="Times New Roman"/>
          <w:bCs/>
          <w:iCs/>
          <w:sz w:val="24"/>
          <w:szCs w:val="24"/>
        </w:rPr>
      </w:pPr>
      <w:r w:rsidRPr="00847ADF">
        <w:rPr>
          <w:rFonts w:ascii="Times New Roman" w:hAnsi="Times New Roman"/>
          <w:bCs/>
          <w:iCs/>
          <w:sz w:val="24"/>
          <w:szCs w:val="24"/>
        </w:rPr>
        <w:t>В первом разделе кратко описываются особенности, структура и содержательная часть социального проекта «Перспектива».</w:t>
      </w:r>
    </w:p>
    <w:p w:rsidR="00C531F0" w:rsidRPr="00847ADF" w:rsidRDefault="00C531F0" w:rsidP="004C6D95">
      <w:pPr>
        <w:autoSpaceDE w:val="0"/>
        <w:autoSpaceDN w:val="0"/>
        <w:adjustRightInd w:val="0"/>
        <w:spacing w:after="0"/>
        <w:ind w:firstLine="540"/>
        <w:jc w:val="both"/>
        <w:rPr>
          <w:rFonts w:ascii="Times New Roman" w:hAnsi="Times New Roman"/>
          <w:bCs/>
          <w:iCs/>
          <w:sz w:val="24"/>
          <w:szCs w:val="24"/>
        </w:rPr>
      </w:pPr>
      <w:r w:rsidRPr="00847ADF">
        <w:rPr>
          <w:rFonts w:ascii="Times New Roman" w:hAnsi="Times New Roman"/>
          <w:bCs/>
          <w:iCs/>
          <w:sz w:val="24"/>
          <w:szCs w:val="24"/>
        </w:rPr>
        <w:t>Во втором разделе дается определение девиаций, основной акцент делается на возрастных особенностях поведения</w:t>
      </w:r>
      <w:r>
        <w:rPr>
          <w:rFonts w:ascii="Times New Roman" w:hAnsi="Times New Roman"/>
          <w:bCs/>
          <w:iCs/>
          <w:sz w:val="24"/>
          <w:szCs w:val="24"/>
        </w:rPr>
        <w:t xml:space="preserve"> подростков</w:t>
      </w:r>
      <w:r w:rsidRPr="00847ADF">
        <w:rPr>
          <w:rFonts w:ascii="Times New Roman" w:hAnsi="Times New Roman"/>
          <w:bCs/>
          <w:iCs/>
          <w:sz w:val="24"/>
          <w:szCs w:val="24"/>
        </w:rPr>
        <w:t>.</w:t>
      </w:r>
    </w:p>
    <w:p w:rsidR="00C531F0" w:rsidRDefault="00C531F0" w:rsidP="004C6D95">
      <w:pPr>
        <w:autoSpaceDE w:val="0"/>
        <w:autoSpaceDN w:val="0"/>
        <w:adjustRightInd w:val="0"/>
        <w:spacing w:after="0"/>
        <w:ind w:firstLine="540"/>
        <w:jc w:val="both"/>
        <w:rPr>
          <w:rFonts w:ascii="Times New Roman" w:hAnsi="Times New Roman"/>
          <w:bCs/>
          <w:iCs/>
          <w:sz w:val="24"/>
          <w:szCs w:val="24"/>
        </w:rPr>
      </w:pPr>
      <w:r w:rsidRPr="00847ADF">
        <w:rPr>
          <w:rFonts w:ascii="Times New Roman" w:hAnsi="Times New Roman"/>
          <w:bCs/>
          <w:iCs/>
          <w:sz w:val="24"/>
          <w:szCs w:val="24"/>
        </w:rPr>
        <w:t>В третьем разделе представлены фрагменты наиболее интересных и базовых компонентов</w:t>
      </w:r>
      <w:r>
        <w:rPr>
          <w:rFonts w:ascii="Times New Roman" w:hAnsi="Times New Roman"/>
          <w:bCs/>
          <w:iCs/>
          <w:sz w:val="24"/>
          <w:szCs w:val="24"/>
        </w:rPr>
        <w:t xml:space="preserve"> проекта</w:t>
      </w:r>
      <w:r w:rsidRPr="00847ADF">
        <w:rPr>
          <w:rFonts w:ascii="Times New Roman" w:hAnsi="Times New Roman"/>
          <w:bCs/>
          <w:iCs/>
          <w:sz w:val="24"/>
          <w:szCs w:val="24"/>
        </w:rPr>
        <w:t>.</w:t>
      </w:r>
    </w:p>
    <w:p w:rsidR="00C531F0" w:rsidRPr="00830934" w:rsidRDefault="00C531F0" w:rsidP="004C6D95">
      <w:pPr>
        <w:autoSpaceDE w:val="0"/>
        <w:autoSpaceDN w:val="0"/>
        <w:adjustRightInd w:val="0"/>
        <w:spacing w:after="0"/>
        <w:ind w:firstLine="540"/>
        <w:jc w:val="center"/>
        <w:rPr>
          <w:rFonts w:ascii="Times New Roman" w:hAnsi="Times New Roman"/>
          <w:bCs/>
          <w:iCs/>
          <w:sz w:val="24"/>
          <w:szCs w:val="24"/>
        </w:rPr>
      </w:pPr>
      <w:r>
        <w:rPr>
          <w:rFonts w:ascii="Times New Roman" w:hAnsi="Times New Roman"/>
          <w:b/>
          <w:sz w:val="28"/>
          <w:szCs w:val="28"/>
        </w:rPr>
        <w:lastRenderedPageBreak/>
        <w:t>Содержание</w:t>
      </w:r>
    </w:p>
    <w:p w:rsidR="00C531F0" w:rsidRPr="000719BD" w:rsidRDefault="00C531F0" w:rsidP="004C6D95">
      <w:pPr>
        <w:spacing w:after="0"/>
        <w:jc w:val="both"/>
        <w:rPr>
          <w:rFonts w:ascii="Times New Roman" w:hAnsi="Times New Roman"/>
          <w:b/>
          <w:sz w:val="24"/>
          <w:szCs w:val="24"/>
        </w:rPr>
      </w:pPr>
      <w:r w:rsidRPr="000719BD">
        <w:rPr>
          <w:rFonts w:ascii="Times New Roman" w:hAnsi="Times New Roman"/>
          <w:b/>
          <w:sz w:val="24"/>
          <w:szCs w:val="24"/>
        </w:rPr>
        <w:t>Раздел 1. Социальный проект «Перспектива»:</w:t>
      </w:r>
    </w:p>
    <w:p w:rsidR="00C531F0" w:rsidRDefault="00C531F0" w:rsidP="004C6D95">
      <w:pPr>
        <w:pStyle w:val="ad"/>
        <w:spacing w:line="276" w:lineRule="auto"/>
        <w:ind w:left="0" w:firstLine="0"/>
        <w:rPr>
          <w:rFonts w:ascii="Times New Roman" w:hAnsi="Times New Roman"/>
          <w:sz w:val="24"/>
          <w:szCs w:val="24"/>
        </w:rPr>
      </w:pPr>
      <w:r w:rsidRPr="00BD557F">
        <w:rPr>
          <w:rFonts w:ascii="Times New Roman" w:hAnsi="Times New Roman"/>
          <w:sz w:val="24"/>
          <w:szCs w:val="24"/>
        </w:rPr>
        <w:t>1.</w:t>
      </w:r>
      <w:r>
        <w:rPr>
          <w:rFonts w:ascii="Times New Roman" w:hAnsi="Times New Roman"/>
          <w:sz w:val="24"/>
          <w:szCs w:val="24"/>
        </w:rPr>
        <w:t xml:space="preserve">1. </w:t>
      </w:r>
      <w:r w:rsidRPr="000719BD">
        <w:rPr>
          <w:rFonts w:ascii="Times New Roman" w:hAnsi="Times New Roman"/>
          <w:sz w:val="24"/>
          <w:szCs w:val="24"/>
        </w:rPr>
        <w:t>История развития проекта ………</w:t>
      </w:r>
      <w:r>
        <w:rPr>
          <w:rFonts w:ascii="Times New Roman" w:hAnsi="Times New Roman"/>
          <w:sz w:val="24"/>
          <w:szCs w:val="24"/>
        </w:rPr>
        <w:t>….</w:t>
      </w:r>
      <w:r w:rsidRPr="000719BD">
        <w:rPr>
          <w:rFonts w:ascii="Times New Roman" w:hAnsi="Times New Roman"/>
          <w:sz w:val="24"/>
          <w:szCs w:val="24"/>
        </w:rPr>
        <w:t>……………………..………………………….……...7</w:t>
      </w:r>
    </w:p>
    <w:p w:rsidR="00C531F0" w:rsidRPr="00BD557F" w:rsidRDefault="00C531F0" w:rsidP="004C6D95">
      <w:pPr>
        <w:pStyle w:val="ad"/>
        <w:spacing w:line="276" w:lineRule="auto"/>
        <w:ind w:left="0" w:firstLine="0"/>
        <w:rPr>
          <w:rFonts w:ascii="Times New Roman" w:hAnsi="Times New Roman"/>
          <w:sz w:val="24"/>
          <w:szCs w:val="24"/>
        </w:rPr>
      </w:pPr>
      <w:r>
        <w:rPr>
          <w:rFonts w:ascii="Times New Roman" w:hAnsi="Times New Roman"/>
          <w:sz w:val="24"/>
          <w:szCs w:val="24"/>
        </w:rPr>
        <w:t xml:space="preserve">1.2. </w:t>
      </w:r>
      <w:r w:rsidRPr="00BD557F">
        <w:rPr>
          <w:rFonts w:ascii="Times New Roman" w:hAnsi="Times New Roman"/>
          <w:sz w:val="24"/>
          <w:szCs w:val="24"/>
        </w:rPr>
        <w:t>Содержательная часть проекта……………………</w:t>
      </w:r>
      <w:r>
        <w:rPr>
          <w:rFonts w:ascii="Times New Roman" w:hAnsi="Times New Roman"/>
          <w:sz w:val="24"/>
          <w:szCs w:val="24"/>
        </w:rPr>
        <w:t>….</w:t>
      </w:r>
      <w:r w:rsidRPr="00BD557F">
        <w:rPr>
          <w:rFonts w:ascii="Times New Roman" w:hAnsi="Times New Roman"/>
          <w:sz w:val="24"/>
          <w:szCs w:val="24"/>
        </w:rPr>
        <w:t>…………………………………..….8</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b/>
          <w:sz w:val="24"/>
          <w:szCs w:val="24"/>
        </w:rPr>
        <w:t>Раздел  2. Подростковый возраст и девиации</w:t>
      </w:r>
      <w:r w:rsidRPr="000719BD">
        <w:rPr>
          <w:rFonts w:ascii="Times New Roman" w:hAnsi="Times New Roman"/>
          <w:sz w:val="24"/>
          <w:szCs w:val="24"/>
        </w:rPr>
        <w:t>:</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sz w:val="24"/>
          <w:szCs w:val="24"/>
        </w:rPr>
        <w:t>2.1. Возрастные особенности подросткового возраста……………………………………..…19</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sz w:val="24"/>
          <w:szCs w:val="24"/>
        </w:rPr>
        <w:t>2.2. Отклоняющееся поведение как психологический феномен………………………….</w:t>
      </w:r>
      <w:r>
        <w:rPr>
          <w:rFonts w:ascii="Times New Roman" w:hAnsi="Times New Roman"/>
          <w:sz w:val="24"/>
          <w:szCs w:val="24"/>
        </w:rPr>
        <w:t>..</w:t>
      </w:r>
      <w:r w:rsidRPr="000719BD">
        <w:rPr>
          <w:rFonts w:ascii="Times New Roman" w:hAnsi="Times New Roman"/>
          <w:sz w:val="24"/>
          <w:szCs w:val="24"/>
        </w:rPr>
        <w:t>…24</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sz w:val="24"/>
          <w:szCs w:val="24"/>
        </w:rPr>
        <w:t>2.3. Особенности девиаций у подростков……………………………………………….…….</w:t>
      </w:r>
      <w:r>
        <w:rPr>
          <w:rFonts w:ascii="Times New Roman" w:hAnsi="Times New Roman"/>
          <w:sz w:val="24"/>
          <w:szCs w:val="24"/>
        </w:rPr>
        <w:t>.</w:t>
      </w:r>
      <w:r w:rsidRPr="000719BD">
        <w:rPr>
          <w:rFonts w:ascii="Times New Roman" w:hAnsi="Times New Roman"/>
          <w:sz w:val="24"/>
          <w:szCs w:val="24"/>
        </w:rPr>
        <w:t>.28</w:t>
      </w:r>
    </w:p>
    <w:p w:rsidR="00C531F0" w:rsidRPr="000719BD" w:rsidRDefault="00C531F0" w:rsidP="004C6D95">
      <w:pPr>
        <w:spacing w:after="0"/>
        <w:jc w:val="both"/>
        <w:rPr>
          <w:rFonts w:ascii="Times New Roman" w:hAnsi="Times New Roman"/>
          <w:b/>
          <w:sz w:val="24"/>
          <w:szCs w:val="24"/>
        </w:rPr>
      </w:pPr>
      <w:r w:rsidRPr="000719BD">
        <w:rPr>
          <w:rFonts w:ascii="Times New Roman" w:hAnsi="Times New Roman"/>
          <w:b/>
          <w:sz w:val="24"/>
          <w:szCs w:val="24"/>
        </w:rPr>
        <w:t>Раздел 3. Практикум: мероприятия по профилактике девиантного и делинквентного поведения подростков:</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sz w:val="24"/>
          <w:szCs w:val="24"/>
        </w:rPr>
        <w:t>3.1. Обучающий блок…………………………………………………………………………….33</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sz w:val="24"/>
          <w:szCs w:val="24"/>
        </w:rPr>
        <w:t>3.2. Практический блок……………………………………………………………………….…80</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sz w:val="24"/>
          <w:szCs w:val="24"/>
        </w:rPr>
        <w:t>3.3. Оздоровительно-развлекательный блок…………………………………………….……100</w:t>
      </w:r>
    </w:p>
    <w:p w:rsidR="00C531F0" w:rsidRPr="000719BD" w:rsidRDefault="00C531F0" w:rsidP="004C6D95">
      <w:pPr>
        <w:spacing w:after="0"/>
        <w:rPr>
          <w:rFonts w:ascii="Times New Roman" w:hAnsi="Times New Roman"/>
          <w:sz w:val="24"/>
          <w:szCs w:val="24"/>
          <w:lang w:eastAsia="en-US"/>
        </w:rPr>
      </w:pPr>
      <w:r>
        <w:rPr>
          <w:rFonts w:ascii="Times New Roman" w:hAnsi="Times New Roman"/>
          <w:b/>
          <w:sz w:val="24"/>
          <w:szCs w:val="24"/>
          <w:lang w:eastAsia="en-US"/>
        </w:rPr>
        <w:t xml:space="preserve">Полезные рекомендации </w:t>
      </w:r>
      <w:r w:rsidRPr="000719BD">
        <w:rPr>
          <w:rFonts w:ascii="Times New Roman" w:hAnsi="Times New Roman"/>
          <w:b/>
          <w:sz w:val="24"/>
          <w:szCs w:val="24"/>
          <w:lang w:eastAsia="en-US"/>
        </w:rPr>
        <w:t>родителям</w:t>
      </w:r>
      <w:r>
        <w:rPr>
          <w:rFonts w:ascii="Times New Roman" w:hAnsi="Times New Roman"/>
          <w:sz w:val="24"/>
          <w:szCs w:val="24"/>
          <w:lang w:eastAsia="en-US"/>
        </w:rPr>
        <w:t>……………………………...</w:t>
      </w:r>
      <w:r w:rsidRPr="000719BD">
        <w:rPr>
          <w:rFonts w:ascii="Times New Roman" w:hAnsi="Times New Roman"/>
          <w:sz w:val="24"/>
          <w:szCs w:val="24"/>
          <w:lang w:eastAsia="en-US"/>
        </w:rPr>
        <w:t>………………..….……103</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b/>
          <w:sz w:val="24"/>
          <w:szCs w:val="24"/>
        </w:rPr>
        <w:t>Тезаурус понятий по проблеме девиантного поведения подростков</w:t>
      </w:r>
      <w:r>
        <w:rPr>
          <w:rFonts w:ascii="Times New Roman" w:hAnsi="Times New Roman"/>
          <w:sz w:val="24"/>
          <w:szCs w:val="24"/>
        </w:rPr>
        <w:t>…………...</w:t>
      </w:r>
      <w:r w:rsidRPr="000719BD">
        <w:rPr>
          <w:rFonts w:ascii="Times New Roman" w:hAnsi="Times New Roman"/>
          <w:sz w:val="24"/>
          <w:szCs w:val="24"/>
        </w:rPr>
        <w:t>………105</w:t>
      </w:r>
    </w:p>
    <w:p w:rsidR="00C531F0" w:rsidRPr="000719BD" w:rsidRDefault="00C531F0" w:rsidP="004C6D95">
      <w:pPr>
        <w:spacing w:after="0"/>
        <w:jc w:val="both"/>
        <w:rPr>
          <w:rFonts w:ascii="Times New Roman" w:hAnsi="Times New Roman"/>
          <w:b/>
          <w:bCs/>
          <w:iCs/>
          <w:sz w:val="24"/>
          <w:szCs w:val="24"/>
        </w:rPr>
      </w:pPr>
      <w:r w:rsidRPr="000719BD">
        <w:rPr>
          <w:rFonts w:ascii="Times New Roman" w:hAnsi="Times New Roman"/>
          <w:b/>
          <w:bCs/>
          <w:iCs/>
          <w:sz w:val="24"/>
          <w:szCs w:val="24"/>
        </w:rPr>
        <w:t xml:space="preserve">Список рекомендуемой литературы для родителей и </w:t>
      </w:r>
      <w:proofErr w:type="gramStart"/>
      <w:r w:rsidRPr="000719BD">
        <w:rPr>
          <w:rFonts w:ascii="Times New Roman" w:hAnsi="Times New Roman"/>
          <w:b/>
          <w:bCs/>
          <w:iCs/>
          <w:sz w:val="24"/>
          <w:szCs w:val="24"/>
        </w:rPr>
        <w:t>специалистов</w:t>
      </w:r>
      <w:proofErr w:type="gramEnd"/>
      <w:r w:rsidRPr="000719BD">
        <w:rPr>
          <w:rFonts w:ascii="Times New Roman" w:hAnsi="Times New Roman"/>
          <w:b/>
          <w:bCs/>
          <w:iCs/>
          <w:sz w:val="24"/>
          <w:szCs w:val="24"/>
        </w:rPr>
        <w:t xml:space="preserve"> работающих с детьми</w:t>
      </w:r>
      <w:r w:rsidRPr="000719BD">
        <w:rPr>
          <w:rFonts w:ascii="Times New Roman" w:hAnsi="Times New Roman"/>
          <w:bCs/>
          <w:iCs/>
          <w:sz w:val="24"/>
          <w:szCs w:val="24"/>
        </w:rPr>
        <w:t xml:space="preserve"> ……………………………………………………………………………………...…</w:t>
      </w:r>
      <w:r>
        <w:rPr>
          <w:rFonts w:ascii="Times New Roman" w:hAnsi="Times New Roman"/>
          <w:bCs/>
          <w:iCs/>
          <w:sz w:val="24"/>
          <w:szCs w:val="24"/>
        </w:rPr>
        <w:t>.</w:t>
      </w:r>
      <w:r w:rsidRPr="000719BD">
        <w:rPr>
          <w:rFonts w:ascii="Times New Roman" w:hAnsi="Times New Roman"/>
          <w:bCs/>
          <w:iCs/>
          <w:sz w:val="24"/>
          <w:szCs w:val="24"/>
        </w:rPr>
        <w:t>..109</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b/>
          <w:sz w:val="24"/>
          <w:szCs w:val="24"/>
        </w:rPr>
        <w:t>Используемая литература</w:t>
      </w:r>
      <w:r w:rsidRPr="000719BD">
        <w:rPr>
          <w:rFonts w:ascii="Times New Roman" w:hAnsi="Times New Roman"/>
          <w:sz w:val="24"/>
          <w:szCs w:val="24"/>
        </w:rPr>
        <w:t>…………………………………………….………………...……115</w:t>
      </w:r>
    </w:p>
    <w:p w:rsidR="00C531F0" w:rsidRPr="000719BD" w:rsidRDefault="00C531F0" w:rsidP="004C6D95">
      <w:pPr>
        <w:spacing w:after="0"/>
        <w:jc w:val="both"/>
        <w:rPr>
          <w:rFonts w:ascii="Times New Roman" w:hAnsi="Times New Roman"/>
          <w:sz w:val="24"/>
          <w:szCs w:val="24"/>
        </w:rPr>
      </w:pPr>
      <w:r w:rsidRPr="000719BD">
        <w:rPr>
          <w:rFonts w:ascii="Times New Roman" w:hAnsi="Times New Roman"/>
          <w:b/>
          <w:sz w:val="24"/>
          <w:szCs w:val="24"/>
        </w:rPr>
        <w:t>Приложение (творчество детей участников проекта)</w:t>
      </w:r>
      <w:r w:rsidRPr="000719BD">
        <w:rPr>
          <w:rFonts w:ascii="Times New Roman" w:hAnsi="Times New Roman"/>
          <w:sz w:val="24"/>
          <w:szCs w:val="24"/>
        </w:rPr>
        <w:t>……….…………………</w:t>
      </w:r>
      <w:r>
        <w:rPr>
          <w:rFonts w:ascii="Times New Roman" w:hAnsi="Times New Roman"/>
          <w:sz w:val="24"/>
          <w:szCs w:val="24"/>
        </w:rPr>
        <w:t>...</w:t>
      </w:r>
      <w:r w:rsidRPr="000719BD">
        <w:rPr>
          <w:rFonts w:ascii="Times New Roman" w:hAnsi="Times New Roman"/>
          <w:sz w:val="24"/>
          <w:szCs w:val="24"/>
        </w:rPr>
        <w:t>….…...117</w:t>
      </w:r>
    </w:p>
    <w:p w:rsidR="00C531F0" w:rsidRPr="000719BD" w:rsidRDefault="00C531F0" w:rsidP="004C6D95">
      <w:pPr>
        <w:spacing w:after="0"/>
        <w:jc w:val="both"/>
        <w:rPr>
          <w:rFonts w:ascii="Times New Roman" w:hAnsi="Times New Roman"/>
          <w:sz w:val="24"/>
          <w:szCs w:val="24"/>
        </w:rPr>
      </w:pPr>
    </w:p>
    <w:p w:rsidR="00C531F0" w:rsidRPr="000719BD" w:rsidRDefault="00C531F0" w:rsidP="00D56D75">
      <w:pPr>
        <w:spacing w:after="0"/>
        <w:jc w:val="both"/>
        <w:rPr>
          <w:rFonts w:ascii="Times New Roman" w:hAnsi="Times New Roman"/>
          <w:sz w:val="24"/>
          <w:szCs w:val="24"/>
        </w:rPr>
      </w:pPr>
    </w:p>
    <w:p w:rsidR="00C531F0" w:rsidRPr="000719BD" w:rsidRDefault="00C531F0" w:rsidP="00D56D75">
      <w:pPr>
        <w:spacing w:after="0"/>
        <w:jc w:val="both"/>
        <w:rPr>
          <w:rFonts w:ascii="Times New Roman" w:hAnsi="Times New Roman"/>
          <w:sz w:val="24"/>
          <w:szCs w:val="24"/>
        </w:rPr>
      </w:pPr>
    </w:p>
    <w:p w:rsidR="00C531F0" w:rsidRPr="00D613D6" w:rsidRDefault="00C531F0" w:rsidP="00D56D75">
      <w:pPr>
        <w:spacing w:after="0"/>
        <w:jc w:val="both"/>
        <w:rPr>
          <w:rFonts w:ascii="Times New Roman" w:hAnsi="Times New Roman"/>
          <w:sz w:val="24"/>
          <w:szCs w:val="24"/>
        </w:rPr>
      </w:pPr>
    </w:p>
    <w:p w:rsidR="00C531F0" w:rsidRPr="00D613D6" w:rsidRDefault="00C531F0" w:rsidP="00D56D75">
      <w:pPr>
        <w:pStyle w:val="ad"/>
        <w:spacing w:line="276" w:lineRule="auto"/>
        <w:ind w:left="705" w:firstLine="0"/>
        <w:rPr>
          <w:rFonts w:ascii="Times New Roman" w:hAnsi="Times New Roman"/>
          <w:sz w:val="24"/>
          <w:szCs w:val="24"/>
        </w:rPr>
      </w:pPr>
      <w:r w:rsidRPr="00D613D6">
        <w:rPr>
          <w:rFonts w:ascii="Times New Roman" w:hAnsi="Times New Roman"/>
          <w:sz w:val="24"/>
          <w:szCs w:val="24"/>
        </w:rPr>
        <w:br w:type="page"/>
      </w:r>
    </w:p>
    <w:p w:rsidR="00C531F0" w:rsidRDefault="00C531F0" w:rsidP="00EC779B">
      <w:pPr>
        <w:tabs>
          <w:tab w:val="left" w:pos="345"/>
        </w:tabs>
        <w:spacing w:after="0"/>
        <w:jc w:val="center"/>
        <w:rPr>
          <w:rFonts w:ascii="Times New Roman" w:hAnsi="Times New Roman"/>
          <w:b/>
          <w:sz w:val="28"/>
          <w:szCs w:val="28"/>
        </w:rPr>
      </w:pPr>
    </w:p>
    <w:p w:rsidR="00C531F0" w:rsidRDefault="00C531F0" w:rsidP="00EC779B">
      <w:pPr>
        <w:tabs>
          <w:tab w:val="left" w:pos="345"/>
        </w:tabs>
        <w:spacing w:after="0"/>
        <w:jc w:val="center"/>
        <w:rPr>
          <w:rFonts w:ascii="Times New Roman" w:hAnsi="Times New Roman"/>
          <w:b/>
          <w:sz w:val="28"/>
          <w:szCs w:val="28"/>
        </w:rPr>
      </w:pPr>
    </w:p>
    <w:p w:rsidR="00C531F0" w:rsidRDefault="00C531F0" w:rsidP="00EC779B">
      <w:pPr>
        <w:tabs>
          <w:tab w:val="left" w:pos="345"/>
        </w:tabs>
        <w:spacing w:after="0"/>
        <w:jc w:val="center"/>
        <w:rPr>
          <w:rFonts w:ascii="Times New Roman" w:hAnsi="Times New Roman"/>
          <w:b/>
          <w:sz w:val="28"/>
          <w:szCs w:val="28"/>
        </w:rPr>
      </w:pPr>
    </w:p>
    <w:p w:rsidR="00C531F0" w:rsidRDefault="00C531F0" w:rsidP="00EC779B">
      <w:pPr>
        <w:tabs>
          <w:tab w:val="left" w:pos="345"/>
        </w:tabs>
        <w:spacing w:after="0"/>
        <w:jc w:val="center"/>
        <w:rPr>
          <w:rFonts w:ascii="Times New Roman" w:hAnsi="Times New Roman"/>
          <w:b/>
          <w:sz w:val="28"/>
          <w:szCs w:val="28"/>
        </w:rPr>
      </w:pPr>
    </w:p>
    <w:p w:rsidR="00C531F0" w:rsidRDefault="00C531F0" w:rsidP="00EC779B">
      <w:pPr>
        <w:tabs>
          <w:tab w:val="left" w:pos="345"/>
        </w:tabs>
        <w:spacing w:after="0"/>
        <w:jc w:val="center"/>
        <w:rPr>
          <w:rFonts w:ascii="Times New Roman" w:hAnsi="Times New Roman"/>
          <w:b/>
          <w:sz w:val="28"/>
          <w:szCs w:val="28"/>
        </w:rPr>
      </w:pPr>
    </w:p>
    <w:p w:rsidR="00C531F0" w:rsidRDefault="00C531F0" w:rsidP="00EC779B">
      <w:pPr>
        <w:tabs>
          <w:tab w:val="left" w:pos="345"/>
        </w:tabs>
        <w:spacing w:after="0"/>
        <w:jc w:val="center"/>
        <w:rPr>
          <w:rFonts w:ascii="Times New Roman" w:hAnsi="Times New Roman"/>
          <w:b/>
          <w:sz w:val="28"/>
          <w:szCs w:val="28"/>
        </w:rPr>
      </w:pPr>
    </w:p>
    <w:p w:rsidR="00C531F0" w:rsidRPr="00D613D6" w:rsidRDefault="00C531F0" w:rsidP="00EC779B">
      <w:pPr>
        <w:tabs>
          <w:tab w:val="left" w:pos="345"/>
        </w:tabs>
        <w:spacing w:after="0"/>
        <w:jc w:val="center"/>
        <w:rPr>
          <w:rFonts w:ascii="Times New Roman" w:hAnsi="Times New Roman"/>
          <w:b/>
          <w:i/>
          <w:sz w:val="40"/>
          <w:szCs w:val="40"/>
        </w:rPr>
      </w:pPr>
      <w:r w:rsidRPr="00D613D6">
        <w:rPr>
          <w:rFonts w:ascii="Times New Roman" w:hAnsi="Times New Roman"/>
          <w:b/>
          <w:i/>
          <w:sz w:val="40"/>
          <w:szCs w:val="40"/>
        </w:rPr>
        <w:t>Раздел 1. Социальный проект «Перспектива»</w:t>
      </w:r>
    </w:p>
    <w:p w:rsidR="00C531F0" w:rsidRDefault="00C531F0" w:rsidP="00EC779B">
      <w:pPr>
        <w:tabs>
          <w:tab w:val="left" w:pos="345"/>
        </w:tabs>
        <w:spacing w:after="0"/>
        <w:jc w:val="center"/>
        <w:rPr>
          <w:rFonts w:ascii="Times New Roman" w:hAnsi="Times New Roman"/>
          <w:b/>
          <w:sz w:val="28"/>
          <w:szCs w:val="28"/>
        </w:rPr>
      </w:pPr>
    </w:p>
    <w:p w:rsidR="00C531F0" w:rsidRPr="00E4560B" w:rsidRDefault="00C531F0" w:rsidP="00EC779B">
      <w:pPr>
        <w:spacing w:after="0"/>
        <w:jc w:val="center"/>
        <w:rPr>
          <w:rFonts w:ascii="Times New Roman" w:hAnsi="Times New Roman"/>
          <w:b/>
          <w:color w:val="FF0000"/>
          <w:sz w:val="28"/>
          <w:szCs w:val="28"/>
        </w:rPr>
      </w:pPr>
      <w:r>
        <w:rPr>
          <w:rFonts w:ascii="Times New Roman" w:hAnsi="Times New Roman"/>
          <w:b/>
          <w:color w:val="FF0000"/>
          <w:sz w:val="28"/>
          <w:szCs w:val="28"/>
        </w:rPr>
        <w:t>Название разделов - продумать интересное оформление. Где будут фото?</w:t>
      </w:r>
    </w:p>
    <w:p w:rsidR="00C531F0" w:rsidRPr="00260D45" w:rsidRDefault="00C531F0" w:rsidP="00EC779B">
      <w:pPr>
        <w:spacing w:after="0"/>
        <w:jc w:val="center"/>
        <w:rPr>
          <w:rFonts w:ascii="Times New Roman" w:hAnsi="Times New Roman"/>
          <w:b/>
          <w:sz w:val="28"/>
          <w:szCs w:val="28"/>
        </w:rPr>
      </w:pPr>
    </w:p>
    <w:p w:rsidR="00C531F0" w:rsidRPr="009440E5" w:rsidRDefault="00C531F0" w:rsidP="00EC779B">
      <w:pPr>
        <w:tabs>
          <w:tab w:val="left" w:pos="345"/>
        </w:tabs>
        <w:spacing w:after="0"/>
        <w:jc w:val="center"/>
        <w:rPr>
          <w:rFonts w:ascii="Times New Roman" w:hAnsi="Times New Roman"/>
          <w:b/>
          <w:sz w:val="28"/>
          <w:szCs w:val="28"/>
        </w:rPr>
      </w:pPr>
      <w:r w:rsidRPr="00D26A9F">
        <w:rPr>
          <w:rFonts w:ascii="Times New Roman" w:hAnsi="Times New Roman"/>
          <w:color w:val="FF0000"/>
          <w:sz w:val="72"/>
          <w:szCs w:val="72"/>
        </w:rPr>
        <w:t>ФОТО</w:t>
      </w:r>
      <w:r>
        <w:rPr>
          <w:rFonts w:ascii="Times New Roman" w:hAnsi="Times New Roman"/>
          <w:color w:val="FF0000"/>
          <w:sz w:val="72"/>
          <w:szCs w:val="72"/>
        </w:rPr>
        <w:t xml:space="preserve"> НА СТРАНИЦЕ</w:t>
      </w:r>
    </w:p>
    <w:p w:rsidR="00C531F0" w:rsidRPr="009440E5" w:rsidRDefault="00C531F0" w:rsidP="00EC779B">
      <w:pPr>
        <w:tabs>
          <w:tab w:val="left" w:pos="345"/>
        </w:tabs>
        <w:spacing w:after="0"/>
        <w:jc w:val="center"/>
        <w:rPr>
          <w:rFonts w:ascii="Times New Roman" w:hAnsi="Times New Roman"/>
          <w:b/>
          <w:sz w:val="28"/>
          <w:szCs w:val="28"/>
        </w:rPr>
      </w:pPr>
    </w:p>
    <w:p w:rsidR="00C531F0" w:rsidRDefault="00C531F0" w:rsidP="0053791C">
      <w:pPr>
        <w:spacing w:after="0"/>
        <w:rPr>
          <w:rFonts w:ascii="Times New Roman" w:hAnsi="Times New Roman"/>
          <w:b/>
          <w:sz w:val="24"/>
          <w:szCs w:val="24"/>
          <w:lang w:eastAsia="en-US"/>
        </w:rPr>
      </w:pPr>
      <w:r>
        <w:rPr>
          <w:rFonts w:ascii="Times New Roman" w:hAnsi="Times New Roman"/>
          <w:b/>
          <w:sz w:val="24"/>
          <w:szCs w:val="24"/>
        </w:rPr>
        <w:br w:type="page"/>
      </w:r>
    </w:p>
    <w:p w:rsidR="00C531F0" w:rsidRDefault="00C531F0" w:rsidP="0053791C">
      <w:pPr>
        <w:spacing w:after="0"/>
        <w:jc w:val="center"/>
        <w:rPr>
          <w:rFonts w:ascii="Times New Roman" w:hAnsi="Times New Roman"/>
          <w:b/>
          <w:sz w:val="24"/>
          <w:szCs w:val="24"/>
        </w:rPr>
      </w:pPr>
    </w:p>
    <w:p w:rsidR="00C531F0" w:rsidRDefault="00C531F0" w:rsidP="0053791C">
      <w:pPr>
        <w:spacing w:after="0"/>
        <w:jc w:val="center"/>
        <w:rPr>
          <w:rFonts w:ascii="Times New Roman" w:hAnsi="Times New Roman"/>
          <w:b/>
          <w:sz w:val="24"/>
          <w:szCs w:val="24"/>
        </w:rPr>
      </w:pPr>
    </w:p>
    <w:p w:rsidR="00C531F0" w:rsidRDefault="00C531F0" w:rsidP="0053791C">
      <w:pPr>
        <w:spacing w:after="0"/>
        <w:jc w:val="center"/>
        <w:rPr>
          <w:rFonts w:ascii="Times New Roman" w:hAnsi="Times New Roman"/>
          <w:b/>
          <w:sz w:val="24"/>
          <w:szCs w:val="24"/>
        </w:rPr>
      </w:pPr>
    </w:p>
    <w:p w:rsidR="00C531F0" w:rsidRDefault="00C531F0" w:rsidP="0053791C">
      <w:pPr>
        <w:spacing w:after="0"/>
        <w:jc w:val="center"/>
        <w:rPr>
          <w:rFonts w:ascii="Times New Roman" w:hAnsi="Times New Roman"/>
          <w:b/>
          <w:sz w:val="24"/>
          <w:szCs w:val="24"/>
        </w:rPr>
      </w:pPr>
    </w:p>
    <w:p w:rsidR="00C531F0" w:rsidRDefault="00C531F0" w:rsidP="0053791C">
      <w:pPr>
        <w:spacing w:after="0"/>
        <w:jc w:val="center"/>
        <w:rPr>
          <w:rFonts w:ascii="Times New Roman" w:hAnsi="Times New Roman"/>
          <w:b/>
          <w:sz w:val="24"/>
          <w:szCs w:val="24"/>
        </w:rPr>
      </w:pPr>
    </w:p>
    <w:p w:rsidR="00C531F0" w:rsidRDefault="00C531F0" w:rsidP="0053791C">
      <w:pPr>
        <w:spacing w:after="0"/>
        <w:jc w:val="center"/>
        <w:rPr>
          <w:rFonts w:ascii="Times New Roman" w:hAnsi="Times New Roman"/>
          <w:b/>
          <w:sz w:val="24"/>
          <w:szCs w:val="24"/>
        </w:rPr>
      </w:pPr>
    </w:p>
    <w:p w:rsidR="00C531F0" w:rsidRDefault="00C531F0" w:rsidP="0053791C">
      <w:pPr>
        <w:spacing w:after="0"/>
        <w:jc w:val="center"/>
        <w:rPr>
          <w:rFonts w:ascii="Times New Roman" w:hAnsi="Times New Roman"/>
          <w:b/>
          <w:sz w:val="24"/>
          <w:szCs w:val="24"/>
        </w:rPr>
      </w:pPr>
    </w:p>
    <w:p w:rsidR="00C531F0" w:rsidRDefault="00C531F0" w:rsidP="0053791C">
      <w:pPr>
        <w:spacing w:after="0"/>
        <w:jc w:val="center"/>
        <w:rPr>
          <w:rFonts w:ascii="Times New Roman" w:hAnsi="Times New Roman"/>
          <w:b/>
          <w:sz w:val="24"/>
          <w:szCs w:val="24"/>
        </w:rPr>
      </w:pPr>
    </w:p>
    <w:p w:rsidR="00C531F0" w:rsidRPr="009440E5" w:rsidRDefault="00C531F0" w:rsidP="0053791C">
      <w:pPr>
        <w:tabs>
          <w:tab w:val="left" w:pos="345"/>
        </w:tabs>
        <w:spacing w:after="0"/>
        <w:jc w:val="center"/>
        <w:rPr>
          <w:rFonts w:ascii="Times New Roman" w:hAnsi="Times New Roman"/>
          <w:b/>
          <w:sz w:val="28"/>
          <w:szCs w:val="28"/>
        </w:rPr>
      </w:pPr>
      <w:r w:rsidRPr="00D26A9F">
        <w:rPr>
          <w:rFonts w:ascii="Times New Roman" w:hAnsi="Times New Roman"/>
          <w:color w:val="FF0000"/>
          <w:sz w:val="72"/>
          <w:szCs w:val="72"/>
        </w:rPr>
        <w:t>ФОТО</w:t>
      </w:r>
      <w:r>
        <w:rPr>
          <w:rFonts w:ascii="Times New Roman" w:hAnsi="Times New Roman"/>
          <w:color w:val="FF0000"/>
          <w:sz w:val="72"/>
          <w:szCs w:val="72"/>
        </w:rPr>
        <w:t xml:space="preserve"> НА СТРАНИЦЕ</w:t>
      </w:r>
    </w:p>
    <w:p w:rsidR="00C531F0" w:rsidRDefault="00C531F0" w:rsidP="0053791C">
      <w:pPr>
        <w:spacing w:after="0"/>
        <w:jc w:val="center"/>
        <w:rPr>
          <w:rFonts w:ascii="Times New Roman" w:hAnsi="Times New Roman"/>
          <w:b/>
          <w:sz w:val="24"/>
          <w:szCs w:val="24"/>
        </w:rPr>
      </w:pPr>
    </w:p>
    <w:p w:rsidR="00C531F0" w:rsidRPr="00EC2F1A" w:rsidRDefault="00C531F0" w:rsidP="0053791C">
      <w:pPr>
        <w:spacing w:after="0"/>
        <w:jc w:val="center"/>
        <w:rPr>
          <w:rFonts w:ascii="Times New Roman" w:hAnsi="Times New Roman"/>
          <w:b/>
          <w:sz w:val="24"/>
          <w:szCs w:val="24"/>
        </w:rPr>
      </w:pPr>
    </w:p>
    <w:p w:rsidR="00C531F0" w:rsidRDefault="00C531F0" w:rsidP="0053791C">
      <w:pPr>
        <w:spacing w:after="0"/>
        <w:rPr>
          <w:rFonts w:ascii="Times New Roman" w:hAnsi="Times New Roman"/>
          <w:b/>
          <w:sz w:val="24"/>
          <w:szCs w:val="24"/>
          <w:lang w:eastAsia="en-US"/>
        </w:rPr>
      </w:pPr>
    </w:p>
    <w:p w:rsidR="00C531F0" w:rsidRPr="000560B1" w:rsidRDefault="00C531F0" w:rsidP="0053791C">
      <w:pPr>
        <w:pStyle w:val="ad"/>
        <w:spacing w:line="276" w:lineRule="auto"/>
        <w:ind w:firstLine="0"/>
        <w:jc w:val="center"/>
        <w:rPr>
          <w:rFonts w:ascii="Times New Roman" w:hAnsi="Times New Roman"/>
          <w:b/>
          <w:sz w:val="28"/>
          <w:szCs w:val="28"/>
        </w:rPr>
      </w:pPr>
      <w:r>
        <w:rPr>
          <w:rFonts w:ascii="Times New Roman" w:hAnsi="Times New Roman"/>
          <w:b/>
          <w:color w:val="FF0000"/>
          <w:sz w:val="24"/>
          <w:szCs w:val="24"/>
        </w:rPr>
        <w:t>Фотоколлаж из предоставленных фото</w:t>
      </w:r>
      <w:r>
        <w:rPr>
          <w:rFonts w:ascii="Times New Roman" w:hAnsi="Times New Roman"/>
          <w:b/>
          <w:sz w:val="24"/>
          <w:szCs w:val="24"/>
        </w:rPr>
        <w:br w:type="page"/>
      </w:r>
      <w:r w:rsidRPr="000560B1">
        <w:rPr>
          <w:rFonts w:ascii="Times New Roman" w:hAnsi="Times New Roman"/>
          <w:b/>
          <w:sz w:val="28"/>
          <w:szCs w:val="28"/>
        </w:rPr>
        <w:lastRenderedPageBreak/>
        <w:t>1.1. История развития проекта</w:t>
      </w:r>
    </w:p>
    <w:p w:rsidR="00C531F0" w:rsidRPr="004B3722" w:rsidRDefault="00C531F0" w:rsidP="0053791C">
      <w:pPr>
        <w:spacing w:after="0"/>
        <w:ind w:firstLine="567"/>
        <w:jc w:val="both"/>
        <w:rPr>
          <w:rFonts w:ascii="Times New Roman" w:hAnsi="Times New Roman"/>
          <w:iCs/>
          <w:sz w:val="24"/>
          <w:szCs w:val="24"/>
        </w:rPr>
      </w:pPr>
      <w:r w:rsidRPr="004B3722">
        <w:rPr>
          <w:rFonts w:ascii="Times New Roman" w:hAnsi="Times New Roman"/>
          <w:iCs/>
          <w:sz w:val="24"/>
          <w:szCs w:val="24"/>
        </w:rPr>
        <w:t xml:space="preserve">На территории Республики Крым, </w:t>
      </w:r>
      <w:r>
        <w:rPr>
          <w:rFonts w:ascii="Times New Roman" w:hAnsi="Times New Roman"/>
          <w:iCs/>
          <w:sz w:val="24"/>
          <w:szCs w:val="24"/>
        </w:rPr>
        <w:t xml:space="preserve">под управлением </w:t>
      </w:r>
      <w:r w:rsidRPr="004B3722">
        <w:rPr>
          <w:rFonts w:ascii="Times New Roman" w:hAnsi="Times New Roman"/>
          <w:iCs/>
          <w:sz w:val="24"/>
          <w:szCs w:val="24"/>
        </w:rPr>
        <w:t xml:space="preserve">Министерства образования, науки и молодежи Республики Крым, </w:t>
      </w:r>
      <w:r w:rsidRPr="004B3722">
        <w:rPr>
          <w:rFonts w:ascii="Times New Roman" w:hAnsi="Times New Roman"/>
          <w:iCs/>
          <w:sz w:val="24"/>
          <w:szCs w:val="24"/>
        </w:rPr>
        <w:tab/>
        <w:t xml:space="preserve">функционирует Государственное бюджетное учреждение Республики Крым «Центр социальной адаптации», основной деятельностью, которого является социальная реабилитация и адаптация лиц зависимых от психоактивных веществ. </w:t>
      </w:r>
    </w:p>
    <w:p w:rsidR="00C531F0" w:rsidRDefault="00C531F0" w:rsidP="0053791C">
      <w:pPr>
        <w:pStyle w:val="ArialNarrow10pt125"/>
      </w:pPr>
      <w:r>
        <w:t>История первого подросткового сбора началась летом 2012 года. В Центре</w:t>
      </w:r>
      <w:r w:rsidRPr="008532E8">
        <w:t xml:space="preserve"> активно начинает развиваться направление первичной профилактики от </w:t>
      </w:r>
      <w:r>
        <w:t>психоактивных веществ (</w:t>
      </w:r>
      <w:r w:rsidRPr="008532E8">
        <w:t>ПАВ</w:t>
      </w:r>
      <w:r>
        <w:t>)</w:t>
      </w:r>
      <w:r w:rsidRPr="008532E8">
        <w:t xml:space="preserve"> в подростковой среде. Специалистами  учреждения разрабатывается и внедряется един</w:t>
      </w:r>
      <w:r>
        <w:t>ственная в своем роде социально-психологическая</w:t>
      </w:r>
      <w:r w:rsidRPr="008532E8">
        <w:t xml:space="preserve"> программа для подростков «Перспектива». </w:t>
      </w:r>
      <w:proofErr w:type="gramStart"/>
      <w:r>
        <w:t>Целью</w:t>
      </w:r>
      <w:proofErr w:type="gramEnd"/>
      <w:r w:rsidRPr="008532E8">
        <w:t xml:space="preserve"> которой</w:t>
      </w:r>
      <w:r>
        <w:t xml:space="preserve"> -</w:t>
      </w:r>
      <w:r w:rsidRPr="008532E8">
        <w:t xml:space="preserve"> создание социально-педагогических</w:t>
      </w:r>
      <w:r>
        <w:t xml:space="preserve"> и социально-психологических</w:t>
      </w:r>
      <w:r w:rsidRPr="008532E8">
        <w:t xml:space="preserve"> условий для развития внутреннего потенциала личности подростка, формирования его личностных перспектив, направленных на выработку активной жизненной позиции и ответственного поведения, приобретение навыков здорового образа жизни, конструктивных навыков межличностного взаимодействия и их практическое применение</w:t>
      </w:r>
      <w:r>
        <w:t xml:space="preserve"> в широком социуме, профилактика</w:t>
      </w:r>
      <w:r w:rsidRPr="008532E8">
        <w:t xml:space="preserve"> негативных явлений в подростковой среде</w:t>
      </w:r>
      <w:r>
        <w:t xml:space="preserve">. </w:t>
      </w:r>
    </w:p>
    <w:p w:rsidR="00C531F0" w:rsidRPr="002F0716" w:rsidRDefault="00C531F0" w:rsidP="0053791C">
      <w:pPr>
        <w:pStyle w:val="ArialNarrow10pt125"/>
      </w:pPr>
      <w:r>
        <w:t>Программа успешно реализовывалась в течение последующих трех лет,  помогая</w:t>
      </w:r>
      <w:r w:rsidRPr="008532E8">
        <w:t xml:space="preserve"> ВИЧ-инфицированным детям и </w:t>
      </w:r>
      <w:r>
        <w:t xml:space="preserve">подросткам группы риска </w:t>
      </w:r>
      <w:r w:rsidRPr="008532E8">
        <w:t xml:space="preserve">реализовать </w:t>
      </w:r>
      <w:r>
        <w:t xml:space="preserve"> свои права  на  безопасность,</w:t>
      </w:r>
      <w:r w:rsidRPr="008532E8">
        <w:t xml:space="preserve"> здоровье, образование, благоприятную среду развития, отдых и досуг в </w:t>
      </w:r>
      <w:r w:rsidRPr="002F0716">
        <w:t xml:space="preserve">рамках профилактических, реабилитационных и адаптационных программ. </w:t>
      </w:r>
    </w:p>
    <w:p w:rsidR="00C531F0" w:rsidRDefault="00C531F0" w:rsidP="0053791C">
      <w:pPr>
        <w:spacing w:after="0"/>
        <w:ind w:firstLine="567"/>
        <w:jc w:val="both"/>
        <w:rPr>
          <w:rFonts w:ascii="Times New Roman" w:hAnsi="Times New Roman"/>
          <w:sz w:val="24"/>
          <w:szCs w:val="24"/>
        </w:rPr>
      </w:pPr>
      <w:r w:rsidRPr="002F0716">
        <w:rPr>
          <w:rFonts w:ascii="Times New Roman" w:hAnsi="Times New Roman"/>
          <w:bCs/>
          <w:sz w:val="24"/>
          <w:szCs w:val="24"/>
        </w:rPr>
        <w:t xml:space="preserve">В 2015 году, в рамках социально-психологической программы «Перспектива», создается </w:t>
      </w:r>
      <w:r w:rsidRPr="002F0716">
        <w:rPr>
          <w:rFonts w:ascii="Times New Roman" w:hAnsi="Times New Roman"/>
          <w:bCs/>
          <w:i/>
          <w:sz w:val="24"/>
          <w:szCs w:val="24"/>
        </w:rPr>
        <w:t>социальный проект «Перспектива»</w:t>
      </w:r>
      <w:r w:rsidRPr="002F0716">
        <w:rPr>
          <w:rFonts w:ascii="Times New Roman" w:hAnsi="Times New Roman"/>
          <w:bCs/>
          <w:sz w:val="24"/>
          <w:szCs w:val="24"/>
        </w:rPr>
        <w:t xml:space="preserve">. Проект отбирается по итогам конкурса инновационных социальных проектов, проводимого Фондом поддержки детей, находящихся в трудной жизненной ситуации (г. Москва), с целью формирования навыков здорового образа жизни, через неспецифическую профилактику у подростков </w:t>
      </w:r>
      <w:r w:rsidRPr="002F0716">
        <w:rPr>
          <w:rFonts w:ascii="Times New Roman" w:hAnsi="Times New Roman"/>
          <w:sz w:val="24"/>
          <w:szCs w:val="24"/>
        </w:rPr>
        <w:t xml:space="preserve">из семей социального риска, проживающих на территории Республики Крым. </w:t>
      </w:r>
    </w:p>
    <w:p w:rsidR="00C531F0" w:rsidRDefault="00C531F0" w:rsidP="0053791C">
      <w:pPr>
        <w:spacing w:after="0"/>
        <w:ind w:firstLine="567"/>
        <w:jc w:val="both"/>
        <w:rPr>
          <w:rFonts w:ascii="Times New Roman" w:hAnsi="Times New Roman"/>
          <w:bCs/>
          <w:iCs/>
          <w:sz w:val="24"/>
          <w:szCs w:val="24"/>
        </w:rPr>
      </w:pPr>
      <w:r w:rsidRPr="002F0716">
        <w:rPr>
          <w:rFonts w:ascii="Times New Roman" w:hAnsi="Times New Roman"/>
          <w:bCs/>
          <w:iCs/>
          <w:sz w:val="24"/>
          <w:szCs w:val="24"/>
        </w:rPr>
        <w:t xml:space="preserve">Целевая группа проекта - несовершеннолетние, находящиеся в конфликте с законом, состоящие </w:t>
      </w:r>
      <w:proofErr w:type="gramStart"/>
      <w:r w:rsidRPr="002F0716">
        <w:rPr>
          <w:rFonts w:ascii="Times New Roman" w:hAnsi="Times New Roman"/>
          <w:bCs/>
          <w:iCs/>
          <w:sz w:val="24"/>
          <w:szCs w:val="24"/>
        </w:rPr>
        <w:t>на</w:t>
      </w:r>
      <w:proofErr w:type="gramEnd"/>
      <w:r w:rsidRPr="002F0716">
        <w:rPr>
          <w:rFonts w:ascii="Times New Roman" w:hAnsi="Times New Roman"/>
          <w:bCs/>
          <w:iCs/>
          <w:sz w:val="24"/>
          <w:szCs w:val="24"/>
        </w:rPr>
        <w:t xml:space="preserve"> </w:t>
      </w:r>
      <w:proofErr w:type="gramStart"/>
      <w:r w:rsidRPr="002F0716">
        <w:rPr>
          <w:rFonts w:ascii="Times New Roman" w:hAnsi="Times New Roman"/>
          <w:bCs/>
          <w:iCs/>
          <w:sz w:val="24"/>
          <w:szCs w:val="24"/>
        </w:rPr>
        <w:t>различного</w:t>
      </w:r>
      <w:proofErr w:type="gramEnd"/>
      <w:r w:rsidRPr="002F0716">
        <w:rPr>
          <w:rFonts w:ascii="Times New Roman" w:hAnsi="Times New Roman"/>
          <w:bCs/>
          <w:iCs/>
          <w:sz w:val="24"/>
          <w:szCs w:val="24"/>
        </w:rPr>
        <w:t xml:space="preserve"> рода учетах</w:t>
      </w:r>
      <w:r w:rsidRPr="00E3168E">
        <w:rPr>
          <w:rFonts w:ascii="Times New Roman" w:hAnsi="Times New Roman"/>
          <w:bCs/>
          <w:iCs/>
          <w:sz w:val="24"/>
          <w:szCs w:val="24"/>
        </w:rPr>
        <w:t xml:space="preserve"> (</w:t>
      </w:r>
      <w:proofErr w:type="spellStart"/>
      <w:r w:rsidRPr="00E3168E">
        <w:rPr>
          <w:rFonts w:ascii="Times New Roman" w:hAnsi="Times New Roman"/>
          <w:bCs/>
          <w:iCs/>
          <w:sz w:val="24"/>
          <w:szCs w:val="24"/>
        </w:rPr>
        <w:t>КДНиЗП</w:t>
      </w:r>
      <w:proofErr w:type="spellEnd"/>
      <w:r w:rsidRPr="00E3168E">
        <w:rPr>
          <w:rFonts w:ascii="Times New Roman" w:hAnsi="Times New Roman"/>
          <w:bCs/>
          <w:iCs/>
          <w:sz w:val="24"/>
          <w:szCs w:val="24"/>
        </w:rPr>
        <w:t>, ОПДН ОМВД) и несовершеннолетние из ближайшего окружения таких детей.</w:t>
      </w:r>
      <w:r>
        <w:rPr>
          <w:rFonts w:ascii="Times New Roman" w:hAnsi="Times New Roman"/>
          <w:bCs/>
          <w:iCs/>
          <w:sz w:val="24"/>
          <w:szCs w:val="24"/>
        </w:rPr>
        <w:t xml:space="preserve"> </w:t>
      </w:r>
    </w:p>
    <w:p w:rsidR="00C531F0" w:rsidRDefault="00C531F0" w:rsidP="0053791C">
      <w:pPr>
        <w:pStyle w:val="ArialNarrow10pt125"/>
      </w:pPr>
      <w:r>
        <w:t>Проект «Перспектива» реализовывался</w:t>
      </w:r>
      <w:r w:rsidRPr="008279E4">
        <w:t xml:space="preserve"> ГБУ РК «Центр социальной адаптации» при содействии Министерства образования, науки и молодежи Республики Крым и финансовом участии Фонда поддержки детей</w:t>
      </w:r>
      <w:r>
        <w:t>,</w:t>
      </w:r>
      <w:r w:rsidRPr="008279E4">
        <w:t xml:space="preserve"> находящихся в трудной жизненной ситуации, на протяжении 18 месяцев (с 01.04.2016 по 30.09.2017 г.). </w:t>
      </w:r>
    </w:p>
    <w:p w:rsidR="00C531F0" w:rsidRDefault="00C531F0" w:rsidP="0053791C">
      <w:pPr>
        <w:pStyle w:val="ArialNarrow10pt125"/>
      </w:pPr>
      <w:r w:rsidRPr="008279E4">
        <w:t xml:space="preserve">В проекте </w:t>
      </w:r>
      <w:r>
        <w:t>приняло участие</w:t>
      </w:r>
      <w:r w:rsidRPr="008279E4">
        <w:t xml:space="preserve"> 43 подростка и 32 родителя (</w:t>
      </w:r>
      <w:r>
        <w:t xml:space="preserve">в </w:t>
      </w:r>
      <w:proofErr w:type="spellStart"/>
      <w:r>
        <w:t>т.ч</w:t>
      </w:r>
      <w:proofErr w:type="spellEnd"/>
      <w:r>
        <w:t xml:space="preserve">. </w:t>
      </w:r>
      <w:r w:rsidRPr="008279E4">
        <w:t>лица их заменяющие).</w:t>
      </w:r>
      <w:r>
        <w:t xml:space="preserve"> В дальнейшем планируется продолжить работу с подростками в рамках социально-психологической программы «Перспектива».</w:t>
      </w:r>
    </w:p>
    <w:p w:rsidR="00C531F0" w:rsidRDefault="00C531F0" w:rsidP="0053791C">
      <w:pPr>
        <w:pStyle w:val="ArialNarrow10pt125"/>
      </w:pPr>
      <w:r>
        <w:t>Проект направлен на</w:t>
      </w:r>
      <w:r w:rsidRPr="000560B1">
        <w:t xml:space="preserve"> решени</w:t>
      </w:r>
      <w:r>
        <w:t>е</w:t>
      </w:r>
      <w:r w:rsidRPr="000560B1">
        <w:t xml:space="preserve"> соответствующих задач, определенных:</w:t>
      </w:r>
    </w:p>
    <w:p w:rsidR="00C531F0" w:rsidRDefault="00C531F0" w:rsidP="0053791C">
      <w:pPr>
        <w:pStyle w:val="ArialNarrow10pt125"/>
      </w:pPr>
      <w:r w:rsidRPr="000560B1">
        <w:t xml:space="preserve">Национальной стратегией действий в интересах детей на 2012 – 2017 годы, утвержденной Указом Президента Российской Федерации от 1 июня </w:t>
      </w:r>
      <w:smartTag w:uri="urn:schemas-microsoft-com:office:smarttags" w:element="metricconverter">
        <w:smartTagPr>
          <w:attr w:name="ProductID" w:val="2012 г"/>
        </w:smartTagPr>
        <w:r w:rsidRPr="000560B1">
          <w:t>2012 г</w:t>
        </w:r>
      </w:smartTag>
      <w:r w:rsidRPr="000560B1">
        <w:t>. № 761;</w:t>
      </w:r>
    </w:p>
    <w:p w:rsidR="00C531F0" w:rsidRDefault="00C531F0" w:rsidP="0053791C">
      <w:pPr>
        <w:pStyle w:val="ArialNarrow10pt125"/>
      </w:pPr>
      <w:r w:rsidRPr="000560B1">
        <w:t>Концепцией развития до 2017 года сети служб медиации в целях реализации восстановительног</w:t>
      </w:r>
      <w:r>
        <w:t>о правосудия в отношении детей</w:t>
      </w:r>
      <w:r w:rsidRPr="000560B1">
        <w:t xml:space="preserve">, утвержденной распоряжением Правительства Российской Федерации от 30 июля </w:t>
      </w:r>
      <w:smartTag w:uri="urn:schemas-microsoft-com:office:smarttags" w:element="metricconverter">
        <w:smartTagPr>
          <w:attr w:name="ProductID" w:val="2014 г"/>
        </w:smartTagPr>
        <w:r w:rsidRPr="000560B1">
          <w:t>2014 г</w:t>
        </w:r>
      </w:smartTag>
      <w:r>
        <w:t>. № 1430-р</w:t>
      </w:r>
      <w:r w:rsidRPr="000560B1">
        <w:t>;</w:t>
      </w:r>
    </w:p>
    <w:p w:rsidR="00C531F0" w:rsidRDefault="00C531F0" w:rsidP="0053791C">
      <w:pPr>
        <w:pStyle w:val="ArialNarrow10pt125"/>
      </w:pPr>
      <w:r w:rsidRPr="000560B1">
        <w:t xml:space="preserve">Концепцией развития уголовно-исполнительной системы Российской Федерации до 2020 года, утвержденной распоряжением Правительства Российской Федерации от 14 октября </w:t>
      </w:r>
      <w:smartTag w:uri="urn:schemas-microsoft-com:office:smarttags" w:element="metricconverter">
        <w:smartTagPr>
          <w:attr w:name="ProductID" w:val="2010 г"/>
        </w:smartTagPr>
        <w:r w:rsidRPr="000560B1">
          <w:t>2010 г</w:t>
        </w:r>
      </w:smartTag>
      <w:r w:rsidRPr="000560B1">
        <w:t>. № 1772-р (в части, касающейся несовершеннолетних осужденных).</w:t>
      </w:r>
    </w:p>
    <w:p w:rsidR="00C531F0" w:rsidRPr="008279E4" w:rsidRDefault="00C531F0" w:rsidP="0053791C">
      <w:pPr>
        <w:spacing w:after="0"/>
        <w:ind w:firstLine="708"/>
        <w:jc w:val="both"/>
        <w:rPr>
          <w:rFonts w:ascii="Times New Roman" w:hAnsi="Times New Roman"/>
          <w:bCs/>
          <w:iCs/>
          <w:sz w:val="24"/>
          <w:szCs w:val="24"/>
        </w:rPr>
      </w:pPr>
    </w:p>
    <w:p w:rsidR="00C531F0" w:rsidRPr="00EB411C" w:rsidRDefault="00C531F0" w:rsidP="004136C4">
      <w:pPr>
        <w:pStyle w:val="ad"/>
        <w:numPr>
          <w:ilvl w:val="1"/>
          <w:numId w:val="33"/>
        </w:numPr>
        <w:spacing w:line="276" w:lineRule="auto"/>
        <w:jc w:val="center"/>
        <w:rPr>
          <w:rFonts w:ascii="Times New Roman" w:hAnsi="Times New Roman"/>
          <w:b/>
          <w:bCs/>
          <w:iCs/>
          <w:sz w:val="28"/>
          <w:szCs w:val="28"/>
        </w:rPr>
      </w:pPr>
      <w:r>
        <w:rPr>
          <w:rFonts w:ascii="Times New Roman" w:hAnsi="Times New Roman"/>
          <w:b/>
          <w:bCs/>
          <w:iCs/>
          <w:sz w:val="28"/>
          <w:szCs w:val="28"/>
        </w:rPr>
        <w:br w:type="page"/>
      </w:r>
      <w:r>
        <w:rPr>
          <w:rFonts w:ascii="Times New Roman" w:hAnsi="Times New Roman"/>
          <w:b/>
          <w:bCs/>
          <w:iCs/>
          <w:sz w:val="28"/>
          <w:szCs w:val="28"/>
        </w:rPr>
        <w:lastRenderedPageBreak/>
        <w:t>Содержательная часть проекта</w:t>
      </w:r>
    </w:p>
    <w:p w:rsidR="00C531F0" w:rsidRPr="004B3722" w:rsidRDefault="00C531F0" w:rsidP="0053791C">
      <w:pPr>
        <w:spacing w:after="0"/>
        <w:ind w:firstLine="567"/>
        <w:jc w:val="both"/>
        <w:rPr>
          <w:rFonts w:ascii="Times New Roman" w:hAnsi="Times New Roman"/>
          <w:bCs/>
          <w:iCs/>
          <w:sz w:val="24"/>
          <w:szCs w:val="24"/>
          <w:lang w:eastAsia="en-US"/>
        </w:rPr>
      </w:pPr>
      <w:r w:rsidRPr="00DE3578">
        <w:rPr>
          <w:rFonts w:ascii="Times New Roman" w:hAnsi="Times New Roman"/>
          <w:bCs/>
          <w:i/>
          <w:iCs/>
          <w:sz w:val="24"/>
          <w:szCs w:val="24"/>
          <w:lang w:eastAsia="en-US"/>
        </w:rPr>
        <w:t>Подростковый возраст</w:t>
      </w:r>
      <w:r w:rsidRPr="004B3722">
        <w:rPr>
          <w:rFonts w:ascii="Times New Roman" w:hAnsi="Times New Roman"/>
          <w:bCs/>
          <w:iCs/>
          <w:sz w:val="24"/>
          <w:szCs w:val="24"/>
          <w:lang w:eastAsia="en-US"/>
        </w:rPr>
        <w:t xml:space="preserve"> - один из самых трудный и опасных периодов жизни. Подростки склонны к проявлению чрезмерной самостоятельности и экспериментированию в различных жизненных областях, к сожалению, очень часто эти эксперименты идут в конфликте законом. </w:t>
      </w:r>
    </w:p>
    <w:p w:rsidR="00C531F0" w:rsidRPr="004B3722" w:rsidRDefault="00C531F0" w:rsidP="0053791C">
      <w:pPr>
        <w:spacing w:after="0"/>
        <w:ind w:firstLine="567"/>
        <w:jc w:val="both"/>
        <w:rPr>
          <w:rFonts w:ascii="Times New Roman" w:hAnsi="Times New Roman"/>
          <w:bCs/>
          <w:iCs/>
          <w:sz w:val="24"/>
          <w:szCs w:val="24"/>
          <w:lang w:eastAsia="en-US"/>
        </w:rPr>
      </w:pPr>
      <w:r w:rsidRPr="004B3722">
        <w:rPr>
          <w:rFonts w:ascii="Times New Roman" w:hAnsi="Times New Roman"/>
          <w:bCs/>
          <w:iCs/>
          <w:sz w:val="24"/>
          <w:szCs w:val="24"/>
          <w:lang w:eastAsia="en-US"/>
        </w:rPr>
        <w:t xml:space="preserve">Мы считаем, то </w:t>
      </w:r>
      <w:r w:rsidRPr="00DE3578">
        <w:rPr>
          <w:rFonts w:ascii="Times New Roman" w:hAnsi="Times New Roman"/>
          <w:bCs/>
          <w:i/>
          <w:iCs/>
          <w:sz w:val="24"/>
          <w:szCs w:val="24"/>
          <w:lang w:eastAsia="en-US"/>
        </w:rPr>
        <w:t>профилактика</w:t>
      </w:r>
      <w:r>
        <w:rPr>
          <w:rFonts w:ascii="Times New Roman" w:hAnsi="Times New Roman"/>
          <w:bCs/>
          <w:iCs/>
          <w:sz w:val="24"/>
          <w:szCs w:val="24"/>
          <w:lang w:eastAsia="en-US"/>
        </w:rPr>
        <w:t xml:space="preserve"> – это не только и не</w:t>
      </w:r>
      <w:r w:rsidRPr="004B3722">
        <w:rPr>
          <w:rFonts w:ascii="Times New Roman" w:hAnsi="Times New Roman"/>
          <w:bCs/>
          <w:iCs/>
          <w:sz w:val="24"/>
          <w:szCs w:val="24"/>
          <w:lang w:eastAsia="en-US"/>
        </w:rPr>
        <w:t xml:space="preserve"> столько предупреждение чего-либо, сколько активный процесс создани</w:t>
      </w:r>
      <w:r>
        <w:rPr>
          <w:rFonts w:ascii="Times New Roman" w:hAnsi="Times New Roman"/>
          <w:bCs/>
          <w:iCs/>
          <w:sz w:val="24"/>
          <w:szCs w:val="24"/>
          <w:lang w:eastAsia="en-US"/>
        </w:rPr>
        <w:t>я позитивной мотивации к ЗОЖ. А</w:t>
      </w:r>
      <w:r w:rsidRPr="004B3722">
        <w:rPr>
          <w:rFonts w:ascii="Times New Roman" w:hAnsi="Times New Roman"/>
          <w:bCs/>
          <w:iCs/>
          <w:sz w:val="24"/>
          <w:szCs w:val="24"/>
          <w:lang w:eastAsia="en-US"/>
        </w:rPr>
        <w:t>социальное поведение - это протест, попытка привлечь к себе внимание взрослых. Правонарушение, совершенное ребенком, это всегда продолжение какого-то правонарушения, насилия, несправедливости взрослых по отношению к нему.</w:t>
      </w:r>
    </w:p>
    <w:p w:rsidR="00C531F0" w:rsidRPr="004B3722" w:rsidRDefault="00C531F0" w:rsidP="0053791C">
      <w:pPr>
        <w:spacing w:after="0"/>
        <w:ind w:firstLine="567"/>
        <w:jc w:val="both"/>
        <w:rPr>
          <w:rFonts w:ascii="Times New Roman" w:hAnsi="Times New Roman"/>
          <w:bCs/>
          <w:iCs/>
          <w:sz w:val="24"/>
          <w:szCs w:val="24"/>
          <w:lang w:eastAsia="en-US"/>
        </w:rPr>
      </w:pPr>
      <w:r w:rsidRPr="004B3722">
        <w:rPr>
          <w:rFonts w:ascii="Times New Roman" w:hAnsi="Times New Roman"/>
          <w:bCs/>
          <w:iCs/>
          <w:sz w:val="24"/>
          <w:szCs w:val="24"/>
          <w:lang w:eastAsia="en-US"/>
        </w:rPr>
        <w:t>Выработка у подрастающего поколения активной  жизненной позиции и устойчивости к групповому влиянию делинквентных  групп требует системности  и творческого разнообразия в методах преподнесения информации.</w:t>
      </w:r>
    </w:p>
    <w:p w:rsidR="00C531F0" w:rsidRPr="004B3722" w:rsidRDefault="00C531F0" w:rsidP="0053791C">
      <w:pPr>
        <w:spacing w:after="0"/>
        <w:ind w:firstLine="567"/>
        <w:jc w:val="both"/>
        <w:rPr>
          <w:rFonts w:ascii="Times New Roman" w:hAnsi="Times New Roman"/>
          <w:bCs/>
          <w:iCs/>
          <w:sz w:val="24"/>
          <w:szCs w:val="24"/>
          <w:lang w:eastAsia="en-US"/>
        </w:rPr>
      </w:pPr>
      <w:r w:rsidRPr="004B3722">
        <w:rPr>
          <w:rFonts w:ascii="Times New Roman" w:hAnsi="Times New Roman"/>
          <w:bCs/>
          <w:iCs/>
          <w:sz w:val="24"/>
          <w:szCs w:val="24"/>
          <w:lang w:eastAsia="en-US"/>
        </w:rPr>
        <w:t>Во время работы с детьми важно создать условия для самораскрытия  и эффективного усвоение программы. Однако какой бы информация не была важной, нужной и полезной без правильного «оформления», красочной подачи</w:t>
      </w:r>
      <w:r>
        <w:rPr>
          <w:rFonts w:ascii="Times New Roman" w:hAnsi="Times New Roman"/>
          <w:bCs/>
          <w:iCs/>
          <w:sz w:val="24"/>
          <w:szCs w:val="24"/>
          <w:lang w:eastAsia="en-US"/>
        </w:rPr>
        <w:t>,</w:t>
      </w:r>
      <w:r w:rsidRPr="004B3722">
        <w:rPr>
          <w:rFonts w:ascii="Times New Roman" w:hAnsi="Times New Roman"/>
          <w:bCs/>
          <w:iCs/>
          <w:sz w:val="24"/>
          <w:szCs w:val="24"/>
          <w:lang w:eastAsia="en-US"/>
        </w:rPr>
        <w:t xml:space="preserve"> она не будет усвоен</w:t>
      </w:r>
      <w:r>
        <w:rPr>
          <w:rFonts w:ascii="Times New Roman" w:hAnsi="Times New Roman"/>
          <w:bCs/>
          <w:iCs/>
          <w:sz w:val="24"/>
          <w:szCs w:val="24"/>
          <w:lang w:eastAsia="en-US"/>
        </w:rPr>
        <w:t>а подростком, по одной причине -</w:t>
      </w:r>
      <w:r w:rsidRPr="004B3722">
        <w:rPr>
          <w:rFonts w:ascii="Times New Roman" w:hAnsi="Times New Roman"/>
          <w:bCs/>
          <w:iCs/>
          <w:sz w:val="24"/>
          <w:szCs w:val="24"/>
          <w:lang w:eastAsia="en-US"/>
        </w:rPr>
        <w:t xml:space="preserve"> детям не интересно слушать то, что делать нельзя, а значит, результативность такой работы будет сводит</w:t>
      </w:r>
      <w:r>
        <w:rPr>
          <w:rFonts w:ascii="Times New Roman" w:hAnsi="Times New Roman"/>
          <w:bCs/>
          <w:iCs/>
          <w:sz w:val="24"/>
          <w:szCs w:val="24"/>
          <w:lang w:eastAsia="en-US"/>
        </w:rPr>
        <w:t>ь</w:t>
      </w:r>
      <w:r w:rsidRPr="004B3722">
        <w:rPr>
          <w:rFonts w:ascii="Times New Roman" w:hAnsi="Times New Roman"/>
          <w:bCs/>
          <w:iCs/>
          <w:sz w:val="24"/>
          <w:szCs w:val="24"/>
          <w:lang w:eastAsia="en-US"/>
        </w:rPr>
        <w:t>ся к «нулю».</w:t>
      </w:r>
      <w:r>
        <w:rPr>
          <w:rFonts w:ascii="Times New Roman" w:hAnsi="Times New Roman"/>
          <w:bCs/>
          <w:iCs/>
          <w:sz w:val="24"/>
          <w:szCs w:val="24"/>
          <w:lang w:eastAsia="en-US"/>
        </w:rPr>
        <w:t xml:space="preserve"> Поэтому,</w:t>
      </w:r>
      <w:r w:rsidRPr="004B3722">
        <w:rPr>
          <w:rFonts w:ascii="Times New Roman" w:hAnsi="Times New Roman"/>
          <w:bCs/>
          <w:iCs/>
          <w:sz w:val="24"/>
          <w:szCs w:val="24"/>
          <w:lang w:eastAsia="en-US"/>
        </w:rPr>
        <w:t xml:space="preserve"> при разработк</w:t>
      </w:r>
      <w:r>
        <w:rPr>
          <w:rFonts w:ascii="Times New Roman" w:hAnsi="Times New Roman"/>
          <w:bCs/>
          <w:iCs/>
          <w:sz w:val="24"/>
          <w:szCs w:val="24"/>
          <w:lang w:eastAsia="en-US"/>
        </w:rPr>
        <w:t>е</w:t>
      </w:r>
      <w:r w:rsidRPr="004B3722">
        <w:rPr>
          <w:rFonts w:ascii="Times New Roman" w:hAnsi="Times New Roman"/>
          <w:bCs/>
          <w:iCs/>
          <w:sz w:val="24"/>
          <w:szCs w:val="24"/>
          <w:lang w:eastAsia="en-US"/>
        </w:rPr>
        <w:t xml:space="preserve">  Проекта</w:t>
      </w:r>
      <w:r>
        <w:rPr>
          <w:rFonts w:ascii="Times New Roman" w:hAnsi="Times New Roman"/>
          <w:bCs/>
          <w:iCs/>
          <w:sz w:val="24"/>
          <w:szCs w:val="24"/>
          <w:lang w:eastAsia="en-US"/>
        </w:rPr>
        <w:t>,</w:t>
      </w:r>
      <w:r w:rsidRPr="004B3722">
        <w:rPr>
          <w:rFonts w:ascii="Times New Roman" w:hAnsi="Times New Roman"/>
          <w:bCs/>
          <w:iCs/>
          <w:sz w:val="24"/>
          <w:szCs w:val="24"/>
          <w:lang w:eastAsia="en-US"/>
        </w:rPr>
        <w:t xml:space="preserve"> нам было важно найти интересные современному подростку методы и формы д</w:t>
      </w:r>
      <w:r>
        <w:rPr>
          <w:rFonts w:ascii="Times New Roman" w:hAnsi="Times New Roman"/>
          <w:bCs/>
          <w:iCs/>
          <w:sz w:val="24"/>
          <w:szCs w:val="24"/>
          <w:lang w:eastAsia="en-US"/>
        </w:rPr>
        <w:t>онес</w:t>
      </w:r>
      <w:r w:rsidRPr="004B3722">
        <w:rPr>
          <w:rFonts w:ascii="Times New Roman" w:hAnsi="Times New Roman"/>
          <w:bCs/>
          <w:iCs/>
          <w:sz w:val="24"/>
          <w:szCs w:val="24"/>
          <w:lang w:eastAsia="en-US"/>
        </w:rPr>
        <w:t>ения информации</w:t>
      </w:r>
      <w:r>
        <w:rPr>
          <w:rFonts w:ascii="Times New Roman" w:hAnsi="Times New Roman"/>
          <w:bCs/>
          <w:iCs/>
          <w:sz w:val="24"/>
          <w:szCs w:val="24"/>
          <w:lang w:eastAsia="en-US"/>
        </w:rPr>
        <w:t>. Н</w:t>
      </w:r>
      <w:r w:rsidRPr="004B3722">
        <w:rPr>
          <w:rFonts w:ascii="Times New Roman" w:hAnsi="Times New Roman"/>
          <w:bCs/>
          <w:iCs/>
          <w:sz w:val="24"/>
          <w:szCs w:val="24"/>
          <w:lang w:eastAsia="en-US"/>
        </w:rPr>
        <w:t>е запрещать ему, но создавать условия для формирования активной жизненной позиции и личностных перспектив.</w:t>
      </w:r>
    </w:p>
    <w:p w:rsidR="00C531F0" w:rsidRPr="004B3722" w:rsidRDefault="00C531F0" w:rsidP="0053791C">
      <w:pPr>
        <w:spacing w:after="0"/>
        <w:ind w:firstLine="567"/>
        <w:jc w:val="both"/>
        <w:rPr>
          <w:rFonts w:ascii="Times New Roman" w:hAnsi="Times New Roman"/>
          <w:bCs/>
          <w:iCs/>
          <w:sz w:val="24"/>
          <w:szCs w:val="24"/>
          <w:lang w:eastAsia="en-US"/>
        </w:rPr>
      </w:pPr>
      <w:r w:rsidRPr="004B3722">
        <w:rPr>
          <w:rFonts w:ascii="Times New Roman" w:hAnsi="Times New Roman"/>
          <w:bCs/>
          <w:iCs/>
          <w:sz w:val="24"/>
          <w:szCs w:val="24"/>
          <w:lang w:eastAsia="en-US"/>
        </w:rPr>
        <w:t>Основной метод обучения, используемый в проекте – игровое моделирование, что позволяет сделать программу интересной и существенно отличает от тради</w:t>
      </w:r>
      <w:r>
        <w:rPr>
          <w:rFonts w:ascii="Times New Roman" w:hAnsi="Times New Roman"/>
          <w:bCs/>
          <w:iCs/>
          <w:sz w:val="24"/>
          <w:szCs w:val="24"/>
          <w:lang w:eastAsia="en-US"/>
        </w:rPr>
        <w:t>ционного обучения в школе:</w:t>
      </w:r>
      <w:r w:rsidRPr="004B3722">
        <w:rPr>
          <w:rFonts w:ascii="Times New Roman" w:hAnsi="Times New Roman"/>
          <w:bCs/>
          <w:iCs/>
          <w:sz w:val="24"/>
          <w:szCs w:val="24"/>
          <w:lang w:eastAsia="en-US"/>
        </w:rPr>
        <w:t xml:space="preserve"> «Я говорю – ты </w:t>
      </w:r>
      <w:r>
        <w:rPr>
          <w:rFonts w:ascii="Times New Roman" w:hAnsi="Times New Roman"/>
          <w:bCs/>
          <w:iCs/>
          <w:sz w:val="24"/>
          <w:szCs w:val="24"/>
          <w:lang w:eastAsia="en-US"/>
        </w:rPr>
        <w:t xml:space="preserve">слушаешь». Игровой метод </w:t>
      </w:r>
      <w:r w:rsidRPr="004B3722">
        <w:rPr>
          <w:rFonts w:ascii="Times New Roman" w:hAnsi="Times New Roman"/>
          <w:bCs/>
          <w:iCs/>
          <w:sz w:val="24"/>
          <w:szCs w:val="24"/>
          <w:lang w:eastAsia="en-US"/>
        </w:rPr>
        <w:t xml:space="preserve">позволяет вовлечь в активное взаимодействие всех участников. </w:t>
      </w:r>
    </w:p>
    <w:p w:rsidR="00C531F0" w:rsidRPr="00F42518" w:rsidRDefault="00C531F0" w:rsidP="0053791C">
      <w:pPr>
        <w:spacing w:after="0"/>
        <w:ind w:firstLine="567"/>
        <w:jc w:val="both"/>
        <w:rPr>
          <w:rFonts w:ascii="Times New Roman" w:hAnsi="Times New Roman"/>
          <w:bCs/>
          <w:iCs/>
          <w:sz w:val="24"/>
          <w:szCs w:val="24"/>
          <w:lang w:eastAsia="en-US"/>
        </w:rPr>
      </w:pPr>
      <w:proofErr w:type="spellStart"/>
      <w:r w:rsidRPr="008532E8">
        <w:rPr>
          <w:rFonts w:ascii="Times New Roman" w:hAnsi="Times New Roman"/>
          <w:bCs/>
          <w:i/>
          <w:iCs/>
          <w:sz w:val="24"/>
          <w:szCs w:val="24"/>
          <w:lang w:eastAsia="en-US"/>
        </w:rPr>
        <w:t>Игрово́е</w:t>
      </w:r>
      <w:proofErr w:type="spellEnd"/>
      <w:r w:rsidRPr="008532E8">
        <w:rPr>
          <w:rFonts w:ascii="Times New Roman" w:hAnsi="Times New Roman"/>
          <w:bCs/>
          <w:i/>
          <w:iCs/>
          <w:sz w:val="24"/>
          <w:szCs w:val="24"/>
          <w:lang w:eastAsia="en-US"/>
        </w:rPr>
        <w:t xml:space="preserve"> </w:t>
      </w:r>
      <w:proofErr w:type="spellStart"/>
      <w:r w:rsidRPr="008532E8">
        <w:rPr>
          <w:rFonts w:ascii="Times New Roman" w:hAnsi="Times New Roman"/>
          <w:bCs/>
          <w:i/>
          <w:iCs/>
          <w:sz w:val="24"/>
          <w:szCs w:val="24"/>
          <w:lang w:eastAsia="en-US"/>
        </w:rPr>
        <w:t>обуче́ние</w:t>
      </w:r>
      <w:proofErr w:type="spellEnd"/>
      <w:r w:rsidRPr="00F42518">
        <w:rPr>
          <w:rFonts w:ascii="Times New Roman" w:hAnsi="Times New Roman"/>
          <w:bCs/>
          <w:iCs/>
          <w:sz w:val="24"/>
          <w:szCs w:val="24"/>
          <w:lang w:eastAsia="en-US"/>
        </w:rPr>
        <w:t xml:space="preserve"> — это форма учебного процесса в условных ситуациях, направленная на воссоздание и усвоение общественного опыта во всех его проявлениях: знаниях, навыках, умениях, эмоционально-оценочной деятельности.</w:t>
      </w:r>
      <w:r>
        <w:rPr>
          <w:rFonts w:ascii="Times New Roman" w:hAnsi="Times New Roman"/>
          <w:bCs/>
          <w:iCs/>
          <w:sz w:val="24"/>
          <w:szCs w:val="24"/>
          <w:lang w:eastAsia="en-US"/>
        </w:rPr>
        <w:t xml:space="preserve"> </w:t>
      </w:r>
      <w:r w:rsidRPr="00F42518">
        <w:rPr>
          <w:rFonts w:ascii="Times New Roman" w:hAnsi="Times New Roman"/>
          <w:bCs/>
          <w:iCs/>
          <w:sz w:val="24"/>
          <w:szCs w:val="24"/>
          <w:lang w:eastAsia="en-US"/>
        </w:rPr>
        <w:t xml:space="preserve">В настоящее время часто называется </w:t>
      </w:r>
      <w:proofErr w:type="spellStart"/>
      <w:r w:rsidRPr="00A91392">
        <w:rPr>
          <w:rFonts w:ascii="Times New Roman" w:hAnsi="Times New Roman"/>
          <w:bCs/>
          <w:i/>
          <w:iCs/>
          <w:sz w:val="24"/>
          <w:szCs w:val="24"/>
          <w:lang w:eastAsia="en-US"/>
        </w:rPr>
        <w:t>эдьютейнментом</w:t>
      </w:r>
      <w:proofErr w:type="spellEnd"/>
      <w:r w:rsidRPr="00F42518">
        <w:rPr>
          <w:rFonts w:ascii="Times New Roman" w:hAnsi="Times New Roman"/>
          <w:bCs/>
          <w:iCs/>
          <w:sz w:val="24"/>
          <w:szCs w:val="24"/>
          <w:lang w:eastAsia="en-US"/>
        </w:rPr>
        <w:t xml:space="preserve"> (англ. </w:t>
      </w:r>
      <w:proofErr w:type="spellStart"/>
      <w:r w:rsidRPr="00F42518">
        <w:rPr>
          <w:rFonts w:ascii="Times New Roman" w:hAnsi="Times New Roman"/>
          <w:bCs/>
          <w:iCs/>
          <w:sz w:val="24"/>
          <w:szCs w:val="24"/>
          <w:lang w:eastAsia="en-US"/>
        </w:rPr>
        <w:t>edutainment</w:t>
      </w:r>
      <w:proofErr w:type="spellEnd"/>
      <w:r w:rsidRPr="00F42518">
        <w:rPr>
          <w:rFonts w:ascii="Times New Roman" w:hAnsi="Times New Roman"/>
          <w:bCs/>
          <w:iCs/>
          <w:sz w:val="24"/>
          <w:szCs w:val="24"/>
          <w:lang w:eastAsia="en-US"/>
        </w:rPr>
        <w:t>), которое означает образовательное развлечение или образование посредством развлечения. Данный метод позволяет достичь высокой личностной  активности при минимальном принуждении, а так же игровое обучение задействует максимальные усилия со стороны обучаемого, в игре и дети и взрослые действуют так, как действовали бы в самых экстремальных ситуациях.</w:t>
      </w:r>
    </w:p>
    <w:p w:rsidR="00C531F0" w:rsidRPr="00F42518" w:rsidRDefault="00C531F0" w:rsidP="0053791C">
      <w:pPr>
        <w:spacing w:after="0"/>
        <w:ind w:firstLine="567"/>
        <w:jc w:val="both"/>
        <w:rPr>
          <w:rFonts w:ascii="Times New Roman" w:hAnsi="Times New Roman"/>
          <w:bCs/>
          <w:iCs/>
          <w:sz w:val="24"/>
          <w:szCs w:val="24"/>
          <w:lang w:eastAsia="en-US"/>
        </w:rPr>
      </w:pPr>
      <w:r w:rsidRPr="00F42518">
        <w:rPr>
          <w:rFonts w:ascii="Times New Roman" w:hAnsi="Times New Roman"/>
          <w:bCs/>
          <w:iCs/>
          <w:sz w:val="24"/>
          <w:szCs w:val="24"/>
          <w:lang w:eastAsia="en-US"/>
        </w:rPr>
        <w:t>Высокая активность, эмоциональная окрашенность игры порождает и высокую степень открытости участников. Подросток</w:t>
      </w:r>
      <w:r>
        <w:rPr>
          <w:rFonts w:ascii="Times New Roman" w:hAnsi="Times New Roman"/>
          <w:bCs/>
          <w:iCs/>
          <w:sz w:val="24"/>
          <w:szCs w:val="24"/>
          <w:lang w:eastAsia="en-US"/>
        </w:rPr>
        <w:t xml:space="preserve"> раскрепощается</w:t>
      </w:r>
      <w:r w:rsidRPr="00F42518">
        <w:rPr>
          <w:rFonts w:ascii="Times New Roman" w:hAnsi="Times New Roman"/>
          <w:bCs/>
          <w:iCs/>
          <w:sz w:val="24"/>
          <w:szCs w:val="24"/>
          <w:lang w:eastAsia="en-US"/>
        </w:rPr>
        <w:t>, отбрасывает в игре психологическую защиту, теряет настороженность, становится самим собой. Это может объясняться тем, что участник игры решает игровые задачи, увлечен ими и поэтому не готов к противодействию с другой стороны. Экспериментально было показано, что в ситуации некоторой рассеянности внимания иногда легче убедить человека принять новую для него точку зрения. Если чем-то незначительным отвлекать внимание человека, то эффект убеждения будет более сильным. Возможно этим, в какой-то степени, определяется высокая продуктивность обучающего</w:t>
      </w:r>
      <w:r>
        <w:rPr>
          <w:rFonts w:ascii="Times New Roman" w:hAnsi="Times New Roman"/>
          <w:bCs/>
          <w:iCs/>
          <w:sz w:val="24"/>
          <w:szCs w:val="24"/>
          <w:lang w:eastAsia="en-US"/>
        </w:rPr>
        <w:t>ся - воздействием</w:t>
      </w:r>
      <w:r w:rsidRPr="00F42518">
        <w:rPr>
          <w:rFonts w:ascii="Times New Roman" w:hAnsi="Times New Roman"/>
          <w:bCs/>
          <w:iCs/>
          <w:sz w:val="24"/>
          <w:szCs w:val="24"/>
          <w:lang w:eastAsia="en-US"/>
        </w:rPr>
        <w:t xml:space="preserve"> игровых ситуаций.</w:t>
      </w:r>
    </w:p>
    <w:p w:rsidR="00C531F0" w:rsidRPr="00F42518" w:rsidRDefault="00C531F0" w:rsidP="0053791C">
      <w:pPr>
        <w:spacing w:after="0"/>
        <w:ind w:firstLine="567"/>
        <w:jc w:val="both"/>
        <w:rPr>
          <w:rFonts w:ascii="Times New Roman" w:hAnsi="Times New Roman"/>
          <w:bCs/>
          <w:iCs/>
          <w:sz w:val="24"/>
          <w:szCs w:val="24"/>
          <w:lang w:eastAsia="en-US"/>
        </w:rPr>
      </w:pPr>
      <w:r w:rsidRPr="00DE3578">
        <w:rPr>
          <w:rFonts w:ascii="Times New Roman" w:hAnsi="Times New Roman"/>
          <w:bCs/>
          <w:i/>
          <w:iCs/>
          <w:sz w:val="24"/>
          <w:szCs w:val="24"/>
          <w:lang w:eastAsia="en-US"/>
        </w:rPr>
        <w:t>Игровое обучение</w:t>
      </w:r>
      <w:r w:rsidRPr="00F42518">
        <w:rPr>
          <w:rFonts w:ascii="Times New Roman" w:hAnsi="Times New Roman"/>
          <w:bCs/>
          <w:iCs/>
          <w:sz w:val="24"/>
          <w:szCs w:val="24"/>
          <w:lang w:eastAsia="en-US"/>
        </w:rPr>
        <w:t xml:space="preserve"> отли</w:t>
      </w:r>
      <w:r>
        <w:rPr>
          <w:rFonts w:ascii="Times New Roman" w:hAnsi="Times New Roman"/>
          <w:bCs/>
          <w:iCs/>
          <w:sz w:val="24"/>
          <w:szCs w:val="24"/>
          <w:lang w:eastAsia="en-US"/>
        </w:rPr>
        <w:t xml:space="preserve">чается от других педагогических </w:t>
      </w:r>
      <w:r w:rsidRPr="00F42518">
        <w:rPr>
          <w:rFonts w:ascii="Times New Roman" w:hAnsi="Times New Roman"/>
          <w:bCs/>
          <w:iCs/>
          <w:sz w:val="24"/>
          <w:szCs w:val="24"/>
          <w:lang w:eastAsia="en-US"/>
        </w:rPr>
        <w:t>технологий тем, что игра:</w:t>
      </w:r>
    </w:p>
    <w:p w:rsidR="00C531F0" w:rsidRPr="00F42518"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1. </w:t>
      </w:r>
      <w:r w:rsidRPr="00F42518">
        <w:rPr>
          <w:rFonts w:ascii="Times New Roman" w:hAnsi="Times New Roman"/>
          <w:bCs/>
          <w:iCs/>
          <w:sz w:val="24"/>
          <w:szCs w:val="24"/>
          <w:lang w:eastAsia="en-US"/>
        </w:rPr>
        <w:t>Хорошо известная, привычная и любимая форма деятельности для человека любого возраста.</w:t>
      </w:r>
    </w:p>
    <w:p w:rsidR="00C531F0" w:rsidRPr="00F42518"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lastRenderedPageBreak/>
        <w:t xml:space="preserve">2. </w:t>
      </w:r>
      <w:r w:rsidRPr="00F42518">
        <w:rPr>
          <w:rFonts w:ascii="Times New Roman" w:hAnsi="Times New Roman"/>
          <w:bCs/>
          <w:iCs/>
          <w:sz w:val="24"/>
          <w:szCs w:val="24"/>
          <w:lang w:eastAsia="en-US"/>
        </w:rPr>
        <w:t>Одно из наиболее эффективных средств активизации, вовлекающее участников в игровую деятельность за счет содержательной природы самой игровой ситуации, и способное вызывать у них высокое эмоциональное и физическое напряжение. В игре значительно легче преодолеваются трудности, препятствия, психологические барьеры.</w:t>
      </w:r>
    </w:p>
    <w:p w:rsidR="00C531F0" w:rsidRPr="00F42518"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3. </w:t>
      </w:r>
      <w:proofErr w:type="spellStart"/>
      <w:r w:rsidRPr="00F42518">
        <w:rPr>
          <w:rFonts w:ascii="Times New Roman" w:hAnsi="Times New Roman"/>
          <w:bCs/>
          <w:iCs/>
          <w:sz w:val="24"/>
          <w:szCs w:val="24"/>
          <w:lang w:eastAsia="en-US"/>
        </w:rPr>
        <w:t>Мотивационна</w:t>
      </w:r>
      <w:proofErr w:type="spellEnd"/>
      <w:r w:rsidRPr="00F42518">
        <w:rPr>
          <w:rFonts w:ascii="Times New Roman" w:hAnsi="Times New Roman"/>
          <w:bCs/>
          <w:iCs/>
          <w:sz w:val="24"/>
          <w:szCs w:val="24"/>
          <w:lang w:eastAsia="en-US"/>
        </w:rPr>
        <w:t xml:space="preserve"> по своей природе. По отношению к познавательной деятельности, она требует и вызывает у участников инициативу, настойчивость, творческий подход, воображение, устремленность.</w:t>
      </w:r>
    </w:p>
    <w:p w:rsidR="00C531F0" w:rsidRPr="00F42518"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4. </w:t>
      </w:r>
      <w:r w:rsidRPr="00F42518">
        <w:rPr>
          <w:rFonts w:ascii="Times New Roman" w:hAnsi="Times New Roman"/>
          <w:bCs/>
          <w:iCs/>
          <w:sz w:val="24"/>
          <w:szCs w:val="24"/>
          <w:lang w:eastAsia="en-US"/>
        </w:rPr>
        <w:t>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 позволяет увлекать, убеждать, а в некоторых случаях, и лечить.</w:t>
      </w:r>
    </w:p>
    <w:p w:rsidR="00C531F0" w:rsidRPr="00F42518"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5. </w:t>
      </w:r>
      <w:r w:rsidRPr="00F42518">
        <w:rPr>
          <w:rFonts w:ascii="Times New Roman" w:hAnsi="Times New Roman"/>
          <w:bCs/>
          <w:iCs/>
          <w:sz w:val="24"/>
          <w:szCs w:val="24"/>
          <w:lang w:eastAsia="en-US"/>
        </w:rPr>
        <w:t>Многофункциональна, её влияние на человека невозможно ограничить каким-либо одним аспектом, но все её возможные воздействия актуализируются одновременно.</w:t>
      </w:r>
    </w:p>
    <w:p w:rsidR="00C531F0" w:rsidRPr="00F42518"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6. </w:t>
      </w:r>
      <w:r w:rsidRPr="00F42518">
        <w:rPr>
          <w:rFonts w:ascii="Times New Roman" w:hAnsi="Times New Roman"/>
          <w:bCs/>
          <w:iCs/>
          <w:sz w:val="24"/>
          <w:szCs w:val="24"/>
          <w:lang w:eastAsia="en-US"/>
        </w:rPr>
        <w:t>Преимущественно коллективная, групповая форма деятельности, в основе которой лежит соревновательный аспект. В качестве соперника, однако, может выступать не только человек, но и обстоятельства, и он сам (преодоление себя, своего результата).</w:t>
      </w:r>
    </w:p>
    <w:p w:rsidR="00C531F0" w:rsidRPr="00F42518"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7. </w:t>
      </w:r>
      <w:r w:rsidRPr="00F42518">
        <w:rPr>
          <w:rFonts w:ascii="Times New Roman" w:hAnsi="Times New Roman"/>
          <w:bCs/>
          <w:iCs/>
          <w:sz w:val="24"/>
          <w:szCs w:val="24"/>
          <w:lang w:eastAsia="en-US"/>
        </w:rPr>
        <w:t xml:space="preserve">Нивелирует значение конечного результата. В игровой деятельности участника могут устраивать разные типы «призов»: материальный, моральный (поощрение, грамота, </w:t>
      </w:r>
      <w:r>
        <w:rPr>
          <w:rFonts w:ascii="Times New Roman" w:hAnsi="Times New Roman"/>
          <w:bCs/>
          <w:iCs/>
          <w:sz w:val="24"/>
          <w:szCs w:val="24"/>
          <w:lang w:eastAsia="en-US"/>
        </w:rPr>
        <w:t xml:space="preserve">торжественное </w:t>
      </w:r>
      <w:r w:rsidRPr="00F42518">
        <w:rPr>
          <w:rFonts w:ascii="Times New Roman" w:hAnsi="Times New Roman"/>
          <w:bCs/>
          <w:iCs/>
          <w:sz w:val="24"/>
          <w:szCs w:val="24"/>
          <w:lang w:eastAsia="en-US"/>
        </w:rPr>
        <w:t xml:space="preserve">объявление результата), психологический (самоутверждение, </w:t>
      </w:r>
      <w:r>
        <w:rPr>
          <w:rFonts w:ascii="Times New Roman" w:hAnsi="Times New Roman"/>
          <w:bCs/>
          <w:iCs/>
          <w:sz w:val="24"/>
          <w:szCs w:val="24"/>
          <w:lang w:eastAsia="en-US"/>
        </w:rPr>
        <w:t xml:space="preserve">повышение </w:t>
      </w:r>
      <w:r w:rsidRPr="00F42518">
        <w:rPr>
          <w:rFonts w:ascii="Times New Roman" w:hAnsi="Times New Roman"/>
          <w:bCs/>
          <w:iCs/>
          <w:sz w:val="24"/>
          <w:szCs w:val="24"/>
          <w:lang w:eastAsia="en-US"/>
        </w:rPr>
        <w:t>самооценки) и другие. Причем при групповой деятельности результат воспринимается им через призму общего успеха, отождествляя успех группы, команды как собственный.</w:t>
      </w:r>
    </w:p>
    <w:p w:rsidR="00C531F0"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8. </w:t>
      </w:r>
      <w:r w:rsidRPr="00F42518">
        <w:rPr>
          <w:rFonts w:ascii="Times New Roman" w:hAnsi="Times New Roman"/>
          <w:bCs/>
          <w:iCs/>
          <w:sz w:val="24"/>
          <w:szCs w:val="24"/>
          <w:lang w:eastAsia="en-US"/>
        </w:rPr>
        <w:t>В процессе обучения отличается наличием четко поставленной ситуационной цели и соответствующего ей педагогического эмоционально-делового (то есть не формально-неравнодушного) результа</w:t>
      </w:r>
      <w:r>
        <w:rPr>
          <w:rFonts w:ascii="Times New Roman" w:hAnsi="Times New Roman"/>
          <w:bCs/>
          <w:iCs/>
          <w:sz w:val="24"/>
          <w:szCs w:val="24"/>
          <w:lang w:eastAsia="en-US"/>
        </w:rPr>
        <w:t>та.</w:t>
      </w:r>
    </w:p>
    <w:p w:rsidR="00C531F0" w:rsidRDefault="00C531F0" w:rsidP="0053791C">
      <w:pPr>
        <w:spacing w:after="0"/>
        <w:ind w:firstLine="567"/>
        <w:jc w:val="both"/>
        <w:rPr>
          <w:rFonts w:ascii="Times New Roman" w:hAnsi="Times New Roman"/>
          <w:bCs/>
          <w:iCs/>
          <w:sz w:val="24"/>
          <w:szCs w:val="24"/>
          <w:lang w:eastAsia="en-US"/>
        </w:rPr>
      </w:pPr>
      <w:r w:rsidRPr="00F6214C">
        <w:rPr>
          <w:rFonts w:ascii="Times New Roman" w:hAnsi="Times New Roman"/>
          <w:bCs/>
          <w:iCs/>
          <w:sz w:val="24"/>
          <w:szCs w:val="24"/>
          <w:lang w:eastAsia="en-US"/>
        </w:rPr>
        <w:t>Для подростков наиболее значимы отношения в группе сверстников, и ради того, чтобы быть принятыми группой, они готовы на опасное поведение, рискуя своим здоровьем</w:t>
      </w:r>
      <w:r>
        <w:rPr>
          <w:rFonts w:ascii="Times New Roman" w:hAnsi="Times New Roman"/>
          <w:bCs/>
          <w:iCs/>
          <w:sz w:val="24"/>
          <w:szCs w:val="24"/>
          <w:lang w:eastAsia="en-US"/>
        </w:rPr>
        <w:t xml:space="preserve"> и жизнью</w:t>
      </w:r>
      <w:r w:rsidRPr="00F6214C">
        <w:rPr>
          <w:rFonts w:ascii="Times New Roman" w:hAnsi="Times New Roman"/>
          <w:bCs/>
          <w:iCs/>
          <w:sz w:val="24"/>
          <w:szCs w:val="24"/>
          <w:lang w:eastAsia="en-US"/>
        </w:rPr>
        <w:t>.</w:t>
      </w:r>
      <w:r>
        <w:rPr>
          <w:rFonts w:ascii="Times New Roman" w:hAnsi="Times New Roman"/>
          <w:bCs/>
          <w:iCs/>
          <w:sz w:val="24"/>
          <w:szCs w:val="24"/>
          <w:lang w:eastAsia="en-US"/>
        </w:rPr>
        <w:t xml:space="preserve"> Нам было важно научить несовершеннолетних конструктивным способам самовыражения, общения и построения взаимоотношений. </w:t>
      </w:r>
    </w:p>
    <w:p w:rsidR="00C531F0"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Отличительной особенностью «Перспективы» являются</w:t>
      </w:r>
      <w:r w:rsidRPr="004B3722">
        <w:rPr>
          <w:rFonts w:ascii="Times New Roman" w:hAnsi="Times New Roman"/>
          <w:bCs/>
          <w:iCs/>
          <w:sz w:val="24"/>
          <w:szCs w:val="24"/>
          <w:lang w:eastAsia="en-US"/>
        </w:rPr>
        <w:t xml:space="preserve"> </w:t>
      </w:r>
      <w:r w:rsidRPr="002E60FC">
        <w:rPr>
          <w:rFonts w:ascii="Times New Roman" w:hAnsi="Times New Roman"/>
          <w:bCs/>
          <w:i/>
          <w:iCs/>
          <w:sz w:val="24"/>
          <w:szCs w:val="24"/>
          <w:lang w:eastAsia="en-US"/>
        </w:rPr>
        <w:t>малые группы</w:t>
      </w:r>
      <w:r w:rsidRPr="004B3722">
        <w:rPr>
          <w:rFonts w:ascii="Times New Roman" w:hAnsi="Times New Roman"/>
          <w:bCs/>
          <w:iCs/>
          <w:sz w:val="24"/>
          <w:szCs w:val="24"/>
          <w:lang w:eastAsia="en-US"/>
        </w:rPr>
        <w:t xml:space="preserve"> «трудных» подростков</w:t>
      </w:r>
      <w:r>
        <w:rPr>
          <w:rFonts w:ascii="Times New Roman" w:hAnsi="Times New Roman"/>
          <w:bCs/>
          <w:iCs/>
          <w:sz w:val="24"/>
          <w:szCs w:val="24"/>
          <w:lang w:eastAsia="en-US"/>
        </w:rPr>
        <w:t xml:space="preserve"> и большое количество специалистов и добровольцев работающих с детьми</w:t>
      </w:r>
      <w:r w:rsidRPr="004B3722">
        <w:rPr>
          <w:rFonts w:ascii="Times New Roman" w:hAnsi="Times New Roman"/>
          <w:bCs/>
          <w:iCs/>
          <w:sz w:val="24"/>
          <w:szCs w:val="24"/>
          <w:lang w:eastAsia="en-US"/>
        </w:rPr>
        <w:t>, что дает возможность индивидуального подхода к каждому ребенку в отдельности и</w:t>
      </w:r>
      <w:r>
        <w:rPr>
          <w:rFonts w:ascii="Times New Roman" w:hAnsi="Times New Roman"/>
          <w:bCs/>
          <w:iCs/>
          <w:sz w:val="24"/>
          <w:szCs w:val="24"/>
          <w:lang w:eastAsia="en-US"/>
        </w:rPr>
        <w:t xml:space="preserve"> создание  безопасных условия, способствующих</w:t>
      </w:r>
      <w:r w:rsidRPr="004B3722">
        <w:rPr>
          <w:rFonts w:ascii="Times New Roman" w:hAnsi="Times New Roman"/>
          <w:bCs/>
          <w:iCs/>
          <w:sz w:val="24"/>
          <w:szCs w:val="24"/>
          <w:lang w:eastAsia="en-US"/>
        </w:rPr>
        <w:t xml:space="preserve"> конструктивному самораскрытию. </w:t>
      </w:r>
      <w:r w:rsidRPr="000A387A">
        <w:rPr>
          <w:rFonts w:ascii="Times New Roman" w:hAnsi="Times New Roman"/>
          <w:bCs/>
          <w:iCs/>
          <w:sz w:val="24"/>
          <w:szCs w:val="24"/>
          <w:lang w:eastAsia="en-US"/>
        </w:rPr>
        <w:t xml:space="preserve">Большинство ребят </w:t>
      </w:r>
      <w:r>
        <w:rPr>
          <w:rFonts w:ascii="Times New Roman" w:hAnsi="Times New Roman"/>
          <w:bCs/>
          <w:iCs/>
          <w:sz w:val="24"/>
          <w:szCs w:val="24"/>
          <w:lang w:eastAsia="en-US"/>
        </w:rPr>
        <w:t>сопровождаются Центром в течение</w:t>
      </w:r>
      <w:r w:rsidRPr="000A387A">
        <w:rPr>
          <w:rFonts w:ascii="Times New Roman" w:hAnsi="Times New Roman"/>
          <w:bCs/>
          <w:iCs/>
          <w:sz w:val="24"/>
          <w:szCs w:val="24"/>
          <w:lang w:eastAsia="en-US"/>
        </w:rPr>
        <w:t xml:space="preserve"> нескольких лет (от 2 до 5), </w:t>
      </w:r>
      <w:r w:rsidRPr="004B3722">
        <w:rPr>
          <w:rFonts w:ascii="Times New Roman" w:hAnsi="Times New Roman"/>
          <w:bCs/>
          <w:iCs/>
          <w:sz w:val="24"/>
          <w:szCs w:val="24"/>
          <w:lang w:eastAsia="en-US"/>
        </w:rPr>
        <w:t>что позволяет пройти комплексную программу по формированию навыков ЗОЖ, активной жизненной позиции и формированию личностных перспектив.</w:t>
      </w:r>
      <w:r>
        <w:rPr>
          <w:rFonts w:ascii="Times New Roman" w:hAnsi="Times New Roman"/>
          <w:bCs/>
          <w:iCs/>
          <w:sz w:val="24"/>
          <w:szCs w:val="24"/>
          <w:lang w:eastAsia="en-US"/>
        </w:rPr>
        <w:t xml:space="preserve"> Ф</w:t>
      </w:r>
      <w:r w:rsidRPr="000A387A">
        <w:rPr>
          <w:rFonts w:ascii="Times New Roman" w:hAnsi="Times New Roman"/>
          <w:bCs/>
          <w:iCs/>
          <w:sz w:val="24"/>
          <w:szCs w:val="24"/>
          <w:lang w:eastAsia="en-US"/>
        </w:rPr>
        <w:t xml:space="preserve">ормирование социально значимых навыков происходит постепенно, по мере взросления детей программа усложняется. </w:t>
      </w:r>
    </w:p>
    <w:p w:rsidR="00C531F0" w:rsidRPr="000A387A" w:rsidRDefault="00C531F0" w:rsidP="0053791C">
      <w:pPr>
        <w:spacing w:after="0"/>
        <w:ind w:firstLine="567"/>
        <w:jc w:val="both"/>
        <w:rPr>
          <w:rFonts w:ascii="Times New Roman" w:hAnsi="Times New Roman"/>
          <w:bCs/>
          <w:iCs/>
          <w:sz w:val="24"/>
          <w:szCs w:val="24"/>
          <w:lang w:eastAsia="en-US"/>
        </w:rPr>
      </w:pPr>
      <w:r w:rsidRPr="000A387A">
        <w:rPr>
          <w:rFonts w:ascii="Times New Roman" w:hAnsi="Times New Roman"/>
          <w:bCs/>
          <w:iCs/>
          <w:sz w:val="24"/>
          <w:szCs w:val="24"/>
          <w:lang w:eastAsia="en-US"/>
        </w:rPr>
        <w:t xml:space="preserve">Возраст участников программы 10-16 лет. Размеры групп </w:t>
      </w:r>
      <w:r>
        <w:rPr>
          <w:rFonts w:ascii="Times New Roman" w:hAnsi="Times New Roman"/>
          <w:bCs/>
          <w:iCs/>
          <w:sz w:val="24"/>
          <w:szCs w:val="24"/>
          <w:lang w:eastAsia="en-US"/>
        </w:rPr>
        <w:t xml:space="preserve">каждого подросткового сбора </w:t>
      </w:r>
      <w:r w:rsidRPr="000A387A">
        <w:rPr>
          <w:rFonts w:ascii="Times New Roman" w:hAnsi="Times New Roman"/>
          <w:bCs/>
          <w:iCs/>
          <w:sz w:val="24"/>
          <w:szCs w:val="24"/>
          <w:lang w:eastAsia="en-US"/>
        </w:rPr>
        <w:t xml:space="preserve">варьируются от 15 до 20 человек.  </w:t>
      </w:r>
    </w:p>
    <w:p w:rsidR="00C531F0" w:rsidRDefault="00C531F0" w:rsidP="0053791C">
      <w:pPr>
        <w:spacing w:after="0"/>
        <w:ind w:firstLine="567"/>
        <w:jc w:val="both"/>
        <w:rPr>
          <w:rFonts w:ascii="Times New Roman" w:hAnsi="Times New Roman"/>
          <w:bCs/>
          <w:iCs/>
          <w:sz w:val="24"/>
          <w:szCs w:val="24"/>
          <w:lang w:eastAsia="en-US"/>
        </w:rPr>
      </w:pPr>
      <w:r w:rsidRPr="000A387A">
        <w:rPr>
          <w:rFonts w:ascii="Times New Roman" w:hAnsi="Times New Roman"/>
          <w:bCs/>
          <w:iCs/>
          <w:sz w:val="24"/>
          <w:szCs w:val="24"/>
          <w:lang w:eastAsia="en-US"/>
        </w:rPr>
        <w:t xml:space="preserve">Подростковые сборы организуются в каникулярные периоды. </w:t>
      </w:r>
      <w:r>
        <w:rPr>
          <w:rFonts w:ascii="Times New Roman" w:hAnsi="Times New Roman"/>
          <w:bCs/>
          <w:iCs/>
          <w:sz w:val="24"/>
          <w:szCs w:val="24"/>
          <w:lang w:eastAsia="en-US"/>
        </w:rPr>
        <w:t xml:space="preserve">В остальное время работа с подростками ведется </w:t>
      </w:r>
      <w:r w:rsidRPr="00633FDF">
        <w:rPr>
          <w:rFonts w:ascii="Times New Roman" w:hAnsi="Times New Roman"/>
          <w:bCs/>
          <w:iCs/>
          <w:sz w:val="24"/>
          <w:szCs w:val="24"/>
          <w:lang w:eastAsia="en-US"/>
        </w:rPr>
        <w:t xml:space="preserve">в заочной форме: через </w:t>
      </w:r>
      <w:r>
        <w:rPr>
          <w:rFonts w:ascii="Times New Roman" w:hAnsi="Times New Roman"/>
          <w:bCs/>
          <w:iCs/>
          <w:sz w:val="24"/>
          <w:szCs w:val="24"/>
          <w:lang w:eastAsia="en-US"/>
        </w:rPr>
        <w:t>переписку</w:t>
      </w:r>
      <w:r w:rsidRPr="00633FDF">
        <w:rPr>
          <w:rFonts w:ascii="Times New Roman" w:hAnsi="Times New Roman"/>
          <w:bCs/>
          <w:iCs/>
          <w:sz w:val="24"/>
          <w:szCs w:val="24"/>
          <w:lang w:eastAsia="en-US"/>
        </w:rPr>
        <w:t xml:space="preserve"> в социальной сети «</w:t>
      </w:r>
      <w:proofErr w:type="spellStart"/>
      <w:r w:rsidRPr="00633FDF">
        <w:rPr>
          <w:rFonts w:ascii="Times New Roman" w:hAnsi="Times New Roman"/>
          <w:bCs/>
          <w:iCs/>
          <w:sz w:val="24"/>
          <w:szCs w:val="24"/>
          <w:lang w:eastAsia="en-US"/>
        </w:rPr>
        <w:t>Вконтакте</w:t>
      </w:r>
      <w:proofErr w:type="spellEnd"/>
      <w:r w:rsidRPr="00633FDF">
        <w:rPr>
          <w:rFonts w:ascii="Times New Roman" w:hAnsi="Times New Roman"/>
          <w:bCs/>
          <w:iCs/>
          <w:sz w:val="24"/>
          <w:szCs w:val="24"/>
          <w:lang w:eastAsia="en-US"/>
        </w:rPr>
        <w:t xml:space="preserve">»» - </w:t>
      </w:r>
      <w:r>
        <w:rPr>
          <w:rFonts w:ascii="Times New Roman" w:hAnsi="Times New Roman"/>
          <w:bCs/>
          <w:iCs/>
          <w:sz w:val="24"/>
          <w:szCs w:val="24"/>
          <w:lang w:eastAsia="en-US"/>
        </w:rPr>
        <w:t>«</w:t>
      </w:r>
      <w:r w:rsidRPr="00633FDF">
        <w:rPr>
          <w:rFonts w:ascii="Times New Roman" w:hAnsi="Times New Roman"/>
          <w:bCs/>
          <w:i/>
          <w:iCs/>
          <w:sz w:val="24"/>
          <w:szCs w:val="24"/>
          <w:lang w:eastAsia="en-US"/>
        </w:rPr>
        <w:t>Социальный проект «Перспектива» 2016-2017</w:t>
      </w:r>
      <w:r>
        <w:rPr>
          <w:rFonts w:ascii="Times New Roman" w:hAnsi="Times New Roman"/>
          <w:bCs/>
          <w:i/>
          <w:iCs/>
          <w:sz w:val="24"/>
          <w:szCs w:val="24"/>
          <w:lang w:eastAsia="en-US"/>
        </w:rPr>
        <w:t>»</w:t>
      </w:r>
      <w:r w:rsidRPr="00633FDF">
        <w:rPr>
          <w:rFonts w:ascii="Times New Roman" w:hAnsi="Times New Roman"/>
          <w:bCs/>
          <w:i/>
          <w:iCs/>
          <w:sz w:val="24"/>
          <w:szCs w:val="24"/>
          <w:lang w:eastAsia="en-US"/>
        </w:rPr>
        <w:t xml:space="preserve"> </w:t>
      </w:r>
      <w:r w:rsidRPr="00633FDF">
        <w:rPr>
          <w:rFonts w:ascii="Times New Roman" w:hAnsi="Times New Roman"/>
          <w:bCs/>
          <w:iCs/>
          <w:sz w:val="24"/>
          <w:szCs w:val="24"/>
          <w:lang w:eastAsia="en-US"/>
        </w:rPr>
        <w:t xml:space="preserve"> и личными сообщениями</w:t>
      </w:r>
      <w:r>
        <w:rPr>
          <w:rFonts w:ascii="Times New Roman" w:hAnsi="Times New Roman"/>
          <w:bCs/>
          <w:iCs/>
          <w:sz w:val="24"/>
          <w:szCs w:val="24"/>
          <w:lang w:eastAsia="en-US"/>
        </w:rPr>
        <w:t>; публикациям профилактических статьей</w:t>
      </w:r>
      <w:r w:rsidRPr="00633FDF">
        <w:rPr>
          <w:rFonts w:ascii="Times New Roman" w:hAnsi="Times New Roman"/>
          <w:bCs/>
          <w:iCs/>
          <w:sz w:val="24"/>
          <w:szCs w:val="24"/>
          <w:lang w:eastAsia="en-US"/>
        </w:rPr>
        <w:t xml:space="preserve"> для подростков, а также </w:t>
      </w:r>
      <w:r>
        <w:rPr>
          <w:rFonts w:ascii="Times New Roman" w:hAnsi="Times New Roman"/>
          <w:bCs/>
          <w:iCs/>
          <w:sz w:val="24"/>
          <w:szCs w:val="24"/>
          <w:lang w:eastAsia="en-US"/>
        </w:rPr>
        <w:t xml:space="preserve">через </w:t>
      </w:r>
      <w:r w:rsidRPr="00633FDF">
        <w:rPr>
          <w:rFonts w:ascii="Times New Roman" w:hAnsi="Times New Roman"/>
          <w:bCs/>
          <w:iCs/>
          <w:sz w:val="24"/>
          <w:szCs w:val="24"/>
          <w:lang w:eastAsia="en-US"/>
        </w:rPr>
        <w:t xml:space="preserve">удаленное общение </w:t>
      </w:r>
      <w:r>
        <w:rPr>
          <w:rFonts w:ascii="Times New Roman" w:hAnsi="Times New Roman"/>
          <w:bCs/>
          <w:iCs/>
          <w:sz w:val="24"/>
          <w:szCs w:val="24"/>
          <w:lang w:eastAsia="en-US"/>
        </w:rPr>
        <w:t>посредством телефонных</w:t>
      </w:r>
      <w:r w:rsidRPr="00633FDF">
        <w:rPr>
          <w:rFonts w:ascii="Times New Roman" w:hAnsi="Times New Roman"/>
          <w:bCs/>
          <w:iCs/>
          <w:sz w:val="24"/>
          <w:szCs w:val="24"/>
          <w:lang w:eastAsia="en-US"/>
        </w:rPr>
        <w:t xml:space="preserve"> звонк</w:t>
      </w:r>
      <w:r>
        <w:rPr>
          <w:rFonts w:ascii="Times New Roman" w:hAnsi="Times New Roman"/>
          <w:bCs/>
          <w:iCs/>
          <w:sz w:val="24"/>
          <w:szCs w:val="24"/>
          <w:lang w:eastAsia="en-US"/>
        </w:rPr>
        <w:t>ов</w:t>
      </w:r>
      <w:r w:rsidRPr="00633FDF">
        <w:rPr>
          <w:rFonts w:ascii="Times New Roman" w:hAnsi="Times New Roman"/>
          <w:bCs/>
          <w:iCs/>
          <w:sz w:val="24"/>
          <w:szCs w:val="24"/>
          <w:lang w:eastAsia="en-US"/>
        </w:rPr>
        <w:t xml:space="preserve"> и личными встречами по месту жительства</w:t>
      </w:r>
      <w:r>
        <w:rPr>
          <w:rFonts w:ascii="Times New Roman" w:hAnsi="Times New Roman"/>
          <w:bCs/>
          <w:iCs/>
          <w:sz w:val="24"/>
          <w:szCs w:val="24"/>
          <w:lang w:eastAsia="en-US"/>
        </w:rPr>
        <w:t>.</w:t>
      </w:r>
    </w:p>
    <w:p w:rsidR="00C531F0" w:rsidRPr="000A387A" w:rsidRDefault="00C531F0" w:rsidP="0053791C">
      <w:pPr>
        <w:spacing w:after="0"/>
        <w:ind w:firstLine="567"/>
        <w:jc w:val="both"/>
        <w:rPr>
          <w:rFonts w:ascii="Times New Roman" w:hAnsi="Times New Roman"/>
          <w:bCs/>
          <w:iCs/>
          <w:sz w:val="24"/>
          <w:szCs w:val="24"/>
          <w:lang w:eastAsia="en-US"/>
        </w:rPr>
      </w:pPr>
      <w:r w:rsidRPr="000A387A">
        <w:rPr>
          <w:rFonts w:ascii="Times New Roman" w:hAnsi="Times New Roman"/>
          <w:bCs/>
          <w:iCs/>
          <w:sz w:val="24"/>
          <w:szCs w:val="24"/>
          <w:lang w:eastAsia="en-US"/>
        </w:rPr>
        <w:t xml:space="preserve">Каждый подростковый сбор составляется специалистами Центра индивидуально: продолжительность, наполняемость занятий, тематика, исходя из возрастных и психологических особенностей той или иной группы ожидаемых детей. К организации и </w:t>
      </w:r>
      <w:r w:rsidRPr="000A387A">
        <w:rPr>
          <w:rFonts w:ascii="Times New Roman" w:hAnsi="Times New Roman"/>
          <w:bCs/>
          <w:iCs/>
          <w:sz w:val="24"/>
          <w:szCs w:val="24"/>
          <w:lang w:eastAsia="en-US"/>
        </w:rPr>
        <w:lastRenderedPageBreak/>
        <w:t>проведению сборов привлекаются не только специалисты Центра, но и привлечен</w:t>
      </w:r>
      <w:r>
        <w:rPr>
          <w:rFonts w:ascii="Times New Roman" w:hAnsi="Times New Roman"/>
          <w:bCs/>
          <w:iCs/>
          <w:sz w:val="24"/>
          <w:szCs w:val="24"/>
          <w:lang w:eastAsia="en-US"/>
        </w:rPr>
        <w:t xml:space="preserve">ные специалисты, добровольцы, в том числе </w:t>
      </w:r>
      <w:r w:rsidRPr="000A387A">
        <w:rPr>
          <w:rFonts w:ascii="Times New Roman" w:hAnsi="Times New Roman"/>
          <w:bCs/>
          <w:iCs/>
          <w:sz w:val="24"/>
          <w:szCs w:val="24"/>
          <w:lang w:eastAsia="en-US"/>
        </w:rPr>
        <w:t>спортсмены, имеющие</w:t>
      </w:r>
      <w:r>
        <w:rPr>
          <w:rFonts w:ascii="Times New Roman" w:hAnsi="Times New Roman"/>
          <w:bCs/>
          <w:iCs/>
          <w:sz w:val="24"/>
          <w:szCs w:val="24"/>
          <w:lang w:eastAsia="en-US"/>
        </w:rPr>
        <w:t xml:space="preserve"> спортивный опыт и </w:t>
      </w:r>
      <w:r w:rsidRPr="000A387A">
        <w:rPr>
          <w:rFonts w:ascii="Times New Roman" w:hAnsi="Times New Roman"/>
          <w:bCs/>
          <w:iCs/>
          <w:sz w:val="24"/>
          <w:szCs w:val="24"/>
          <w:lang w:eastAsia="en-US"/>
        </w:rPr>
        <w:t xml:space="preserve"> профе</w:t>
      </w:r>
      <w:r>
        <w:rPr>
          <w:rFonts w:ascii="Times New Roman" w:hAnsi="Times New Roman"/>
          <w:bCs/>
          <w:iCs/>
          <w:sz w:val="24"/>
          <w:szCs w:val="24"/>
          <w:lang w:eastAsia="en-US"/>
        </w:rPr>
        <w:t>ссиональные достижения</w:t>
      </w:r>
      <w:r w:rsidRPr="000A387A">
        <w:rPr>
          <w:rFonts w:ascii="Times New Roman" w:hAnsi="Times New Roman"/>
          <w:bCs/>
          <w:iCs/>
          <w:sz w:val="24"/>
          <w:szCs w:val="24"/>
          <w:lang w:eastAsia="en-US"/>
        </w:rPr>
        <w:t xml:space="preserve">. </w:t>
      </w:r>
    </w:p>
    <w:p w:rsidR="00C531F0" w:rsidRDefault="00C531F0" w:rsidP="0053791C">
      <w:pPr>
        <w:spacing w:after="0"/>
        <w:ind w:firstLine="567"/>
        <w:jc w:val="both"/>
        <w:rPr>
          <w:rFonts w:ascii="Times New Roman" w:hAnsi="Times New Roman"/>
          <w:bCs/>
          <w:iCs/>
          <w:sz w:val="24"/>
          <w:szCs w:val="24"/>
          <w:lang w:eastAsia="en-US"/>
        </w:rPr>
      </w:pPr>
      <w:r>
        <w:rPr>
          <w:rFonts w:ascii="Times New Roman" w:hAnsi="Times New Roman"/>
          <w:bCs/>
          <w:iCs/>
          <w:sz w:val="24"/>
          <w:szCs w:val="24"/>
          <w:lang w:eastAsia="en-US"/>
        </w:rPr>
        <w:t xml:space="preserve">Для достижения </w:t>
      </w:r>
      <w:r w:rsidRPr="000A387A">
        <w:rPr>
          <w:rFonts w:ascii="Times New Roman" w:hAnsi="Times New Roman"/>
          <w:bCs/>
          <w:iCs/>
          <w:sz w:val="24"/>
          <w:szCs w:val="24"/>
          <w:lang w:eastAsia="en-US"/>
        </w:rPr>
        <w:t xml:space="preserve">большего эффекта результативности </w:t>
      </w:r>
      <w:r>
        <w:rPr>
          <w:rFonts w:ascii="Times New Roman" w:hAnsi="Times New Roman"/>
          <w:bCs/>
          <w:iCs/>
          <w:sz w:val="24"/>
          <w:szCs w:val="24"/>
          <w:lang w:eastAsia="en-US"/>
        </w:rPr>
        <w:t>д</w:t>
      </w:r>
      <w:r w:rsidRPr="000A387A">
        <w:rPr>
          <w:rFonts w:ascii="Times New Roman" w:hAnsi="Times New Roman"/>
          <w:bCs/>
          <w:iCs/>
          <w:sz w:val="24"/>
          <w:szCs w:val="24"/>
          <w:lang w:eastAsia="en-US"/>
        </w:rPr>
        <w:t>ети прошедшие полный курс индивидуальной программы</w:t>
      </w:r>
      <w:r>
        <w:rPr>
          <w:rFonts w:ascii="Times New Roman" w:hAnsi="Times New Roman"/>
          <w:bCs/>
          <w:iCs/>
          <w:sz w:val="24"/>
          <w:szCs w:val="24"/>
          <w:lang w:eastAsia="en-US"/>
        </w:rPr>
        <w:t>,</w:t>
      </w:r>
      <w:r w:rsidRPr="000A387A">
        <w:rPr>
          <w:rFonts w:ascii="Times New Roman" w:hAnsi="Times New Roman"/>
          <w:bCs/>
          <w:iCs/>
          <w:sz w:val="24"/>
          <w:szCs w:val="24"/>
          <w:lang w:eastAsia="en-US"/>
        </w:rPr>
        <w:t xml:space="preserve"> в рамках подросткового сбора</w:t>
      </w:r>
      <w:r>
        <w:rPr>
          <w:rFonts w:ascii="Times New Roman" w:hAnsi="Times New Roman"/>
          <w:bCs/>
          <w:iCs/>
          <w:sz w:val="24"/>
          <w:szCs w:val="24"/>
          <w:lang w:eastAsia="en-US"/>
        </w:rPr>
        <w:t>,</w:t>
      </w:r>
      <w:r w:rsidRPr="000A387A">
        <w:rPr>
          <w:rFonts w:ascii="Times New Roman" w:hAnsi="Times New Roman"/>
          <w:bCs/>
          <w:iCs/>
          <w:sz w:val="24"/>
          <w:szCs w:val="24"/>
          <w:lang w:eastAsia="en-US"/>
        </w:rPr>
        <w:t xml:space="preserve"> по окончанию получают  сертификат и продолжают принимать  участие в последующих сборах.  </w:t>
      </w:r>
    </w:p>
    <w:p w:rsidR="00377001" w:rsidRPr="00377001" w:rsidRDefault="00377001" w:rsidP="00377001">
      <w:pPr>
        <w:spacing w:after="0"/>
        <w:ind w:firstLine="468"/>
        <w:jc w:val="both"/>
        <w:rPr>
          <w:rFonts w:ascii="Times New Roman" w:hAnsi="Times New Roman"/>
          <w:sz w:val="24"/>
          <w:szCs w:val="24"/>
        </w:rPr>
      </w:pPr>
      <w:r w:rsidRPr="00377001">
        <w:rPr>
          <w:rFonts w:ascii="Times New Roman" w:hAnsi="Times New Roman"/>
          <w:bCs/>
          <w:iCs/>
          <w:sz w:val="24"/>
          <w:szCs w:val="24"/>
        </w:rPr>
        <w:t xml:space="preserve">Реализация мероприятий проекта направлена на профилактику девиантного поведения, преступности и правонарушений несовершеннолетних, оказание социальной поддержки семьям, воспитывающих несовершеннолетних, склонных к совершению правонарушений или вступивших в конфликт с законом. </w:t>
      </w:r>
    </w:p>
    <w:p w:rsidR="00C531F0" w:rsidRPr="005317C8" w:rsidRDefault="00C531F0" w:rsidP="005317C8">
      <w:pPr>
        <w:spacing w:after="0"/>
        <w:ind w:firstLine="567"/>
        <w:jc w:val="both"/>
        <w:rPr>
          <w:rFonts w:ascii="Times New Roman" w:hAnsi="Times New Roman"/>
          <w:bCs/>
          <w:iCs/>
          <w:sz w:val="24"/>
          <w:szCs w:val="24"/>
          <w:lang w:eastAsia="en-US"/>
        </w:rPr>
      </w:pPr>
      <w:proofErr w:type="gramStart"/>
      <w:r>
        <w:rPr>
          <w:rFonts w:ascii="Times New Roman" w:hAnsi="Times New Roman"/>
          <w:bCs/>
          <w:iCs/>
          <w:sz w:val="24"/>
          <w:szCs w:val="24"/>
          <w:lang w:eastAsia="en-US"/>
        </w:rPr>
        <w:t>Параллельно работе с детьми, в</w:t>
      </w:r>
      <w:r w:rsidRPr="00F6214C">
        <w:rPr>
          <w:rFonts w:ascii="Times New Roman" w:hAnsi="Times New Roman"/>
          <w:bCs/>
          <w:iCs/>
          <w:sz w:val="24"/>
          <w:szCs w:val="24"/>
          <w:lang w:eastAsia="en-US"/>
        </w:rPr>
        <w:t xml:space="preserve"> рамках проекта «Перспектива»</w:t>
      </w:r>
      <w:r>
        <w:rPr>
          <w:rFonts w:ascii="Times New Roman" w:hAnsi="Times New Roman"/>
          <w:bCs/>
          <w:iCs/>
          <w:sz w:val="24"/>
          <w:szCs w:val="24"/>
          <w:lang w:eastAsia="en-US"/>
        </w:rPr>
        <w:t>,</w:t>
      </w:r>
      <w:r w:rsidRPr="00F6214C">
        <w:rPr>
          <w:rFonts w:ascii="Times New Roman" w:hAnsi="Times New Roman"/>
          <w:bCs/>
          <w:iCs/>
          <w:sz w:val="24"/>
          <w:szCs w:val="24"/>
          <w:lang w:eastAsia="en-US"/>
        </w:rPr>
        <w:t xml:space="preserve"> сотрудниками Центра организовывались и проводились детско-родительские мероприятия с родителями (в </w:t>
      </w:r>
      <w:proofErr w:type="spellStart"/>
      <w:r w:rsidRPr="00F6214C">
        <w:rPr>
          <w:rFonts w:ascii="Times New Roman" w:hAnsi="Times New Roman"/>
          <w:bCs/>
          <w:iCs/>
          <w:sz w:val="24"/>
          <w:szCs w:val="24"/>
          <w:lang w:eastAsia="en-US"/>
        </w:rPr>
        <w:t>т.ч</w:t>
      </w:r>
      <w:proofErr w:type="spellEnd"/>
      <w:r w:rsidRPr="00F6214C">
        <w:rPr>
          <w:rFonts w:ascii="Times New Roman" w:hAnsi="Times New Roman"/>
          <w:bCs/>
          <w:iCs/>
          <w:sz w:val="24"/>
          <w:szCs w:val="24"/>
          <w:lang w:eastAsia="en-US"/>
        </w:rPr>
        <w:t>. лицами их заменяющими)</w:t>
      </w:r>
      <w:r w:rsidR="00377001">
        <w:rPr>
          <w:rFonts w:ascii="Times New Roman" w:hAnsi="Times New Roman"/>
          <w:bCs/>
          <w:iCs/>
          <w:sz w:val="24"/>
          <w:szCs w:val="24"/>
          <w:lang w:eastAsia="en-US"/>
        </w:rPr>
        <w:t>: совместные спортивные мероприятия, походы, праздники и т.д.</w:t>
      </w:r>
      <w:r>
        <w:rPr>
          <w:rFonts w:ascii="Times New Roman" w:hAnsi="Times New Roman"/>
          <w:bCs/>
          <w:iCs/>
          <w:sz w:val="24"/>
          <w:szCs w:val="24"/>
          <w:lang w:eastAsia="en-US"/>
        </w:rPr>
        <w:t xml:space="preserve">. Основной задачей </w:t>
      </w:r>
      <w:r w:rsidRPr="00F6214C">
        <w:rPr>
          <w:rFonts w:ascii="Times New Roman" w:hAnsi="Times New Roman"/>
          <w:bCs/>
          <w:iCs/>
          <w:sz w:val="24"/>
          <w:szCs w:val="24"/>
          <w:lang w:eastAsia="en-US"/>
        </w:rPr>
        <w:t xml:space="preserve">мероприятий </w:t>
      </w:r>
      <w:r>
        <w:rPr>
          <w:rFonts w:ascii="Times New Roman" w:hAnsi="Times New Roman"/>
          <w:bCs/>
          <w:iCs/>
          <w:sz w:val="24"/>
          <w:szCs w:val="24"/>
          <w:lang w:eastAsia="en-US"/>
        </w:rPr>
        <w:t xml:space="preserve">было </w:t>
      </w:r>
      <w:r w:rsidRPr="00F6214C">
        <w:rPr>
          <w:rFonts w:ascii="Times New Roman" w:hAnsi="Times New Roman"/>
          <w:bCs/>
          <w:iCs/>
          <w:sz w:val="24"/>
          <w:szCs w:val="24"/>
          <w:lang w:eastAsia="en-US"/>
        </w:rPr>
        <w:t>- развитие гармоничных взаимоотношений родителей и детей посредством включения в совместную деятельность, повышение социального статуса родителя и его популяризацию среди молодежи, содействие формированию семейных ценностей и</w:t>
      </w:r>
      <w:proofErr w:type="gramEnd"/>
      <w:r w:rsidRPr="00F6214C">
        <w:rPr>
          <w:rFonts w:ascii="Times New Roman" w:hAnsi="Times New Roman"/>
          <w:bCs/>
          <w:iCs/>
          <w:sz w:val="24"/>
          <w:szCs w:val="24"/>
          <w:lang w:eastAsia="en-US"/>
        </w:rPr>
        <w:t xml:space="preserve"> традиций в развитии детско-родительских отношений. Индивидуальные консультации с законными представителями несовершеннолетних чаще всего </w:t>
      </w:r>
      <w:r>
        <w:rPr>
          <w:rFonts w:ascii="Times New Roman" w:hAnsi="Times New Roman"/>
          <w:bCs/>
          <w:iCs/>
          <w:sz w:val="24"/>
          <w:szCs w:val="24"/>
          <w:lang w:eastAsia="en-US"/>
        </w:rPr>
        <w:t xml:space="preserve">велись </w:t>
      </w:r>
      <w:r w:rsidRPr="00F6214C">
        <w:rPr>
          <w:rFonts w:ascii="Times New Roman" w:hAnsi="Times New Roman"/>
          <w:bCs/>
          <w:iCs/>
          <w:sz w:val="24"/>
          <w:szCs w:val="24"/>
          <w:lang w:eastAsia="en-US"/>
        </w:rPr>
        <w:t>по</w:t>
      </w:r>
      <w:r>
        <w:rPr>
          <w:rFonts w:ascii="Times New Roman" w:hAnsi="Times New Roman"/>
          <w:bCs/>
          <w:iCs/>
          <w:sz w:val="24"/>
          <w:szCs w:val="24"/>
          <w:lang w:eastAsia="en-US"/>
        </w:rPr>
        <w:t xml:space="preserve"> следующей тематике: - мотивирование</w:t>
      </w:r>
      <w:r w:rsidRPr="00F6214C">
        <w:rPr>
          <w:rFonts w:ascii="Times New Roman" w:hAnsi="Times New Roman"/>
          <w:bCs/>
          <w:iCs/>
          <w:sz w:val="24"/>
          <w:szCs w:val="24"/>
          <w:lang w:eastAsia="en-US"/>
        </w:rPr>
        <w:t xml:space="preserve"> семьи несовершеннолетнего на совместную работу со специалистами Центра; - эффективное общение родителя с ребенком; - особенности подросткового возраста, характерологические особенности личности, акцентуации характера; - конфликты и способы их разрешения; - особенности поведения подростка, употребляющего ПАВ. Работа </w:t>
      </w:r>
      <w:r>
        <w:rPr>
          <w:rFonts w:ascii="Times New Roman" w:hAnsi="Times New Roman"/>
          <w:bCs/>
          <w:iCs/>
          <w:sz w:val="24"/>
          <w:szCs w:val="24"/>
          <w:lang w:eastAsia="en-US"/>
        </w:rPr>
        <w:t xml:space="preserve">по индивидуальному сопровождению семей </w:t>
      </w:r>
      <w:r w:rsidRPr="00F6214C">
        <w:rPr>
          <w:rFonts w:ascii="Times New Roman" w:hAnsi="Times New Roman"/>
          <w:bCs/>
          <w:iCs/>
          <w:sz w:val="24"/>
          <w:szCs w:val="24"/>
          <w:lang w:eastAsia="en-US"/>
        </w:rPr>
        <w:t xml:space="preserve">была направлена на решение различного рода психологических проблем несовершеннолетних, и их семей, где основным средством воздействия является беседа. </w:t>
      </w:r>
      <w:r w:rsidRPr="00714668">
        <w:rPr>
          <w:rFonts w:ascii="Times New Roman" w:hAnsi="Times New Roman"/>
          <w:bCs/>
          <w:iCs/>
          <w:sz w:val="24"/>
          <w:szCs w:val="24"/>
          <w:lang w:eastAsia="en-US"/>
        </w:rPr>
        <w:t>На протяжении всего периода реализации проекта</w:t>
      </w:r>
      <w:r>
        <w:rPr>
          <w:rFonts w:ascii="Times New Roman" w:hAnsi="Times New Roman"/>
          <w:bCs/>
          <w:iCs/>
          <w:sz w:val="24"/>
          <w:szCs w:val="24"/>
          <w:lang w:eastAsia="en-US"/>
        </w:rPr>
        <w:t>,</w:t>
      </w:r>
      <w:r w:rsidRPr="00714668">
        <w:rPr>
          <w:rFonts w:ascii="Times New Roman" w:hAnsi="Times New Roman"/>
          <w:bCs/>
          <w:iCs/>
          <w:sz w:val="24"/>
          <w:szCs w:val="24"/>
          <w:lang w:eastAsia="en-US"/>
        </w:rPr>
        <w:t xml:space="preserve"> специалисты центра </w:t>
      </w:r>
      <w:r w:rsidRPr="005317C8">
        <w:rPr>
          <w:rFonts w:ascii="Times New Roman" w:hAnsi="Times New Roman"/>
          <w:bCs/>
          <w:iCs/>
          <w:sz w:val="24"/>
          <w:szCs w:val="24"/>
          <w:lang w:eastAsia="en-US"/>
        </w:rPr>
        <w:t xml:space="preserve">работали над повышением педагогической культуры, воспитательного потенциала, </w:t>
      </w:r>
      <w:r w:rsidR="00821D55" w:rsidRPr="005317C8">
        <w:rPr>
          <w:rFonts w:ascii="Times New Roman" w:hAnsi="Times New Roman"/>
          <w:bCs/>
          <w:iCs/>
          <w:sz w:val="24"/>
          <w:szCs w:val="24"/>
          <w:lang w:eastAsia="en-US"/>
        </w:rPr>
        <w:t xml:space="preserve">вели консультационное сопровождение родителей по </w:t>
      </w:r>
      <w:r w:rsidRPr="005317C8">
        <w:rPr>
          <w:rFonts w:ascii="Times New Roman" w:hAnsi="Times New Roman"/>
          <w:bCs/>
          <w:iCs/>
          <w:sz w:val="24"/>
          <w:szCs w:val="24"/>
          <w:lang w:eastAsia="en-US"/>
        </w:rPr>
        <w:t xml:space="preserve">коррекции возрастных и личностных девиаций у подростков. </w:t>
      </w:r>
      <w:r w:rsidR="00377001" w:rsidRPr="005317C8">
        <w:rPr>
          <w:rFonts w:ascii="Times New Roman" w:hAnsi="Times New Roman"/>
          <w:bCs/>
          <w:iCs/>
          <w:sz w:val="24"/>
          <w:szCs w:val="24"/>
          <w:lang w:eastAsia="en-US"/>
        </w:rPr>
        <w:t>Отдельная работа проводилась по просвещению родителей</w:t>
      </w:r>
      <w:r w:rsidR="005317C8" w:rsidRPr="005317C8">
        <w:rPr>
          <w:rFonts w:ascii="Times New Roman" w:hAnsi="Times New Roman"/>
          <w:bCs/>
          <w:iCs/>
          <w:sz w:val="24"/>
          <w:szCs w:val="24"/>
          <w:lang w:eastAsia="en-US"/>
        </w:rPr>
        <w:t xml:space="preserve"> и </w:t>
      </w:r>
      <w:proofErr w:type="gramStart"/>
      <w:r w:rsidR="005317C8" w:rsidRPr="005317C8">
        <w:rPr>
          <w:rFonts w:ascii="Times New Roman" w:hAnsi="Times New Roman"/>
          <w:bCs/>
          <w:iCs/>
          <w:sz w:val="24"/>
          <w:szCs w:val="24"/>
          <w:lang w:eastAsia="en-US"/>
        </w:rPr>
        <w:t>обучению</w:t>
      </w:r>
      <w:proofErr w:type="gramEnd"/>
      <w:r w:rsidR="005317C8" w:rsidRPr="005317C8">
        <w:rPr>
          <w:rFonts w:ascii="Times New Roman" w:hAnsi="Times New Roman"/>
          <w:bCs/>
          <w:iCs/>
          <w:sz w:val="24"/>
          <w:szCs w:val="24"/>
          <w:lang w:eastAsia="en-US"/>
        </w:rPr>
        <w:t xml:space="preserve"> конструктивным методам воспитания и взаимодействия с детьми-подростками. </w:t>
      </w:r>
    </w:p>
    <w:p w:rsidR="00C531F0" w:rsidRPr="004B3722" w:rsidRDefault="005317C8" w:rsidP="0053791C">
      <w:pPr>
        <w:spacing w:after="0"/>
        <w:ind w:firstLine="567"/>
        <w:jc w:val="both"/>
        <w:rPr>
          <w:rFonts w:ascii="Times New Roman" w:hAnsi="Times New Roman"/>
          <w:bCs/>
          <w:iCs/>
          <w:sz w:val="24"/>
          <w:szCs w:val="24"/>
          <w:lang w:eastAsia="en-US"/>
        </w:rPr>
      </w:pPr>
      <w:r w:rsidRPr="005317C8">
        <w:rPr>
          <w:rFonts w:ascii="Times New Roman" w:hAnsi="Times New Roman"/>
          <w:bCs/>
          <w:iCs/>
          <w:sz w:val="24"/>
          <w:szCs w:val="24"/>
          <w:lang w:eastAsia="en-US"/>
        </w:rPr>
        <w:t xml:space="preserve">По результатам консультационной работы </w:t>
      </w:r>
      <w:r w:rsidR="00C531F0" w:rsidRPr="005317C8">
        <w:rPr>
          <w:rFonts w:ascii="Times New Roman" w:hAnsi="Times New Roman"/>
          <w:bCs/>
          <w:iCs/>
          <w:sz w:val="24"/>
          <w:szCs w:val="24"/>
          <w:lang w:eastAsia="en-US"/>
        </w:rPr>
        <w:t xml:space="preserve"> определялся условно-вариантный прогноз развития</w:t>
      </w:r>
      <w:r w:rsidRPr="005317C8">
        <w:rPr>
          <w:rFonts w:ascii="Times New Roman" w:hAnsi="Times New Roman"/>
          <w:bCs/>
          <w:iCs/>
          <w:sz w:val="24"/>
          <w:szCs w:val="24"/>
          <w:lang w:eastAsia="en-US"/>
        </w:rPr>
        <w:t xml:space="preserve"> ребенка</w:t>
      </w:r>
      <w:r w:rsidR="00C531F0" w:rsidRPr="005317C8">
        <w:rPr>
          <w:rFonts w:ascii="Times New Roman" w:hAnsi="Times New Roman"/>
          <w:bCs/>
          <w:iCs/>
          <w:sz w:val="24"/>
          <w:szCs w:val="24"/>
          <w:lang w:eastAsia="en-US"/>
        </w:rPr>
        <w:t xml:space="preserve">, </w:t>
      </w:r>
      <w:r w:rsidRPr="005317C8">
        <w:rPr>
          <w:rFonts w:ascii="Times New Roman" w:hAnsi="Times New Roman"/>
          <w:bCs/>
          <w:iCs/>
          <w:sz w:val="24"/>
          <w:szCs w:val="24"/>
          <w:lang w:eastAsia="en-US"/>
        </w:rPr>
        <w:t xml:space="preserve">составлялись </w:t>
      </w:r>
      <w:r w:rsidR="00C531F0" w:rsidRPr="005317C8">
        <w:rPr>
          <w:rFonts w:ascii="Times New Roman" w:hAnsi="Times New Roman"/>
          <w:bCs/>
          <w:iCs/>
          <w:sz w:val="24"/>
          <w:szCs w:val="24"/>
          <w:lang w:eastAsia="en-US"/>
        </w:rPr>
        <w:t>практические рекомендации</w:t>
      </w:r>
      <w:r w:rsidRPr="005317C8">
        <w:rPr>
          <w:rFonts w:ascii="Times New Roman" w:hAnsi="Times New Roman"/>
          <w:bCs/>
          <w:iCs/>
          <w:sz w:val="24"/>
          <w:szCs w:val="24"/>
          <w:lang w:eastAsia="en-US"/>
        </w:rPr>
        <w:t xml:space="preserve"> по профилактике и коррекции девиаций.</w:t>
      </w:r>
      <w:r>
        <w:rPr>
          <w:rFonts w:ascii="Times New Roman" w:hAnsi="Times New Roman"/>
          <w:bCs/>
          <w:iCs/>
          <w:sz w:val="24"/>
          <w:szCs w:val="24"/>
          <w:lang w:eastAsia="en-US"/>
        </w:rPr>
        <w:t xml:space="preserve"> </w:t>
      </w:r>
    </w:p>
    <w:p w:rsidR="00C531F0" w:rsidRPr="00260D45" w:rsidRDefault="00C531F0" w:rsidP="0053791C">
      <w:pPr>
        <w:spacing w:after="0"/>
        <w:ind w:firstLine="567"/>
        <w:jc w:val="both"/>
        <w:rPr>
          <w:rFonts w:ascii="Times New Roman" w:hAnsi="Times New Roman"/>
          <w:bCs/>
          <w:sz w:val="24"/>
          <w:szCs w:val="24"/>
          <w:lang w:eastAsia="en-US"/>
        </w:rPr>
      </w:pPr>
      <w:r>
        <w:rPr>
          <w:rFonts w:ascii="Times New Roman" w:hAnsi="Times New Roman"/>
          <w:bCs/>
          <w:sz w:val="24"/>
          <w:szCs w:val="24"/>
          <w:lang w:eastAsia="en-US"/>
        </w:rPr>
        <w:t>Таким образом, у</w:t>
      </w:r>
      <w:r w:rsidRPr="00260D45">
        <w:rPr>
          <w:rFonts w:ascii="Times New Roman" w:hAnsi="Times New Roman"/>
          <w:bCs/>
          <w:sz w:val="24"/>
          <w:szCs w:val="24"/>
          <w:lang w:eastAsia="en-US"/>
        </w:rPr>
        <w:t>никальность и актуальность данной программы, заключается в неспецифических профилактических подходах в развитии личности подростка.</w:t>
      </w:r>
    </w:p>
    <w:p w:rsidR="00C531F0" w:rsidRPr="00027D25" w:rsidRDefault="00C531F0" w:rsidP="0053791C">
      <w:pPr>
        <w:spacing w:after="0"/>
        <w:ind w:firstLine="567"/>
        <w:jc w:val="both"/>
        <w:rPr>
          <w:rStyle w:val="a9"/>
          <w:rFonts w:ascii="Times New Roman" w:hAnsi="Times New Roman"/>
          <w:sz w:val="24"/>
          <w:szCs w:val="24"/>
        </w:rPr>
      </w:pPr>
      <w:r w:rsidRPr="00027D25">
        <w:rPr>
          <w:rStyle w:val="a9"/>
          <w:rFonts w:ascii="Times New Roman" w:hAnsi="Times New Roman"/>
          <w:iCs/>
          <w:sz w:val="24"/>
          <w:szCs w:val="24"/>
        </w:rPr>
        <w:t>Достижение основной цели программы осуществляется через сочетание принципов:</w:t>
      </w:r>
    </w:p>
    <w:p w:rsidR="00C531F0" w:rsidRPr="00847ADF" w:rsidRDefault="00C531F0" w:rsidP="0053791C">
      <w:pPr>
        <w:pStyle w:val="4"/>
        <w:spacing w:before="0" w:after="0" w:line="276" w:lineRule="auto"/>
        <w:ind w:left="0" w:firstLine="567"/>
        <w:jc w:val="both"/>
        <w:rPr>
          <w:rStyle w:val="a9"/>
          <w:rFonts w:ascii="Times New Roman" w:hAnsi="Times New Roman"/>
          <w:b w:val="0"/>
          <w:i w:val="0"/>
          <w:iCs/>
        </w:rPr>
      </w:pPr>
      <w:r w:rsidRPr="00847ADF">
        <w:rPr>
          <w:rStyle w:val="a9"/>
          <w:rFonts w:ascii="Times New Roman" w:hAnsi="Times New Roman"/>
          <w:b w:val="0"/>
          <w:i w:val="0"/>
          <w:iCs/>
        </w:rPr>
        <w:t>- возрастной адекватности – предъявляемый материал, формы и методы соответствуют психологическим особенностям подростков;</w:t>
      </w:r>
    </w:p>
    <w:p w:rsidR="00C531F0" w:rsidRPr="00847ADF" w:rsidRDefault="00C531F0" w:rsidP="0053791C">
      <w:pPr>
        <w:pStyle w:val="4"/>
        <w:spacing w:before="0" w:after="0" w:line="276" w:lineRule="auto"/>
        <w:ind w:left="0" w:firstLine="567"/>
        <w:jc w:val="both"/>
        <w:rPr>
          <w:rStyle w:val="a9"/>
          <w:rFonts w:ascii="Times New Roman" w:hAnsi="Times New Roman"/>
          <w:b w:val="0"/>
          <w:i w:val="0"/>
          <w:iCs/>
        </w:rPr>
      </w:pPr>
      <w:r w:rsidRPr="00847ADF">
        <w:rPr>
          <w:rStyle w:val="a9"/>
          <w:rFonts w:ascii="Times New Roman" w:hAnsi="Times New Roman"/>
          <w:b w:val="0"/>
          <w:i w:val="0"/>
          <w:iCs/>
        </w:rPr>
        <w:t>- научной обоснованности – содержание программы базируется на данных психологии, медицины</w:t>
      </w:r>
      <w:r>
        <w:rPr>
          <w:rStyle w:val="a9"/>
          <w:rFonts w:ascii="Times New Roman" w:hAnsi="Times New Roman"/>
          <w:b w:val="0"/>
          <w:i w:val="0"/>
          <w:iCs/>
        </w:rPr>
        <w:t>:</w:t>
      </w:r>
      <w:r w:rsidRPr="00847ADF">
        <w:rPr>
          <w:rStyle w:val="a9"/>
          <w:rFonts w:ascii="Times New Roman" w:hAnsi="Times New Roman"/>
          <w:b w:val="0"/>
          <w:i w:val="0"/>
          <w:iCs/>
        </w:rPr>
        <w:t xml:space="preserve"> осознание ценности здорового образа жизни;</w:t>
      </w:r>
    </w:p>
    <w:p w:rsidR="00C531F0" w:rsidRPr="00847ADF" w:rsidRDefault="00C531F0" w:rsidP="0053791C">
      <w:pPr>
        <w:pStyle w:val="4"/>
        <w:spacing w:before="0" w:after="0" w:line="276" w:lineRule="auto"/>
        <w:ind w:left="0" w:firstLine="567"/>
        <w:jc w:val="both"/>
        <w:rPr>
          <w:rStyle w:val="a9"/>
          <w:rFonts w:ascii="Times New Roman" w:hAnsi="Times New Roman"/>
          <w:b w:val="0"/>
          <w:i w:val="0"/>
          <w:iCs/>
        </w:rPr>
      </w:pPr>
      <w:r w:rsidRPr="00847ADF">
        <w:rPr>
          <w:rStyle w:val="a9"/>
          <w:rFonts w:ascii="Times New Roman" w:hAnsi="Times New Roman"/>
          <w:b w:val="0"/>
          <w:i w:val="0"/>
          <w:iCs/>
        </w:rPr>
        <w:t>- практической целесообразности – материал программы отражает наиболее актуальные проблемы, связанные с развитием у подростков навыков эффективной социальной адаптации, предупреждением приобщения к ПАВ и их последствиям, в том числе нарушениям закона;</w:t>
      </w:r>
    </w:p>
    <w:p w:rsidR="00C531F0" w:rsidRPr="00847ADF" w:rsidRDefault="00C531F0" w:rsidP="0053791C">
      <w:pPr>
        <w:pStyle w:val="4"/>
        <w:spacing w:before="0" w:after="0" w:line="276" w:lineRule="auto"/>
        <w:ind w:left="0" w:firstLine="567"/>
        <w:jc w:val="both"/>
        <w:rPr>
          <w:rStyle w:val="a9"/>
          <w:rFonts w:ascii="Times New Roman" w:hAnsi="Times New Roman"/>
          <w:b w:val="0"/>
          <w:i w:val="0"/>
          <w:iCs/>
        </w:rPr>
      </w:pPr>
      <w:r w:rsidRPr="00847ADF">
        <w:rPr>
          <w:rStyle w:val="a9"/>
          <w:rFonts w:ascii="Times New Roman" w:hAnsi="Times New Roman"/>
          <w:b w:val="0"/>
          <w:i w:val="0"/>
          <w:iCs/>
        </w:rPr>
        <w:t xml:space="preserve">- позитивности – акцент предъявляемого материала смещен с борьбы с негативными проявлениями и последствиями на развитие и укрепление здоровья, мотивацию ЗОЖ, </w:t>
      </w:r>
      <w:r w:rsidRPr="00847ADF">
        <w:rPr>
          <w:rStyle w:val="a9"/>
          <w:rFonts w:ascii="Times New Roman" w:hAnsi="Times New Roman"/>
          <w:b w:val="0"/>
          <w:i w:val="0"/>
          <w:iCs/>
        </w:rPr>
        <w:lastRenderedPageBreak/>
        <w:t>выбор здоровой жизненной позиции, умение строить здоровые отношения с другими людьми, принимая ответственность за свое здоровье, свое поведение и свое будущее.</w:t>
      </w:r>
    </w:p>
    <w:p w:rsidR="00C531F0" w:rsidRPr="00847ADF" w:rsidRDefault="00C531F0" w:rsidP="0053791C">
      <w:pPr>
        <w:pStyle w:val="4"/>
        <w:spacing w:before="0" w:after="0" w:line="276" w:lineRule="auto"/>
        <w:ind w:left="0" w:firstLine="567"/>
        <w:jc w:val="both"/>
        <w:rPr>
          <w:rStyle w:val="a9"/>
          <w:rFonts w:ascii="Times New Roman" w:hAnsi="Times New Roman"/>
          <w:b w:val="0"/>
          <w:i w:val="0"/>
          <w:iCs/>
        </w:rPr>
      </w:pPr>
      <w:r w:rsidRPr="00847ADF">
        <w:rPr>
          <w:rStyle w:val="a9"/>
          <w:rFonts w:ascii="Times New Roman" w:hAnsi="Times New Roman"/>
          <w:b w:val="0"/>
          <w:i w:val="0"/>
          <w:iCs/>
        </w:rPr>
        <w:t>Принципы выража</w:t>
      </w:r>
      <w:r>
        <w:rPr>
          <w:rStyle w:val="a9"/>
          <w:rFonts w:ascii="Times New Roman" w:hAnsi="Times New Roman"/>
          <w:b w:val="0"/>
          <w:i w:val="0"/>
          <w:iCs/>
        </w:rPr>
        <w:t>ют идеологию здоровья. Для того</w:t>
      </w:r>
      <w:r w:rsidRPr="00847ADF">
        <w:rPr>
          <w:rStyle w:val="a9"/>
          <w:rFonts w:ascii="Times New Roman" w:hAnsi="Times New Roman"/>
          <w:b w:val="0"/>
          <w:i w:val="0"/>
          <w:iCs/>
        </w:rPr>
        <w:t xml:space="preserve"> чтобы эти принципы были усвоены детьми, они должны “проживаться” каждым ребенком, выстраиваясь в его повседневный опыт. </w:t>
      </w:r>
    </w:p>
    <w:p w:rsidR="00C531F0" w:rsidRPr="00377001" w:rsidRDefault="00C531F0" w:rsidP="00377001">
      <w:pPr>
        <w:pStyle w:val="ArialNarrow10pt125"/>
        <w:rPr>
          <w:rFonts w:eastAsia="TimesNewRomanPSMT"/>
        </w:rPr>
      </w:pPr>
      <w:r w:rsidRPr="005A31EA">
        <w:rPr>
          <w:rFonts w:eastAsia="TimesNewRomanPSMT"/>
        </w:rPr>
        <w:t xml:space="preserve">В Методических рекомендациях нашли отражение модели и технологии, направленные на реализацию перспективных направлений содержательного </w:t>
      </w:r>
      <w:r w:rsidRPr="00377001">
        <w:rPr>
          <w:rFonts w:eastAsia="TimesNewRomanPSMT"/>
        </w:rPr>
        <w:t>отдыха детей и подростков, оказания им социальных услуг по оздоровлению, социализации и социально-псих</w:t>
      </w:r>
      <w:r w:rsidR="00377001">
        <w:rPr>
          <w:rFonts w:eastAsia="TimesNewRomanPSMT"/>
        </w:rPr>
        <w:t>олого-педагогической поддержке.</w:t>
      </w:r>
    </w:p>
    <w:p w:rsidR="00C531F0" w:rsidRPr="00377001" w:rsidRDefault="00C531F0" w:rsidP="0053791C">
      <w:pPr>
        <w:autoSpaceDE w:val="0"/>
        <w:autoSpaceDN w:val="0"/>
        <w:adjustRightInd w:val="0"/>
        <w:spacing w:after="0"/>
        <w:ind w:firstLine="540"/>
        <w:jc w:val="both"/>
        <w:rPr>
          <w:rFonts w:ascii="Times New Roman" w:hAnsi="Times New Roman"/>
          <w:iCs/>
          <w:sz w:val="24"/>
          <w:szCs w:val="24"/>
        </w:rPr>
      </w:pPr>
      <w:r w:rsidRPr="00377001">
        <w:rPr>
          <w:rFonts w:ascii="Times New Roman" w:hAnsi="Times New Roman"/>
          <w:sz w:val="24"/>
          <w:szCs w:val="24"/>
        </w:rPr>
        <w:t xml:space="preserve">Практика реализации проекта показывает его эффективность через объективные и конструктивные изменения в поведении детей. Так к </w:t>
      </w:r>
      <w:r w:rsidRPr="00377001">
        <w:rPr>
          <w:rFonts w:ascii="Times New Roman" w:hAnsi="Times New Roman"/>
          <w:i/>
          <w:iCs/>
          <w:sz w:val="24"/>
          <w:szCs w:val="24"/>
        </w:rPr>
        <w:t xml:space="preserve">объективные показателям </w:t>
      </w:r>
      <w:r w:rsidRPr="00377001">
        <w:rPr>
          <w:rFonts w:ascii="Times New Roman" w:hAnsi="Times New Roman"/>
          <w:iCs/>
          <w:sz w:val="24"/>
          <w:szCs w:val="24"/>
        </w:rPr>
        <w:t>результативности можно отнести:</w:t>
      </w:r>
    </w:p>
    <w:p w:rsidR="00C531F0" w:rsidRPr="0068217A" w:rsidRDefault="00C531F0" w:rsidP="0053791C">
      <w:pPr>
        <w:autoSpaceDE w:val="0"/>
        <w:autoSpaceDN w:val="0"/>
        <w:adjustRightInd w:val="0"/>
        <w:spacing w:after="0"/>
        <w:ind w:firstLine="540"/>
        <w:jc w:val="both"/>
        <w:rPr>
          <w:rFonts w:ascii="Times New Roman" w:eastAsia="TimesNewRomanPSMT" w:hAnsi="Times New Roman"/>
          <w:sz w:val="24"/>
          <w:szCs w:val="24"/>
        </w:rPr>
      </w:pPr>
      <w:r w:rsidRPr="00377001">
        <w:rPr>
          <w:rFonts w:ascii="Times New Roman" w:hAnsi="Times New Roman"/>
          <w:sz w:val="24"/>
          <w:szCs w:val="24"/>
        </w:rPr>
        <w:t xml:space="preserve">- </w:t>
      </w:r>
      <w:r w:rsidRPr="00377001">
        <w:rPr>
          <w:rFonts w:ascii="Times New Roman" w:eastAsia="TimesNewRomanPSMT" w:hAnsi="Times New Roman"/>
          <w:sz w:val="24"/>
          <w:szCs w:val="24"/>
        </w:rPr>
        <w:t>уменьшение численности несовершеннолетних, участников проекта «Перспе</w:t>
      </w:r>
      <w:r>
        <w:rPr>
          <w:rFonts w:ascii="Times New Roman" w:eastAsia="TimesNewRomanPSMT" w:hAnsi="Times New Roman"/>
          <w:sz w:val="24"/>
          <w:szCs w:val="24"/>
        </w:rPr>
        <w:t>ктива»,</w:t>
      </w:r>
      <w:r w:rsidRPr="0068217A">
        <w:rPr>
          <w:rFonts w:ascii="Times New Roman" w:eastAsia="TimesNewRomanPSMT" w:hAnsi="Times New Roman"/>
          <w:sz w:val="24"/>
          <w:szCs w:val="24"/>
        </w:rPr>
        <w:t xml:space="preserve"> состоящих на учете в подразделениях</w:t>
      </w:r>
      <w:r>
        <w:rPr>
          <w:rFonts w:ascii="Times New Roman" w:eastAsia="TimesNewRomanPSMT" w:hAnsi="Times New Roman"/>
          <w:sz w:val="24"/>
          <w:szCs w:val="24"/>
        </w:rPr>
        <w:t xml:space="preserve"> </w:t>
      </w:r>
      <w:r w:rsidRPr="0068217A">
        <w:rPr>
          <w:rFonts w:ascii="Times New Roman" w:eastAsia="TimesNewRomanPSMT" w:hAnsi="Times New Roman"/>
          <w:sz w:val="24"/>
          <w:szCs w:val="24"/>
        </w:rPr>
        <w:t>по делам несовершеннолетних органов внутренних дел;</w:t>
      </w:r>
    </w:p>
    <w:p w:rsidR="00C531F0" w:rsidRDefault="00C531F0" w:rsidP="0053791C">
      <w:pPr>
        <w:autoSpaceDE w:val="0"/>
        <w:autoSpaceDN w:val="0"/>
        <w:adjustRightInd w:val="0"/>
        <w:spacing w:after="0"/>
        <w:ind w:firstLine="540"/>
        <w:jc w:val="both"/>
        <w:rPr>
          <w:rFonts w:ascii="Times New Roman" w:eastAsia="TimesNewRomanPSMT" w:hAnsi="Times New Roman"/>
          <w:sz w:val="24"/>
          <w:szCs w:val="24"/>
        </w:rPr>
      </w:pPr>
      <w:r w:rsidRPr="0068217A">
        <w:rPr>
          <w:rFonts w:ascii="Times New Roman" w:hAnsi="Times New Roman"/>
          <w:sz w:val="24"/>
          <w:szCs w:val="24"/>
        </w:rPr>
        <w:t xml:space="preserve">- </w:t>
      </w:r>
      <w:r w:rsidRPr="0068217A">
        <w:rPr>
          <w:rFonts w:ascii="Times New Roman" w:eastAsia="TimesNewRomanPSMT" w:hAnsi="Times New Roman"/>
          <w:sz w:val="24"/>
          <w:szCs w:val="24"/>
        </w:rPr>
        <w:t xml:space="preserve">уменьшение численности несовершеннолетних, </w:t>
      </w:r>
      <w:r>
        <w:rPr>
          <w:rFonts w:ascii="Times New Roman" w:eastAsia="TimesNewRomanPSMT" w:hAnsi="Times New Roman"/>
          <w:sz w:val="24"/>
          <w:szCs w:val="24"/>
        </w:rPr>
        <w:t>участников проекта «Перспектива»,</w:t>
      </w:r>
      <w:r w:rsidRPr="0068217A">
        <w:rPr>
          <w:rFonts w:ascii="Times New Roman" w:eastAsia="TimesNewRomanPSMT" w:hAnsi="Times New Roman"/>
          <w:sz w:val="24"/>
          <w:szCs w:val="24"/>
        </w:rPr>
        <w:t xml:space="preserve">  состоящих на учете в комиссиях</w:t>
      </w:r>
      <w:r>
        <w:rPr>
          <w:rFonts w:ascii="Times New Roman" w:eastAsia="TimesNewRomanPSMT" w:hAnsi="Times New Roman"/>
          <w:sz w:val="24"/>
          <w:szCs w:val="24"/>
        </w:rPr>
        <w:t xml:space="preserve"> </w:t>
      </w:r>
      <w:r w:rsidRPr="0068217A">
        <w:rPr>
          <w:rFonts w:ascii="Times New Roman" w:eastAsia="TimesNewRomanPSMT" w:hAnsi="Times New Roman"/>
          <w:sz w:val="24"/>
          <w:szCs w:val="24"/>
        </w:rPr>
        <w:t>по делам несовершеннолетних и защите их прав;</w:t>
      </w:r>
    </w:p>
    <w:p w:rsidR="00C531F0" w:rsidRPr="0068217A" w:rsidRDefault="00C531F0" w:rsidP="0053791C">
      <w:pPr>
        <w:autoSpaceDE w:val="0"/>
        <w:autoSpaceDN w:val="0"/>
        <w:adjustRightInd w:val="0"/>
        <w:spacing w:after="0"/>
        <w:ind w:firstLine="540"/>
        <w:jc w:val="both"/>
        <w:rPr>
          <w:rFonts w:ascii="Times New Roman" w:eastAsia="TimesNewRomanPSMT" w:hAnsi="Times New Roman"/>
          <w:sz w:val="24"/>
          <w:szCs w:val="24"/>
        </w:rPr>
      </w:pPr>
      <w:r w:rsidRPr="0068217A">
        <w:rPr>
          <w:rFonts w:ascii="Times New Roman" w:hAnsi="Times New Roman"/>
          <w:sz w:val="24"/>
          <w:szCs w:val="24"/>
        </w:rPr>
        <w:t xml:space="preserve">- </w:t>
      </w:r>
      <w:r w:rsidRPr="0068217A">
        <w:rPr>
          <w:rFonts w:ascii="Times New Roman" w:eastAsia="TimesNewRomanPSMT" w:hAnsi="Times New Roman"/>
          <w:sz w:val="24"/>
          <w:szCs w:val="24"/>
        </w:rPr>
        <w:t>уменьшение доли несовершеннолетних,</w:t>
      </w:r>
      <w:r w:rsidRPr="00402DD9">
        <w:rPr>
          <w:rFonts w:ascii="Times New Roman" w:eastAsia="TimesNewRomanPSMT" w:hAnsi="Times New Roman"/>
          <w:sz w:val="24"/>
          <w:szCs w:val="24"/>
        </w:rPr>
        <w:t xml:space="preserve"> </w:t>
      </w:r>
      <w:r>
        <w:rPr>
          <w:rFonts w:ascii="Times New Roman" w:eastAsia="TimesNewRomanPSMT" w:hAnsi="Times New Roman"/>
          <w:sz w:val="24"/>
          <w:szCs w:val="24"/>
        </w:rPr>
        <w:t>участников проекта «Перспектива»,</w:t>
      </w:r>
      <w:r w:rsidRPr="0068217A">
        <w:rPr>
          <w:rFonts w:ascii="Times New Roman" w:eastAsia="TimesNewRomanPSMT" w:hAnsi="Times New Roman"/>
          <w:sz w:val="24"/>
          <w:szCs w:val="24"/>
        </w:rPr>
        <w:t xml:space="preserve"> </w:t>
      </w:r>
      <w:r>
        <w:rPr>
          <w:rFonts w:ascii="Times New Roman" w:eastAsia="TimesNewRomanPSMT" w:hAnsi="Times New Roman"/>
          <w:sz w:val="24"/>
          <w:szCs w:val="24"/>
        </w:rPr>
        <w:t xml:space="preserve"> </w:t>
      </w:r>
      <w:r w:rsidRPr="0068217A">
        <w:rPr>
          <w:rFonts w:ascii="Times New Roman" w:eastAsia="TimesNewRomanPSMT" w:hAnsi="Times New Roman"/>
          <w:sz w:val="24"/>
          <w:szCs w:val="24"/>
        </w:rPr>
        <w:t xml:space="preserve"> находящихся в конфликте с законом,</w:t>
      </w:r>
      <w:r>
        <w:rPr>
          <w:rFonts w:ascii="Times New Roman" w:eastAsia="TimesNewRomanPSMT" w:hAnsi="Times New Roman"/>
          <w:sz w:val="24"/>
          <w:szCs w:val="24"/>
        </w:rPr>
        <w:t xml:space="preserve"> употребляющих алкоголь</w:t>
      </w:r>
      <w:r w:rsidRPr="0068217A">
        <w:rPr>
          <w:rFonts w:ascii="Times New Roman" w:eastAsia="TimesNewRomanPSMT" w:hAnsi="Times New Roman"/>
          <w:sz w:val="24"/>
          <w:szCs w:val="24"/>
        </w:rPr>
        <w:t xml:space="preserve"> или </w:t>
      </w:r>
      <w:proofErr w:type="spellStart"/>
      <w:r>
        <w:rPr>
          <w:rFonts w:ascii="Times New Roman" w:eastAsia="TimesNewRomanPSMT" w:hAnsi="Times New Roman"/>
          <w:sz w:val="24"/>
          <w:szCs w:val="24"/>
        </w:rPr>
        <w:t>психоактивные</w:t>
      </w:r>
      <w:proofErr w:type="spellEnd"/>
      <w:r>
        <w:rPr>
          <w:rFonts w:ascii="Times New Roman" w:eastAsia="TimesNewRomanPSMT" w:hAnsi="Times New Roman"/>
          <w:sz w:val="24"/>
          <w:szCs w:val="24"/>
        </w:rPr>
        <w:t xml:space="preserve"> вещества</w:t>
      </w:r>
      <w:r w:rsidRPr="0068217A">
        <w:rPr>
          <w:rFonts w:ascii="Times New Roman" w:eastAsia="TimesNewRomanPSMT" w:hAnsi="Times New Roman"/>
          <w:sz w:val="24"/>
          <w:szCs w:val="24"/>
        </w:rPr>
        <w:t>;</w:t>
      </w:r>
    </w:p>
    <w:p w:rsidR="00C531F0" w:rsidRPr="0068217A" w:rsidRDefault="00C531F0" w:rsidP="0053791C">
      <w:pPr>
        <w:autoSpaceDE w:val="0"/>
        <w:autoSpaceDN w:val="0"/>
        <w:adjustRightInd w:val="0"/>
        <w:spacing w:after="0"/>
        <w:ind w:firstLine="540"/>
        <w:jc w:val="both"/>
        <w:rPr>
          <w:rFonts w:ascii="Times New Roman" w:eastAsia="TimesNewRomanPSMT" w:hAnsi="Times New Roman"/>
          <w:sz w:val="24"/>
          <w:szCs w:val="24"/>
        </w:rPr>
      </w:pPr>
      <w:r w:rsidRPr="0068217A">
        <w:rPr>
          <w:rFonts w:ascii="Times New Roman" w:hAnsi="Times New Roman"/>
          <w:sz w:val="24"/>
          <w:szCs w:val="24"/>
        </w:rPr>
        <w:t xml:space="preserve">- </w:t>
      </w:r>
      <w:r w:rsidRPr="0068217A">
        <w:rPr>
          <w:rFonts w:ascii="Times New Roman" w:eastAsia="TimesNewRomanPSMT" w:hAnsi="Times New Roman"/>
          <w:sz w:val="24"/>
          <w:szCs w:val="24"/>
        </w:rPr>
        <w:t xml:space="preserve">снижение уровня преступности </w:t>
      </w:r>
      <w:r>
        <w:rPr>
          <w:rFonts w:ascii="Times New Roman" w:eastAsia="TimesNewRomanPSMT" w:hAnsi="Times New Roman"/>
          <w:sz w:val="24"/>
          <w:szCs w:val="24"/>
        </w:rPr>
        <w:t xml:space="preserve">среди </w:t>
      </w:r>
      <w:r w:rsidRPr="0068217A">
        <w:rPr>
          <w:rFonts w:ascii="Times New Roman" w:eastAsia="TimesNewRomanPSMT" w:hAnsi="Times New Roman"/>
          <w:sz w:val="24"/>
          <w:szCs w:val="24"/>
        </w:rPr>
        <w:t>несовершеннолетних</w:t>
      </w:r>
      <w:r>
        <w:rPr>
          <w:rFonts w:ascii="Times New Roman" w:eastAsia="TimesNewRomanPSMT" w:hAnsi="Times New Roman"/>
          <w:sz w:val="24"/>
          <w:szCs w:val="24"/>
        </w:rPr>
        <w:t xml:space="preserve"> участников проекта «Перспектива»</w:t>
      </w:r>
      <w:r w:rsidRPr="0068217A">
        <w:rPr>
          <w:rFonts w:ascii="Times New Roman" w:eastAsia="TimesNewRomanPSMT" w:hAnsi="Times New Roman"/>
          <w:sz w:val="24"/>
          <w:szCs w:val="24"/>
        </w:rPr>
        <w:t>;</w:t>
      </w:r>
    </w:p>
    <w:p w:rsidR="00C531F0" w:rsidRPr="0068217A" w:rsidRDefault="00C531F0" w:rsidP="0053791C">
      <w:pPr>
        <w:autoSpaceDE w:val="0"/>
        <w:autoSpaceDN w:val="0"/>
        <w:adjustRightInd w:val="0"/>
        <w:spacing w:after="0"/>
        <w:ind w:firstLine="540"/>
        <w:rPr>
          <w:rFonts w:ascii="Times New Roman" w:hAnsi="Times New Roman"/>
          <w:i/>
          <w:iCs/>
          <w:sz w:val="24"/>
          <w:szCs w:val="24"/>
        </w:rPr>
      </w:pPr>
      <w:r w:rsidRPr="0068217A">
        <w:rPr>
          <w:rFonts w:ascii="Times New Roman" w:hAnsi="Times New Roman"/>
          <w:i/>
          <w:iCs/>
          <w:sz w:val="24"/>
          <w:szCs w:val="24"/>
        </w:rPr>
        <w:t>Субъективные</w:t>
      </w:r>
      <w:r>
        <w:rPr>
          <w:rFonts w:ascii="Times New Roman" w:hAnsi="Times New Roman"/>
          <w:i/>
          <w:iCs/>
          <w:sz w:val="24"/>
          <w:szCs w:val="24"/>
        </w:rPr>
        <w:t xml:space="preserve"> показатели </w:t>
      </w:r>
      <w:r w:rsidRPr="00402DD9">
        <w:rPr>
          <w:rFonts w:ascii="Times New Roman" w:hAnsi="Times New Roman"/>
          <w:iCs/>
          <w:sz w:val="24"/>
          <w:szCs w:val="24"/>
        </w:rPr>
        <w:t>результативности</w:t>
      </w:r>
      <w:r w:rsidRPr="0068217A">
        <w:rPr>
          <w:rFonts w:ascii="Times New Roman" w:hAnsi="Times New Roman"/>
          <w:i/>
          <w:iCs/>
          <w:sz w:val="24"/>
          <w:szCs w:val="24"/>
        </w:rPr>
        <w:t>:</w:t>
      </w:r>
    </w:p>
    <w:p w:rsidR="00C531F0" w:rsidRDefault="00C531F0" w:rsidP="0053791C">
      <w:pPr>
        <w:autoSpaceDE w:val="0"/>
        <w:autoSpaceDN w:val="0"/>
        <w:adjustRightInd w:val="0"/>
        <w:spacing w:after="0"/>
        <w:ind w:firstLine="540"/>
        <w:jc w:val="both"/>
        <w:rPr>
          <w:rFonts w:ascii="Times New Roman" w:eastAsia="TimesNewRomanPSMT" w:hAnsi="Times New Roman"/>
          <w:sz w:val="24"/>
          <w:szCs w:val="24"/>
        </w:rPr>
      </w:pPr>
      <w:r w:rsidRPr="0068217A">
        <w:rPr>
          <w:rFonts w:ascii="Times New Roman" w:hAnsi="Times New Roman"/>
          <w:sz w:val="24"/>
          <w:szCs w:val="24"/>
        </w:rPr>
        <w:t xml:space="preserve">- </w:t>
      </w:r>
      <w:r>
        <w:rPr>
          <w:rFonts w:ascii="Times New Roman" w:hAnsi="Times New Roman"/>
          <w:sz w:val="24"/>
          <w:szCs w:val="24"/>
        </w:rPr>
        <w:t xml:space="preserve">положительная динамика личностных и поведенческих изменений среди подростков </w:t>
      </w:r>
      <w:r>
        <w:rPr>
          <w:rFonts w:ascii="Times New Roman" w:eastAsia="TimesNewRomanPSMT" w:hAnsi="Times New Roman"/>
          <w:sz w:val="24"/>
          <w:szCs w:val="24"/>
        </w:rPr>
        <w:t>участников проекта «Перспектива» и</w:t>
      </w:r>
      <w:r w:rsidRPr="0051038C">
        <w:rPr>
          <w:rFonts w:ascii="Times New Roman" w:hAnsi="Times New Roman"/>
          <w:sz w:val="24"/>
          <w:szCs w:val="24"/>
        </w:rPr>
        <w:t xml:space="preserve"> </w:t>
      </w:r>
      <w:r>
        <w:rPr>
          <w:rFonts w:ascii="Times New Roman" w:hAnsi="Times New Roman"/>
          <w:sz w:val="24"/>
          <w:szCs w:val="24"/>
        </w:rPr>
        <w:t>положительные отзывы</w:t>
      </w:r>
      <w:r>
        <w:rPr>
          <w:rFonts w:ascii="Times New Roman" w:eastAsia="TimesNewRomanPSMT" w:hAnsi="Times New Roman"/>
          <w:sz w:val="24"/>
          <w:szCs w:val="24"/>
        </w:rPr>
        <w:t xml:space="preserve"> от родителей (лиц их заменяющих);</w:t>
      </w:r>
    </w:p>
    <w:p w:rsidR="00C531F0" w:rsidRDefault="00C531F0" w:rsidP="0053791C">
      <w:pPr>
        <w:autoSpaceDE w:val="0"/>
        <w:autoSpaceDN w:val="0"/>
        <w:adjustRightInd w:val="0"/>
        <w:spacing w:after="0"/>
        <w:ind w:firstLine="540"/>
        <w:jc w:val="both"/>
        <w:rPr>
          <w:rFonts w:ascii="Times New Roman" w:eastAsia="TimesNewRomanPSMT" w:hAnsi="Times New Roman"/>
          <w:sz w:val="24"/>
          <w:szCs w:val="24"/>
        </w:rPr>
      </w:pPr>
      <w:r>
        <w:rPr>
          <w:rFonts w:ascii="Times New Roman" w:eastAsia="TimesNewRomanPSMT" w:hAnsi="Times New Roman"/>
          <w:sz w:val="24"/>
          <w:szCs w:val="24"/>
        </w:rPr>
        <w:t>- формирование и проявление на практике социально значимых навыков: навыка конструктивного общения, самоанализа, рефлексии, критического мышления, коррекция самооценки у подростков участников проекта;</w:t>
      </w:r>
    </w:p>
    <w:p w:rsidR="00C531F0" w:rsidRPr="00027D25" w:rsidRDefault="00C531F0" w:rsidP="0053791C">
      <w:pPr>
        <w:autoSpaceDE w:val="0"/>
        <w:autoSpaceDN w:val="0"/>
        <w:adjustRightInd w:val="0"/>
        <w:spacing w:after="0"/>
        <w:ind w:firstLine="540"/>
        <w:jc w:val="both"/>
        <w:rPr>
          <w:rFonts w:ascii="Times New Roman" w:eastAsia="TimesNewRomanPSMT" w:hAnsi="Times New Roman"/>
          <w:sz w:val="24"/>
          <w:szCs w:val="24"/>
        </w:rPr>
      </w:pPr>
      <w:r>
        <w:rPr>
          <w:rFonts w:ascii="Times New Roman" w:eastAsia="TimesNewRomanPSMT" w:hAnsi="Times New Roman"/>
          <w:sz w:val="24"/>
          <w:szCs w:val="24"/>
        </w:rPr>
        <w:t>- увеличение количества подростков, участников проекта «Перспектива», занятых в спортивной досуговой деятельности;</w:t>
      </w:r>
    </w:p>
    <w:p w:rsidR="00C531F0" w:rsidRDefault="00C531F0" w:rsidP="0053791C">
      <w:pPr>
        <w:spacing w:after="0"/>
        <w:ind w:firstLine="539"/>
        <w:jc w:val="both"/>
        <w:rPr>
          <w:rFonts w:ascii="Times New Roman" w:hAnsi="Times New Roman"/>
          <w:sz w:val="24"/>
          <w:szCs w:val="24"/>
        </w:rPr>
      </w:pPr>
      <w:r w:rsidRPr="0065140F">
        <w:rPr>
          <w:rFonts w:ascii="Times New Roman" w:hAnsi="Times New Roman"/>
          <w:sz w:val="24"/>
          <w:szCs w:val="24"/>
        </w:rPr>
        <w:t xml:space="preserve">Программа </w:t>
      </w:r>
      <w:r>
        <w:rPr>
          <w:rFonts w:ascii="Times New Roman" w:hAnsi="Times New Roman"/>
          <w:sz w:val="24"/>
          <w:szCs w:val="24"/>
        </w:rPr>
        <w:t xml:space="preserve">проекта «Перспектива» </w:t>
      </w:r>
      <w:r w:rsidRPr="0065140F">
        <w:rPr>
          <w:rFonts w:ascii="Times New Roman" w:hAnsi="Times New Roman"/>
          <w:sz w:val="24"/>
          <w:szCs w:val="24"/>
        </w:rPr>
        <w:t xml:space="preserve">предполагает формирование навыков </w:t>
      </w:r>
      <w:proofErr w:type="spellStart"/>
      <w:r w:rsidRPr="0065140F">
        <w:rPr>
          <w:rFonts w:ascii="Times New Roman" w:hAnsi="Times New Roman"/>
          <w:sz w:val="24"/>
          <w:szCs w:val="24"/>
        </w:rPr>
        <w:t>ассертивного</w:t>
      </w:r>
      <w:proofErr w:type="spellEnd"/>
      <w:r w:rsidRPr="0065140F">
        <w:rPr>
          <w:rFonts w:ascii="Times New Roman" w:hAnsi="Times New Roman"/>
          <w:sz w:val="24"/>
          <w:szCs w:val="24"/>
        </w:rPr>
        <w:t xml:space="preserve"> поведе</w:t>
      </w:r>
      <w:r>
        <w:rPr>
          <w:rFonts w:ascii="Times New Roman" w:hAnsi="Times New Roman"/>
          <w:sz w:val="24"/>
          <w:szCs w:val="24"/>
        </w:rPr>
        <w:t>ния, активной жизненной позиции</w:t>
      </w:r>
      <w:r w:rsidRPr="0065140F">
        <w:rPr>
          <w:rFonts w:ascii="Times New Roman" w:hAnsi="Times New Roman"/>
          <w:sz w:val="24"/>
          <w:szCs w:val="24"/>
        </w:rPr>
        <w:t xml:space="preserve"> и критического мышления,  обладая которыми, подросток будет способен противостоять давлению деструктивного социального окружения и различным негативным ситуациям</w:t>
      </w:r>
      <w:r>
        <w:rPr>
          <w:rFonts w:ascii="Times New Roman" w:hAnsi="Times New Roman"/>
          <w:sz w:val="24"/>
          <w:szCs w:val="24"/>
        </w:rPr>
        <w:t xml:space="preserve">. </w:t>
      </w:r>
    </w:p>
    <w:p w:rsidR="00C531F0" w:rsidRPr="000560B1" w:rsidRDefault="00C531F0" w:rsidP="0053791C">
      <w:pPr>
        <w:pStyle w:val="ArialNarrow10pt125"/>
        <w:rPr>
          <w:rFonts w:eastAsia="TimesNewRomanPSMT"/>
        </w:rPr>
      </w:pPr>
      <w:r w:rsidRPr="0065140F">
        <w:rPr>
          <w:rFonts w:eastAsia="TimesNewRomanPSMT"/>
        </w:rPr>
        <w:t>Важной стороной данной работы является реализация комплексного личностно-ориентированного подхода для гармоничного, разностороннего развития личности в целом.</w:t>
      </w:r>
      <w:r>
        <w:rPr>
          <w:rFonts w:eastAsia="TimesNewRomanPSMT"/>
        </w:rPr>
        <w:t xml:space="preserve"> </w:t>
      </w:r>
      <w:r>
        <w:t xml:space="preserve">Каждый подростковый сбор сочетает в себе следующие </w:t>
      </w:r>
      <w:r w:rsidRPr="009575DC">
        <w:t>профилактические подходы</w:t>
      </w:r>
      <w:r>
        <w:t xml:space="preserve"> и компоненты программы:</w:t>
      </w:r>
    </w:p>
    <w:p w:rsidR="00C531F0" w:rsidRPr="00EC779B" w:rsidRDefault="00C531F0" w:rsidP="004C6D95">
      <w:pPr>
        <w:spacing w:after="0"/>
        <w:jc w:val="center"/>
        <w:rPr>
          <w:rFonts w:ascii="Times New Roman" w:hAnsi="Times New Roman"/>
          <w:b/>
          <w:sz w:val="28"/>
          <w:szCs w:val="28"/>
        </w:rPr>
      </w:pPr>
      <w:r>
        <w:br w:type="page"/>
      </w:r>
      <w:r w:rsidRPr="00EC779B">
        <w:rPr>
          <w:rFonts w:ascii="Times New Roman" w:hAnsi="Times New Roman"/>
          <w:b/>
          <w:sz w:val="28"/>
          <w:szCs w:val="28"/>
        </w:rPr>
        <w:lastRenderedPageBreak/>
        <w:t>Основные компоненты программы:</w:t>
      </w:r>
    </w:p>
    <w:p w:rsidR="00C531F0"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Акции -</w:t>
      </w:r>
      <w:r w:rsidRPr="00272957">
        <w:rPr>
          <w:rFonts w:ascii="Times New Roman" w:hAnsi="Times New Roman"/>
          <w:bCs/>
          <w:sz w:val="24"/>
          <w:szCs w:val="24"/>
        </w:rPr>
        <w:t xml:space="preserve"> это </w:t>
      </w:r>
      <w:r>
        <w:rPr>
          <w:rFonts w:ascii="Times New Roman" w:hAnsi="Times New Roman"/>
          <w:bCs/>
          <w:sz w:val="24"/>
          <w:szCs w:val="24"/>
        </w:rPr>
        <w:t xml:space="preserve">действие, выступление, </w:t>
      </w:r>
      <w:r w:rsidRPr="00272957">
        <w:rPr>
          <w:rFonts w:ascii="Times New Roman" w:hAnsi="Times New Roman"/>
          <w:bCs/>
          <w:sz w:val="24"/>
          <w:szCs w:val="24"/>
        </w:rPr>
        <w:t>б</w:t>
      </w:r>
      <w:r>
        <w:rPr>
          <w:rFonts w:ascii="Times New Roman" w:hAnsi="Times New Roman"/>
          <w:bCs/>
          <w:sz w:val="24"/>
          <w:szCs w:val="24"/>
        </w:rPr>
        <w:t xml:space="preserve">ольшое комплексное мероприятие, предпринимаемое для достижения какой-либо поставленной цели. </w:t>
      </w:r>
    </w:p>
    <w:p w:rsidR="00C531F0" w:rsidRDefault="00C531F0" w:rsidP="004C6D95">
      <w:pPr>
        <w:spacing w:after="0"/>
        <w:ind w:right="-6"/>
        <w:jc w:val="both"/>
        <w:rPr>
          <w:rFonts w:ascii="Times New Roman" w:hAnsi="Times New Roman"/>
          <w:bCs/>
          <w:sz w:val="24"/>
          <w:szCs w:val="24"/>
        </w:rPr>
      </w:pPr>
    </w:p>
    <w:p w:rsidR="00C531F0" w:rsidRDefault="00C531F0" w:rsidP="004C6D95">
      <w:pPr>
        <w:spacing w:after="0"/>
        <w:ind w:right="-6"/>
        <w:jc w:val="both"/>
        <w:rPr>
          <w:rFonts w:ascii="Times New Roman" w:hAnsi="Times New Roman"/>
          <w:bCs/>
          <w:sz w:val="24"/>
          <w:szCs w:val="24"/>
          <w:shd w:val="clear" w:color="auto" w:fill="FFFFFF"/>
        </w:rPr>
      </w:pPr>
      <w:r w:rsidRPr="00073EAA">
        <w:rPr>
          <w:rFonts w:ascii="Times New Roman" w:hAnsi="Times New Roman"/>
          <w:b/>
          <w:bCs/>
          <w:sz w:val="24"/>
          <w:szCs w:val="24"/>
        </w:rPr>
        <w:t>АРТ-терапия</w:t>
      </w:r>
      <w:r w:rsidRPr="00073EAA">
        <w:rPr>
          <w:rFonts w:ascii="Times New Roman" w:hAnsi="Times New Roman"/>
          <w:bCs/>
          <w:sz w:val="24"/>
          <w:szCs w:val="24"/>
        </w:rPr>
        <w:t xml:space="preserve"> – </w:t>
      </w:r>
      <w:r w:rsidRPr="00073EAA">
        <w:rPr>
          <w:rFonts w:ascii="Times New Roman" w:hAnsi="Times New Roman"/>
          <w:bCs/>
          <w:sz w:val="24"/>
          <w:szCs w:val="24"/>
          <w:shd w:val="clear" w:color="auto" w:fill="FFFFFF"/>
        </w:rPr>
        <w:t>метод психотерапии, использующий творческую активность человека для решения его психологических проблем. В </w:t>
      </w:r>
      <w:r w:rsidRPr="00073EAA">
        <w:rPr>
          <w:rFonts w:ascii="Times New Roman" w:hAnsi="Times New Roman"/>
          <w:sz w:val="24"/>
          <w:szCs w:val="24"/>
          <w:shd w:val="clear" w:color="auto" w:fill="FFFFFF"/>
        </w:rPr>
        <w:t>арт</w:t>
      </w:r>
      <w:r w:rsidRPr="00073EAA">
        <w:rPr>
          <w:rFonts w:ascii="Times New Roman" w:hAnsi="Times New Roman"/>
          <w:bCs/>
          <w:sz w:val="24"/>
          <w:szCs w:val="24"/>
          <w:shd w:val="clear" w:color="auto" w:fill="FFFFFF"/>
        </w:rPr>
        <w:t>-</w:t>
      </w:r>
      <w:r w:rsidRPr="00073EAA">
        <w:rPr>
          <w:rFonts w:ascii="Times New Roman" w:hAnsi="Times New Roman"/>
          <w:sz w:val="24"/>
          <w:szCs w:val="24"/>
          <w:shd w:val="clear" w:color="auto" w:fill="FFFFFF"/>
        </w:rPr>
        <w:t>терапии</w:t>
      </w:r>
      <w:r w:rsidRPr="00073EAA">
        <w:rPr>
          <w:rFonts w:ascii="Times New Roman" w:hAnsi="Times New Roman"/>
          <w:bCs/>
          <w:sz w:val="24"/>
          <w:szCs w:val="24"/>
          <w:shd w:val="clear" w:color="auto" w:fill="FFFFFF"/>
        </w:rPr>
        <w:t> широко применяется рисование, лепка, музыка, фотография, кино, литературное творчество, актерское мастерство.</w:t>
      </w:r>
    </w:p>
    <w:p w:rsidR="00C531F0" w:rsidRDefault="00C531F0" w:rsidP="004C6D95">
      <w:pPr>
        <w:spacing w:after="0"/>
        <w:ind w:right="-6"/>
        <w:jc w:val="both"/>
        <w:rPr>
          <w:rFonts w:ascii="Times New Roman" w:hAnsi="Times New Roman"/>
          <w:bCs/>
          <w:sz w:val="24"/>
          <w:szCs w:val="24"/>
          <w:shd w:val="clear" w:color="auto" w:fill="FFFFFF"/>
        </w:rPr>
      </w:pPr>
    </w:p>
    <w:p w:rsidR="00C531F0" w:rsidRPr="00272957" w:rsidRDefault="00C531F0" w:rsidP="004C6D95">
      <w:pPr>
        <w:spacing w:after="0"/>
        <w:ind w:right="-6"/>
        <w:jc w:val="both"/>
        <w:rPr>
          <w:rFonts w:ascii="Times New Roman" w:hAnsi="Times New Roman"/>
          <w:bCs/>
          <w:sz w:val="24"/>
          <w:szCs w:val="24"/>
        </w:rPr>
      </w:pPr>
      <w:proofErr w:type="spellStart"/>
      <w:r w:rsidRPr="00272957">
        <w:rPr>
          <w:rFonts w:ascii="Times New Roman" w:hAnsi="Times New Roman"/>
          <w:b/>
          <w:bCs/>
          <w:sz w:val="24"/>
          <w:szCs w:val="24"/>
        </w:rPr>
        <w:t>Брейн</w:t>
      </w:r>
      <w:proofErr w:type="spellEnd"/>
      <w:r w:rsidRPr="00272957">
        <w:rPr>
          <w:rFonts w:ascii="Times New Roman" w:hAnsi="Times New Roman"/>
          <w:b/>
          <w:bCs/>
          <w:sz w:val="24"/>
          <w:szCs w:val="24"/>
        </w:rPr>
        <w:t>-ринг</w:t>
      </w:r>
      <w:r w:rsidRPr="00272957">
        <w:rPr>
          <w:rFonts w:ascii="Times New Roman" w:hAnsi="Times New Roman"/>
          <w:bCs/>
          <w:sz w:val="24"/>
          <w:szCs w:val="24"/>
        </w:rPr>
        <w:t xml:space="preserve"> – это </w:t>
      </w:r>
      <w:r w:rsidRPr="00272957">
        <w:rPr>
          <w:rFonts w:ascii="Times New Roman" w:hAnsi="Times New Roman"/>
          <w:bCs/>
          <w:color w:val="222222"/>
          <w:sz w:val="24"/>
          <w:szCs w:val="24"/>
          <w:shd w:val="clear" w:color="auto" w:fill="FFFFFF"/>
        </w:rPr>
        <w:t>игра, в которой побеждает самый эрудированный человек (или команда), отвечающий на вопросы ведущего.</w:t>
      </w:r>
    </w:p>
    <w:p w:rsidR="00C531F0" w:rsidRDefault="00C531F0" w:rsidP="004C6D95">
      <w:pPr>
        <w:spacing w:after="0"/>
        <w:ind w:right="-6"/>
        <w:jc w:val="both"/>
        <w:rPr>
          <w:rFonts w:ascii="Times New Roman" w:hAnsi="Times New Roman"/>
          <w:bCs/>
          <w:sz w:val="24"/>
          <w:szCs w:val="24"/>
          <w:shd w:val="clear" w:color="auto" w:fill="FFFFFF"/>
        </w:rPr>
      </w:pPr>
    </w:p>
    <w:p w:rsidR="00C531F0" w:rsidRDefault="00C531F0" w:rsidP="004C6D95">
      <w:pPr>
        <w:spacing w:after="0"/>
        <w:ind w:right="-6"/>
        <w:jc w:val="both"/>
        <w:rPr>
          <w:rFonts w:ascii="Times New Roman" w:hAnsi="Times New Roman"/>
          <w:bCs/>
          <w:sz w:val="24"/>
          <w:szCs w:val="24"/>
          <w:shd w:val="clear" w:color="auto" w:fill="FFFFFF"/>
        </w:rPr>
      </w:pPr>
      <w:r w:rsidRPr="00073EAA">
        <w:rPr>
          <w:rFonts w:ascii="Times New Roman" w:hAnsi="Times New Roman"/>
          <w:b/>
          <w:bCs/>
          <w:sz w:val="24"/>
          <w:szCs w:val="24"/>
          <w:shd w:val="clear" w:color="auto" w:fill="FFFFFF"/>
        </w:rPr>
        <w:t>Видеотека</w:t>
      </w:r>
      <w:r w:rsidRPr="00073EAA">
        <w:rPr>
          <w:rFonts w:ascii="Times New Roman" w:hAnsi="Times New Roman"/>
          <w:bCs/>
          <w:sz w:val="24"/>
          <w:szCs w:val="24"/>
          <w:shd w:val="clear" w:color="auto" w:fill="FFFFFF"/>
        </w:rPr>
        <w:t xml:space="preserve"> – просмотр тематических фильмов или м/ф с последующим обсуждением.</w:t>
      </w:r>
    </w:p>
    <w:p w:rsidR="00C531F0" w:rsidRPr="00073EAA" w:rsidRDefault="00C531F0" w:rsidP="004C6D95">
      <w:pPr>
        <w:spacing w:after="0"/>
        <w:ind w:right="-6"/>
        <w:jc w:val="both"/>
        <w:rPr>
          <w:rFonts w:ascii="Times New Roman" w:hAnsi="Times New Roman"/>
          <w:bCs/>
          <w:sz w:val="24"/>
          <w:szCs w:val="24"/>
          <w:shd w:val="clear" w:color="auto" w:fill="FFFFFF"/>
        </w:rPr>
      </w:pPr>
    </w:p>
    <w:p w:rsidR="00C531F0" w:rsidRPr="00272957"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Викторина</w:t>
      </w:r>
      <w:r w:rsidRPr="00272957">
        <w:rPr>
          <w:rFonts w:ascii="Times New Roman" w:hAnsi="Times New Roman"/>
          <w:bCs/>
          <w:sz w:val="24"/>
          <w:szCs w:val="24"/>
        </w:rPr>
        <w:t xml:space="preserve"> - </w:t>
      </w:r>
      <w:hyperlink r:id="rId9" w:tooltip="Игра" w:history="1">
        <w:r w:rsidRPr="00272957">
          <w:rPr>
            <w:rFonts w:ascii="Times New Roman" w:hAnsi="Times New Roman"/>
            <w:bCs/>
            <w:sz w:val="24"/>
            <w:szCs w:val="24"/>
          </w:rPr>
          <w:t>игра</w:t>
        </w:r>
      </w:hyperlink>
      <w:r w:rsidRPr="00272957">
        <w:rPr>
          <w:rFonts w:ascii="Times New Roman" w:hAnsi="Times New Roman"/>
          <w:bCs/>
          <w:sz w:val="24"/>
          <w:szCs w:val="24"/>
        </w:rPr>
        <w:t>, заключающаяся в ответах на устные или письменные вопросы из различных областей знания.</w:t>
      </w:r>
    </w:p>
    <w:p w:rsidR="00C531F0" w:rsidRDefault="00C531F0" w:rsidP="004C6D95">
      <w:pPr>
        <w:spacing w:after="0"/>
        <w:ind w:right="-6"/>
        <w:jc w:val="both"/>
        <w:rPr>
          <w:rFonts w:ascii="Times New Roman" w:hAnsi="Times New Roman"/>
          <w:bCs/>
          <w:sz w:val="24"/>
          <w:szCs w:val="24"/>
          <w:shd w:val="clear" w:color="auto" w:fill="FFFFFF"/>
        </w:rPr>
      </w:pPr>
    </w:p>
    <w:p w:rsidR="00C531F0" w:rsidRPr="00272957"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 xml:space="preserve">Группа самопомощи </w:t>
      </w:r>
      <w:r w:rsidRPr="00272957">
        <w:rPr>
          <w:rFonts w:ascii="Times New Roman" w:hAnsi="Times New Roman"/>
          <w:bCs/>
          <w:sz w:val="24"/>
          <w:szCs w:val="24"/>
        </w:rPr>
        <w:t>- модель социального обучения здоровому образу жизни, основанная на позитивно-поддерживающей психологической атмосф</w:t>
      </w:r>
      <w:r>
        <w:rPr>
          <w:rFonts w:ascii="Times New Roman" w:hAnsi="Times New Roman"/>
          <w:bCs/>
          <w:sz w:val="24"/>
          <w:szCs w:val="24"/>
        </w:rPr>
        <w:t>ере, создаваемой</w:t>
      </w:r>
      <w:r w:rsidRPr="00272957">
        <w:rPr>
          <w:rFonts w:ascii="Times New Roman" w:hAnsi="Times New Roman"/>
          <w:bCs/>
          <w:sz w:val="24"/>
          <w:szCs w:val="24"/>
        </w:rPr>
        <w:t xml:space="preserve"> всеми участниками.</w:t>
      </w:r>
    </w:p>
    <w:p w:rsidR="00C531F0" w:rsidRDefault="00C531F0" w:rsidP="004C6D95">
      <w:pPr>
        <w:spacing w:after="0"/>
        <w:ind w:right="-6"/>
        <w:jc w:val="both"/>
        <w:rPr>
          <w:rFonts w:ascii="Times New Roman" w:hAnsi="Times New Roman"/>
          <w:b/>
          <w:bCs/>
          <w:sz w:val="24"/>
          <w:szCs w:val="24"/>
        </w:rPr>
      </w:pPr>
    </w:p>
    <w:p w:rsidR="00C531F0" w:rsidRPr="00073EAA" w:rsidRDefault="00C531F0" w:rsidP="004C6D95">
      <w:pPr>
        <w:spacing w:after="0"/>
        <w:ind w:right="-6"/>
        <w:jc w:val="both"/>
        <w:rPr>
          <w:rFonts w:ascii="Times New Roman" w:hAnsi="Times New Roman"/>
          <w:bCs/>
          <w:sz w:val="24"/>
          <w:szCs w:val="24"/>
        </w:rPr>
      </w:pPr>
      <w:r w:rsidRPr="00073EAA">
        <w:rPr>
          <w:rFonts w:ascii="Times New Roman" w:hAnsi="Times New Roman"/>
          <w:b/>
          <w:bCs/>
          <w:sz w:val="24"/>
          <w:szCs w:val="24"/>
        </w:rPr>
        <w:t>Дискотека</w:t>
      </w:r>
      <w:r w:rsidRPr="00073EAA">
        <w:rPr>
          <w:rFonts w:ascii="Times New Roman" w:hAnsi="Times New Roman"/>
          <w:bCs/>
          <w:sz w:val="24"/>
          <w:szCs w:val="24"/>
        </w:rPr>
        <w:t xml:space="preserve"> – развлекательное мероприятия с танцевальными конкурсами и элементами </w:t>
      </w:r>
      <w:proofErr w:type="spellStart"/>
      <w:r w:rsidRPr="00073EAA">
        <w:rPr>
          <w:rFonts w:ascii="Times New Roman" w:hAnsi="Times New Roman"/>
          <w:bCs/>
          <w:sz w:val="24"/>
          <w:szCs w:val="24"/>
        </w:rPr>
        <w:t>смехотерапии</w:t>
      </w:r>
      <w:proofErr w:type="spellEnd"/>
      <w:r w:rsidRPr="00073EAA">
        <w:rPr>
          <w:rFonts w:ascii="Times New Roman" w:hAnsi="Times New Roman"/>
          <w:bCs/>
          <w:sz w:val="24"/>
          <w:szCs w:val="24"/>
        </w:rPr>
        <w:t>.</w:t>
      </w:r>
    </w:p>
    <w:p w:rsidR="00C531F0" w:rsidRDefault="00C531F0" w:rsidP="004C6D95">
      <w:pPr>
        <w:spacing w:after="0"/>
        <w:ind w:right="-6"/>
        <w:jc w:val="both"/>
        <w:rPr>
          <w:rFonts w:ascii="Times New Roman" w:hAnsi="Times New Roman"/>
          <w:b/>
          <w:bCs/>
          <w:sz w:val="24"/>
          <w:szCs w:val="24"/>
        </w:rPr>
      </w:pPr>
    </w:p>
    <w:p w:rsidR="00C531F0"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 xml:space="preserve">Диспут </w:t>
      </w:r>
      <w:r w:rsidRPr="00272957">
        <w:rPr>
          <w:rFonts w:ascii="Times New Roman" w:hAnsi="Times New Roman"/>
          <w:bCs/>
          <w:sz w:val="24"/>
          <w:szCs w:val="24"/>
        </w:rPr>
        <w:t>- специально организованное представление в ходе, которого происходит обсуждение по какому-либо вопросу всеми участниками программы.</w:t>
      </w:r>
    </w:p>
    <w:p w:rsidR="00C531F0" w:rsidRPr="00272957" w:rsidRDefault="00C531F0" w:rsidP="004C6D95">
      <w:pPr>
        <w:spacing w:after="0"/>
        <w:ind w:right="-6"/>
        <w:jc w:val="both"/>
        <w:rPr>
          <w:rFonts w:ascii="Times New Roman" w:hAnsi="Times New Roman"/>
          <w:bCs/>
          <w:sz w:val="24"/>
          <w:szCs w:val="24"/>
        </w:rPr>
      </w:pPr>
    </w:p>
    <w:p w:rsidR="00C531F0" w:rsidRPr="00073EAA" w:rsidRDefault="00C531F0" w:rsidP="004C6D95">
      <w:pPr>
        <w:spacing w:after="0"/>
        <w:ind w:right="-6"/>
        <w:jc w:val="both"/>
        <w:rPr>
          <w:rFonts w:ascii="Times New Roman" w:hAnsi="Times New Roman"/>
          <w:bCs/>
          <w:sz w:val="24"/>
          <w:szCs w:val="24"/>
        </w:rPr>
      </w:pPr>
      <w:r w:rsidRPr="00073EAA">
        <w:rPr>
          <w:rFonts w:ascii="Times New Roman" w:hAnsi="Times New Roman"/>
          <w:b/>
          <w:bCs/>
          <w:sz w:val="24"/>
          <w:szCs w:val="24"/>
        </w:rPr>
        <w:t>Занятия по здоровому образу жизни</w:t>
      </w:r>
      <w:r w:rsidRPr="00073EAA">
        <w:rPr>
          <w:rFonts w:ascii="Times New Roman" w:hAnsi="Times New Roman"/>
          <w:bCs/>
          <w:sz w:val="24"/>
          <w:szCs w:val="24"/>
        </w:rPr>
        <w:t xml:space="preserve"> –  спортивные мероприятия, направленные на укрепление физического здоровья.</w:t>
      </w:r>
    </w:p>
    <w:p w:rsidR="00C531F0" w:rsidRPr="00073EAA" w:rsidRDefault="00C531F0" w:rsidP="004C6D95">
      <w:pPr>
        <w:spacing w:after="0"/>
        <w:ind w:right="-6"/>
        <w:jc w:val="both"/>
        <w:rPr>
          <w:rFonts w:ascii="Times New Roman" w:hAnsi="Times New Roman"/>
          <w:bCs/>
          <w:sz w:val="24"/>
          <w:szCs w:val="24"/>
        </w:rPr>
      </w:pPr>
    </w:p>
    <w:p w:rsidR="00C531F0" w:rsidRDefault="00C531F0" w:rsidP="004C6D95">
      <w:pPr>
        <w:spacing w:after="0"/>
        <w:ind w:right="-6"/>
        <w:jc w:val="both"/>
        <w:rPr>
          <w:rFonts w:ascii="Times New Roman" w:hAnsi="Times New Roman"/>
          <w:bCs/>
          <w:sz w:val="24"/>
          <w:szCs w:val="24"/>
        </w:rPr>
      </w:pPr>
      <w:proofErr w:type="spellStart"/>
      <w:r w:rsidRPr="00073EAA">
        <w:rPr>
          <w:rFonts w:ascii="Times New Roman" w:hAnsi="Times New Roman"/>
          <w:b/>
          <w:bCs/>
          <w:sz w:val="24"/>
          <w:szCs w:val="24"/>
        </w:rPr>
        <w:t>Игротерапия</w:t>
      </w:r>
      <w:proofErr w:type="spellEnd"/>
      <w:r w:rsidRPr="00073EAA">
        <w:rPr>
          <w:rFonts w:ascii="Times New Roman" w:hAnsi="Times New Roman"/>
          <w:b/>
          <w:bCs/>
          <w:sz w:val="24"/>
          <w:szCs w:val="24"/>
        </w:rPr>
        <w:t xml:space="preserve"> </w:t>
      </w:r>
      <w:r>
        <w:rPr>
          <w:rFonts w:ascii="Times New Roman" w:hAnsi="Times New Roman"/>
          <w:bCs/>
          <w:sz w:val="24"/>
          <w:szCs w:val="24"/>
        </w:rPr>
        <w:t xml:space="preserve">– </w:t>
      </w:r>
      <w:r w:rsidRPr="00073EAA">
        <w:rPr>
          <w:rFonts w:ascii="Times New Roman" w:hAnsi="Times New Roman"/>
          <w:bCs/>
          <w:sz w:val="24"/>
          <w:szCs w:val="24"/>
        </w:rPr>
        <w:t> одна из разновидностей арт-терапии, являющаяся психотерапевтическим методом, который базируется на применении ролевой игры в качестве одной из наиболее интенсивных методик воздействия на личностное развитие.</w:t>
      </w:r>
    </w:p>
    <w:p w:rsidR="00C531F0" w:rsidRDefault="00C531F0" w:rsidP="004C6D95">
      <w:pPr>
        <w:spacing w:after="0"/>
        <w:ind w:right="-6"/>
        <w:jc w:val="both"/>
        <w:rPr>
          <w:rFonts w:ascii="Times New Roman" w:hAnsi="Times New Roman"/>
          <w:bCs/>
          <w:sz w:val="24"/>
          <w:szCs w:val="24"/>
        </w:rPr>
      </w:pPr>
    </w:p>
    <w:p w:rsidR="00C531F0" w:rsidRPr="00272957" w:rsidRDefault="00C531F0" w:rsidP="004C6D95">
      <w:pPr>
        <w:tabs>
          <w:tab w:val="left" w:pos="567"/>
        </w:tabs>
        <w:spacing w:after="0"/>
        <w:jc w:val="both"/>
        <w:rPr>
          <w:rFonts w:ascii="Times New Roman" w:hAnsi="Times New Roman"/>
          <w:b/>
          <w:sz w:val="24"/>
          <w:szCs w:val="24"/>
        </w:rPr>
      </w:pPr>
      <w:r w:rsidRPr="00272957">
        <w:rPr>
          <w:rFonts w:ascii="Times New Roman" w:hAnsi="Times New Roman"/>
          <w:b/>
          <w:sz w:val="24"/>
          <w:szCs w:val="24"/>
        </w:rPr>
        <w:t>Квест</w:t>
      </w:r>
      <w:r w:rsidRPr="00272957">
        <w:rPr>
          <w:rFonts w:ascii="Times New Roman" w:hAnsi="Times New Roman"/>
          <w:sz w:val="24"/>
          <w:szCs w:val="24"/>
        </w:rPr>
        <w:t xml:space="preserve"> – это игра</w:t>
      </w:r>
      <w:r w:rsidRPr="00272957">
        <w:rPr>
          <w:rFonts w:ascii="Times New Roman" w:hAnsi="Times New Roman"/>
          <w:sz w:val="24"/>
          <w:szCs w:val="24"/>
          <w:shd w:val="clear" w:color="auto" w:fill="FFFFFF"/>
        </w:rPr>
        <w:t>, целью которой является решение ра</w:t>
      </w:r>
      <w:r>
        <w:rPr>
          <w:rFonts w:ascii="Times New Roman" w:hAnsi="Times New Roman"/>
          <w:sz w:val="24"/>
          <w:szCs w:val="24"/>
          <w:shd w:val="clear" w:color="auto" w:fill="FFFFFF"/>
        </w:rPr>
        <w:t>зного рода головоломок и заданий</w:t>
      </w:r>
      <w:r w:rsidRPr="00272957">
        <w:rPr>
          <w:rFonts w:ascii="Times New Roman" w:hAnsi="Times New Roman"/>
          <w:sz w:val="24"/>
          <w:szCs w:val="24"/>
          <w:shd w:val="clear" w:color="auto" w:fill="FFFFFF"/>
        </w:rPr>
        <w:t>: элементарных и запутанных, связанных между собой либо нет, необходимых для достижения того или иного результата, целью которых является прохождение данной игры от начала до конца с использованием умственных, физи</w:t>
      </w:r>
      <w:r>
        <w:rPr>
          <w:rFonts w:ascii="Times New Roman" w:hAnsi="Times New Roman"/>
          <w:sz w:val="24"/>
          <w:szCs w:val="24"/>
          <w:shd w:val="clear" w:color="auto" w:fill="FFFFFF"/>
        </w:rPr>
        <w:t xml:space="preserve">ческих </w:t>
      </w:r>
      <w:r w:rsidRPr="00272957">
        <w:rPr>
          <w:rFonts w:ascii="Times New Roman" w:hAnsi="Times New Roman"/>
          <w:sz w:val="24"/>
          <w:szCs w:val="24"/>
          <w:shd w:val="clear" w:color="auto" w:fill="FFFFFF"/>
        </w:rPr>
        <w:t>усилий.</w:t>
      </w:r>
    </w:p>
    <w:p w:rsidR="00C531F0" w:rsidRPr="00272957" w:rsidRDefault="00C531F0" w:rsidP="004C6D95">
      <w:pPr>
        <w:spacing w:after="0"/>
        <w:ind w:right="-6"/>
        <w:jc w:val="both"/>
        <w:rPr>
          <w:rFonts w:ascii="Times New Roman" w:hAnsi="Times New Roman"/>
          <w:bCs/>
          <w:sz w:val="24"/>
          <w:szCs w:val="24"/>
        </w:rPr>
      </w:pPr>
    </w:p>
    <w:p w:rsidR="00C531F0" w:rsidRPr="00DE65C3"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Конкурс</w:t>
      </w:r>
      <w:r>
        <w:rPr>
          <w:rFonts w:ascii="Times New Roman" w:hAnsi="Times New Roman"/>
          <w:b/>
          <w:bCs/>
          <w:sz w:val="24"/>
          <w:szCs w:val="24"/>
        </w:rPr>
        <w:t xml:space="preserve"> </w:t>
      </w:r>
      <w:r w:rsidRPr="00272957">
        <w:rPr>
          <w:rFonts w:ascii="Times New Roman" w:hAnsi="Times New Roman"/>
          <w:bCs/>
          <w:sz w:val="24"/>
          <w:szCs w:val="24"/>
        </w:rPr>
        <w:t>- соревнование, имеющее целью</w:t>
      </w:r>
      <w:r>
        <w:rPr>
          <w:rFonts w:ascii="Times New Roman" w:hAnsi="Times New Roman"/>
          <w:bCs/>
          <w:sz w:val="24"/>
          <w:szCs w:val="24"/>
        </w:rPr>
        <w:t xml:space="preserve"> продемонстрировать способности и навыки </w:t>
      </w:r>
      <w:r w:rsidRPr="00272957">
        <w:rPr>
          <w:rFonts w:ascii="Times New Roman" w:hAnsi="Times New Roman"/>
          <w:bCs/>
          <w:sz w:val="24"/>
          <w:szCs w:val="24"/>
        </w:rPr>
        <w:t>его участников, в соответствии с правилами, определёнными перед началом проведения процесса.</w:t>
      </w:r>
    </w:p>
    <w:p w:rsidR="00C531F0" w:rsidRDefault="00C531F0" w:rsidP="004C6D95">
      <w:pPr>
        <w:spacing w:after="0"/>
        <w:ind w:right="-6"/>
        <w:jc w:val="both"/>
        <w:rPr>
          <w:rFonts w:ascii="Times New Roman" w:hAnsi="Times New Roman"/>
          <w:bCs/>
          <w:sz w:val="24"/>
          <w:szCs w:val="24"/>
        </w:rPr>
      </w:pPr>
    </w:p>
    <w:p w:rsidR="00C531F0" w:rsidRDefault="00C531F0" w:rsidP="004C6D95">
      <w:pPr>
        <w:spacing w:after="0"/>
        <w:ind w:right="-6"/>
        <w:jc w:val="both"/>
        <w:rPr>
          <w:rFonts w:ascii="Times New Roman" w:hAnsi="Times New Roman"/>
          <w:bCs/>
          <w:sz w:val="24"/>
          <w:szCs w:val="24"/>
          <w:shd w:val="clear" w:color="auto" w:fill="FFFFFF"/>
        </w:rPr>
      </w:pPr>
      <w:r w:rsidRPr="00272957">
        <w:rPr>
          <w:rFonts w:ascii="Times New Roman" w:hAnsi="Times New Roman"/>
          <w:b/>
          <w:bCs/>
          <w:sz w:val="24"/>
          <w:szCs w:val="24"/>
        </w:rPr>
        <w:t>Профилактический час</w:t>
      </w:r>
      <w:r w:rsidRPr="00272957">
        <w:rPr>
          <w:rFonts w:ascii="Times New Roman" w:hAnsi="Times New Roman"/>
          <w:bCs/>
          <w:sz w:val="24"/>
          <w:szCs w:val="24"/>
        </w:rPr>
        <w:t xml:space="preserve"> – </w:t>
      </w:r>
      <w:r w:rsidRPr="00272957">
        <w:rPr>
          <w:rFonts w:ascii="Times New Roman" w:hAnsi="Times New Roman"/>
          <w:bCs/>
          <w:sz w:val="24"/>
          <w:szCs w:val="24"/>
          <w:shd w:val="clear" w:color="auto" w:fill="FFFFFF"/>
        </w:rPr>
        <w:t>это система предупредительных мер, направленных на обеспечение повышения уровня социального, психологического, духовного и физического здоровья подростков.</w:t>
      </w:r>
    </w:p>
    <w:p w:rsidR="00C531F0" w:rsidRDefault="00C531F0" w:rsidP="004C6D95">
      <w:pPr>
        <w:spacing w:after="0"/>
        <w:ind w:right="-6"/>
        <w:jc w:val="both"/>
        <w:rPr>
          <w:rFonts w:ascii="Times New Roman" w:hAnsi="Times New Roman"/>
          <w:bCs/>
          <w:sz w:val="24"/>
          <w:szCs w:val="24"/>
          <w:shd w:val="clear" w:color="auto" w:fill="FFFFFF"/>
        </w:rPr>
      </w:pPr>
    </w:p>
    <w:p w:rsidR="00C531F0" w:rsidRPr="00073EAA" w:rsidRDefault="00C531F0" w:rsidP="004C6D95">
      <w:pPr>
        <w:spacing w:after="0"/>
        <w:ind w:right="-6"/>
        <w:jc w:val="both"/>
        <w:rPr>
          <w:rFonts w:ascii="Times New Roman" w:hAnsi="Times New Roman"/>
          <w:bCs/>
          <w:sz w:val="24"/>
          <w:szCs w:val="24"/>
        </w:rPr>
      </w:pPr>
      <w:r w:rsidRPr="00073EAA">
        <w:rPr>
          <w:rFonts w:ascii="Times New Roman" w:hAnsi="Times New Roman"/>
          <w:b/>
          <w:bCs/>
          <w:sz w:val="24"/>
          <w:szCs w:val="24"/>
        </w:rPr>
        <w:t>Поездки на море</w:t>
      </w:r>
      <w:r w:rsidRPr="00073EAA">
        <w:rPr>
          <w:rFonts w:ascii="Times New Roman" w:hAnsi="Times New Roman"/>
          <w:bCs/>
          <w:sz w:val="24"/>
          <w:szCs w:val="24"/>
        </w:rPr>
        <w:t xml:space="preserve"> – это оздоровительные мероприятия, направленные на нормализацию обмена веществ, закаливание, профилактику прост</w:t>
      </w:r>
      <w:r>
        <w:rPr>
          <w:rFonts w:ascii="Times New Roman" w:hAnsi="Times New Roman"/>
          <w:bCs/>
          <w:sz w:val="24"/>
          <w:szCs w:val="24"/>
        </w:rPr>
        <w:t>уд, укрепление нервной системы.</w:t>
      </w:r>
    </w:p>
    <w:p w:rsidR="00C531F0" w:rsidRDefault="00C531F0" w:rsidP="004C6D95">
      <w:pPr>
        <w:spacing w:after="0"/>
        <w:ind w:right="-6"/>
        <w:jc w:val="both"/>
        <w:rPr>
          <w:rFonts w:ascii="Times New Roman" w:hAnsi="Times New Roman"/>
          <w:b/>
          <w:bCs/>
          <w:sz w:val="24"/>
          <w:szCs w:val="24"/>
        </w:rPr>
      </w:pPr>
    </w:p>
    <w:p w:rsidR="00C531F0" w:rsidRPr="00DB2C3E" w:rsidRDefault="00C531F0" w:rsidP="004C6D95">
      <w:pPr>
        <w:spacing w:after="0"/>
        <w:ind w:right="-6"/>
        <w:jc w:val="both"/>
        <w:rPr>
          <w:rFonts w:ascii="Times New Roman" w:hAnsi="Times New Roman"/>
          <w:bCs/>
          <w:iCs/>
          <w:sz w:val="24"/>
          <w:szCs w:val="24"/>
          <w:shd w:val="clear" w:color="auto" w:fill="FFFFFF"/>
        </w:rPr>
      </w:pPr>
      <w:r w:rsidRPr="00272957">
        <w:rPr>
          <w:rFonts w:ascii="Times New Roman" w:hAnsi="Times New Roman"/>
          <w:b/>
          <w:bCs/>
          <w:sz w:val="24"/>
          <w:szCs w:val="24"/>
        </w:rPr>
        <w:t>Семинары</w:t>
      </w:r>
      <w:r w:rsidRPr="00272957">
        <w:rPr>
          <w:rFonts w:ascii="Times New Roman" w:hAnsi="Times New Roman"/>
          <w:bCs/>
          <w:sz w:val="24"/>
          <w:szCs w:val="24"/>
        </w:rPr>
        <w:t xml:space="preserve"> – </w:t>
      </w:r>
      <w:r w:rsidRPr="00272957">
        <w:rPr>
          <w:rFonts w:ascii="Times New Roman" w:hAnsi="Times New Roman"/>
          <w:bCs/>
          <w:iCs/>
          <w:sz w:val="24"/>
          <w:szCs w:val="24"/>
          <w:shd w:val="clear" w:color="auto" w:fill="FFFFFF"/>
        </w:rPr>
        <w:t xml:space="preserve">это учебно-практическое мероприятие, в ходе которого рассматриваются и обсуждаются его участниками самые разные сообщения, темы, доклады, рефераты </w:t>
      </w:r>
      <w:r>
        <w:rPr>
          <w:rFonts w:ascii="Times New Roman" w:hAnsi="Times New Roman"/>
          <w:bCs/>
          <w:iCs/>
          <w:sz w:val="24"/>
          <w:szCs w:val="24"/>
          <w:shd w:val="clear" w:color="auto" w:fill="FFFFFF"/>
        </w:rPr>
        <w:t>и другая конкретная информация.</w:t>
      </w:r>
    </w:p>
    <w:p w:rsidR="00C531F0" w:rsidRDefault="00C531F0" w:rsidP="004C6D95">
      <w:pPr>
        <w:tabs>
          <w:tab w:val="left" w:pos="567"/>
        </w:tabs>
        <w:spacing w:after="0"/>
        <w:jc w:val="both"/>
        <w:rPr>
          <w:rFonts w:ascii="Times New Roman" w:hAnsi="Times New Roman"/>
          <w:b/>
          <w:sz w:val="24"/>
          <w:szCs w:val="24"/>
        </w:rPr>
      </w:pPr>
    </w:p>
    <w:p w:rsidR="00C531F0" w:rsidRDefault="00C531F0" w:rsidP="004C6D95">
      <w:pPr>
        <w:tabs>
          <w:tab w:val="left" w:pos="567"/>
        </w:tabs>
        <w:spacing w:after="0"/>
        <w:jc w:val="both"/>
        <w:rPr>
          <w:rFonts w:ascii="Times New Roman" w:hAnsi="Times New Roman"/>
          <w:color w:val="1D1F21"/>
          <w:sz w:val="24"/>
          <w:szCs w:val="24"/>
        </w:rPr>
      </w:pPr>
      <w:proofErr w:type="spellStart"/>
      <w:r w:rsidRPr="00073EAA">
        <w:rPr>
          <w:rFonts w:ascii="Times New Roman" w:hAnsi="Times New Roman"/>
          <w:b/>
          <w:sz w:val="24"/>
          <w:szCs w:val="24"/>
        </w:rPr>
        <w:t>Смехотерапия</w:t>
      </w:r>
      <w:proofErr w:type="spellEnd"/>
      <w:r w:rsidRPr="00073EAA">
        <w:rPr>
          <w:rFonts w:ascii="Times New Roman" w:hAnsi="Times New Roman"/>
          <w:sz w:val="24"/>
          <w:szCs w:val="24"/>
        </w:rPr>
        <w:t xml:space="preserve"> – </w:t>
      </w:r>
      <w:r w:rsidRPr="001B1283">
        <w:rPr>
          <w:rFonts w:ascii="Times New Roman" w:hAnsi="Times New Roman"/>
          <w:sz w:val="24"/>
          <w:szCs w:val="24"/>
        </w:rPr>
        <w:t>это один из самых молодых и перспективных методов психотерапии</w:t>
      </w:r>
      <w:r>
        <w:rPr>
          <w:rFonts w:ascii="Times New Roman" w:hAnsi="Times New Roman"/>
          <w:color w:val="1D1F21"/>
          <w:sz w:val="24"/>
          <w:szCs w:val="24"/>
        </w:rPr>
        <w:t xml:space="preserve">. </w:t>
      </w:r>
      <w:proofErr w:type="spellStart"/>
      <w:r>
        <w:rPr>
          <w:rFonts w:ascii="Times New Roman" w:hAnsi="Times New Roman"/>
          <w:color w:val="1D1F21"/>
          <w:sz w:val="24"/>
          <w:szCs w:val="24"/>
        </w:rPr>
        <w:t>Смехотерапия</w:t>
      </w:r>
      <w:proofErr w:type="spellEnd"/>
      <w:r w:rsidRPr="00073EAA">
        <w:rPr>
          <w:rFonts w:ascii="Times New Roman" w:hAnsi="Times New Roman"/>
          <w:color w:val="1D1F21"/>
          <w:sz w:val="24"/>
          <w:szCs w:val="24"/>
        </w:rPr>
        <w:t xml:space="preserve"> </w:t>
      </w:r>
      <w:r>
        <w:rPr>
          <w:rFonts w:ascii="Times New Roman" w:hAnsi="Times New Roman"/>
          <w:color w:val="1D1F21"/>
          <w:sz w:val="24"/>
          <w:szCs w:val="24"/>
        </w:rPr>
        <w:t xml:space="preserve"> основана  на </w:t>
      </w:r>
      <w:r w:rsidRPr="00073EAA">
        <w:rPr>
          <w:rFonts w:ascii="Times New Roman" w:hAnsi="Times New Roman"/>
          <w:color w:val="1D1F21"/>
          <w:sz w:val="24"/>
          <w:szCs w:val="24"/>
        </w:rPr>
        <w:t>использ</w:t>
      </w:r>
      <w:r>
        <w:rPr>
          <w:rFonts w:ascii="Times New Roman" w:hAnsi="Times New Roman"/>
          <w:color w:val="1D1F21"/>
          <w:sz w:val="24"/>
          <w:szCs w:val="24"/>
        </w:rPr>
        <w:t xml:space="preserve">овании различных мероприятий направленных на регуляцию настроения посредством смеха. </w:t>
      </w:r>
    </w:p>
    <w:p w:rsidR="00C531F0" w:rsidRPr="00073EAA" w:rsidRDefault="00C531F0" w:rsidP="004C6D95">
      <w:pPr>
        <w:tabs>
          <w:tab w:val="left" w:pos="567"/>
        </w:tabs>
        <w:spacing w:after="0"/>
        <w:jc w:val="both"/>
        <w:rPr>
          <w:rFonts w:ascii="Times New Roman" w:hAnsi="Times New Roman"/>
          <w:bCs/>
          <w:sz w:val="24"/>
          <w:szCs w:val="24"/>
        </w:rPr>
      </w:pPr>
    </w:p>
    <w:p w:rsidR="00C531F0" w:rsidRDefault="00C531F0" w:rsidP="004C6D95">
      <w:pPr>
        <w:spacing w:after="0"/>
        <w:ind w:right="-6"/>
        <w:jc w:val="both"/>
        <w:rPr>
          <w:rFonts w:ascii="Times New Roman" w:hAnsi="Times New Roman"/>
          <w:bCs/>
          <w:sz w:val="24"/>
          <w:szCs w:val="24"/>
        </w:rPr>
      </w:pPr>
      <w:r w:rsidRPr="00073EAA">
        <w:rPr>
          <w:rFonts w:ascii="Times New Roman" w:hAnsi="Times New Roman"/>
          <w:b/>
          <w:bCs/>
          <w:sz w:val="24"/>
          <w:szCs w:val="24"/>
        </w:rPr>
        <w:t>Спортивные эстафеты</w:t>
      </w:r>
      <w:r w:rsidRPr="00073EAA">
        <w:rPr>
          <w:rFonts w:ascii="Times New Roman" w:hAnsi="Times New Roman"/>
          <w:bCs/>
          <w:sz w:val="24"/>
          <w:szCs w:val="24"/>
        </w:rPr>
        <w:t xml:space="preserve"> – совокупность командных спортивных дисциплин, в которых участники один за другим проходят этапы, передавая друг другу очередь</w:t>
      </w:r>
      <w:r>
        <w:rPr>
          <w:rFonts w:ascii="Times New Roman" w:hAnsi="Times New Roman"/>
          <w:bCs/>
          <w:sz w:val="24"/>
          <w:szCs w:val="24"/>
        </w:rPr>
        <w:t>.</w:t>
      </w:r>
      <w:r w:rsidRPr="00073EAA">
        <w:rPr>
          <w:rFonts w:ascii="Times New Roman" w:hAnsi="Times New Roman"/>
          <w:bCs/>
          <w:sz w:val="24"/>
          <w:szCs w:val="24"/>
        </w:rPr>
        <w:t xml:space="preserve"> </w:t>
      </w:r>
    </w:p>
    <w:p w:rsidR="00C531F0" w:rsidRPr="00272957" w:rsidRDefault="00C531F0" w:rsidP="004C6D95">
      <w:pPr>
        <w:spacing w:after="0"/>
        <w:ind w:right="-6"/>
        <w:jc w:val="both"/>
        <w:rPr>
          <w:rFonts w:ascii="Times New Roman" w:hAnsi="Times New Roman"/>
          <w:bCs/>
          <w:sz w:val="24"/>
          <w:szCs w:val="24"/>
        </w:rPr>
      </w:pPr>
    </w:p>
    <w:p w:rsidR="00C531F0" w:rsidRPr="00DB2C3E" w:rsidRDefault="00C531F0" w:rsidP="004C6D95">
      <w:pPr>
        <w:spacing w:after="0"/>
        <w:ind w:right="-6"/>
        <w:jc w:val="both"/>
        <w:rPr>
          <w:rFonts w:ascii="Times New Roman" w:hAnsi="Times New Roman"/>
          <w:bCs/>
          <w:sz w:val="24"/>
          <w:szCs w:val="24"/>
        </w:rPr>
      </w:pPr>
      <w:r w:rsidRPr="00DB2C3E">
        <w:rPr>
          <w:rFonts w:ascii="Times New Roman" w:hAnsi="Times New Roman"/>
          <w:b/>
          <w:bCs/>
          <w:sz w:val="24"/>
          <w:szCs w:val="24"/>
        </w:rPr>
        <w:t>Социальный ролик/реклама (съемка) –</w:t>
      </w:r>
      <w:r>
        <w:rPr>
          <w:rFonts w:ascii="Times New Roman" w:hAnsi="Times New Roman"/>
          <w:bCs/>
          <w:sz w:val="24"/>
          <w:szCs w:val="24"/>
        </w:rPr>
        <w:t xml:space="preserve"> </w:t>
      </w:r>
      <w:r w:rsidRPr="00DB2C3E">
        <w:rPr>
          <w:rFonts w:ascii="Times New Roman" w:hAnsi="Times New Roman"/>
          <w:bCs/>
          <w:sz w:val="24"/>
          <w:szCs w:val="24"/>
        </w:rPr>
        <w:t>практическое мероприятие, направленное на отражение участниками проекта актуальной проблемы, с целью привлечения внимания к общественно значимым явлениям и изменению моделей социального поведения.</w:t>
      </w:r>
    </w:p>
    <w:p w:rsidR="00C531F0" w:rsidRDefault="00C531F0" w:rsidP="004C6D95">
      <w:pPr>
        <w:spacing w:after="0"/>
        <w:ind w:right="-6"/>
        <w:jc w:val="both"/>
        <w:rPr>
          <w:rFonts w:ascii="Times New Roman" w:hAnsi="Times New Roman"/>
          <w:b/>
          <w:bCs/>
          <w:sz w:val="24"/>
          <w:szCs w:val="24"/>
        </w:rPr>
      </w:pPr>
    </w:p>
    <w:p w:rsidR="00C531F0" w:rsidRPr="00272957"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Тренинг</w:t>
      </w:r>
      <w:r>
        <w:rPr>
          <w:rFonts w:ascii="Times New Roman" w:hAnsi="Times New Roman"/>
          <w:b/>
          <w:bCs/>
          <w:sz w:val="24"/>
          <w:szCs w:val="24"/>
        </w:rPr>
        <w:t xml:space="preserve"> </w:t>
      </w:r>
      <w:r w:rsidRPr="00272957">
        <w:rPr>
          <w:rFonts w:ascii="Times New Roman" w:hAnsi="Times New Roman"/>
          <w:b/>
          <w:bCs/>
          <w:sz w:val="24"/>
          <w:szCs w:val="24"/>
        </w:rPr>
        <w:t>-</w:t>
      </w:r>
      <w:r w:rsidRPr="00272957">
        <w:rPr>
          <w:rFonts w:ascii="Times New Roman" w:hAnsi="Times New Roman"/>
          <w:bCs/>
          <w:sz w:val="24"/>
          <w:szCs w:val="24"/>
        </w:rPr>
        <w:t xml:space="preserve"> это метод активного обучения, направленный на развитие знаний, умений и навыков и </w:t>
      </w:r>
      <w:r>
        <w:rPr>
          <w:rFonts w:ascii="Times New Roman" w:hAnsi="Times New Roman"/>
          <w:bCs/>
          <w:sz w:val="24"/>
          <w:szCs w:val="24"/>
        </w:rPr>
        <w:t>социальных установок. Ф</w:t>
      </w:r>
      <w:r w:rsidRPr="00272957">
        <w:rPr>
          <w:rFonts w:ascii="Times New Roman" w:hAnsi="Times New Roman"/>
          <w:bCs/>
          <w:sz w:val="24"/>
          <w:szCs w:val="24"/>
        </w:rPr>
        <w:t xml:space="preserve">орма интерактивного обучения, </w:t>
      </w:r>
      <w:r>
        <w:rPr>
          <w:rFonts w:ascii="Times New Roman" w:hAnsi="Times New Roman"/>
          <w:bCs/>
          <w:sz w:val="24"/>
          <w:szCs w:val="24"/>
        </w:rPr>
        <w:t xml:space="preserve">с </w:t>
      </w:r>
      <w:r w:rsidRPr="00272957">
        <w:rPr>
          <w:rFonts w:ascii="Times New Roman" w:hAnsi="Times New Roman"/>
          <w:bCs/>
          <w:sz w:val="24"/>
          <w:szCs w:val="24"/>
        </w:rPr>
        <w:t xml:space="preserve">целью </w:t>
      </w:r>
      <w:r>
        <w:rPr>
          <w:rFonts w:ascii="Times New Roman" w:hAnsi="Times New Roman"/>
          <w:bCs/>
          <w:sz w:val="24"/>
          <w:szCs w:val="24"/>
        </w:rPr>
        <w:t>развития</w:t>
      </w:r>
      <w:r w:rsidRPr="00272957">
        <w:rPr>
          <w:rFonts w:ascii="Times New Roman" w:hAnsi="Times New Roman"/>
          <w:bCs/>
          <w:sz w:val="24"/>
          <w:szCs w:val="24"/>
        </w:rPr>
        <w:t xml:space="preserve"> компетентности межличностного и профессионального поведения</w:t>
      </w:r>
      <w:r>
        <w:rPr>
          <w:rFonts w:ascii="Times New Roman" w:hAnsi="Times New Roman"/>
          <w:bCs/>
          <w:sz w:val="24"/>
          <w:szCs w:val="24"/>
        </w:rPr>
        <w:t xml:space="preserve"> в </w:t>
      </w:r>
      <w:r w:rsidRPr="00272957">
        <w:rPr>
          <w:rFonts w:ascii="Times New Roman" w:hAnsi="Times New Roman"/>
          <w:bCs/>
          <w:sz w:val="24"/>
          <w:szCs w:val="24"/>
        </w:rPr>
        <w:t>общении.</w:t>
      </w:r>
    </w:p>
    <w:p w:rsidR="00C531F0" w:rsidRPr="00272957" w:rsidRDefault="00C531F0" w:rsidP="004C6D95">
      <w:pPr>
        <w:spacing w:after="0"/>
        <w:ind w:right="-6"/>
        <w:jc w:val="both"/>
        <w:rPr>
          <w:rFonts w:ascii="Times New Roman" w:hAnsi="Times New Roman"/>
          <w:bCs/>
          <w:sz w:val="24"/>
          <w:szCs w:val="24"/>
        </w:rPr>
      </w:pPr>
    </w:p>
    <w:p w:rsidR="00C531F0"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Тренинговый модуль</w:t>
      </w:r>
      <w:r>
        <w:rPr>
          <w:rFonts w:ascii="Times New Roman" w:hAnsi="Times New Roman"/>
          <w:b/>
          <w:bCs/>
          <w:sz w:val="24"/>
          <w:szCs w:val="24"/>
        </w:rPr>
        <w:t xml:space="preserve"> </w:t>
      </w:r>
      <w:r w:rsidRPr="00272957">
        <w:rPr>
          <w:rFonts w:ascii="Times New Roman" w:hAnsi="Times New Roman"/>
          <w:b/>
          <w:bCs/>
          <w:sz w:val="24"/>
          <w:szCs w:val="24"/>
        </w:rPr>
        <w:t>-</w:t>
      </w:r>
      <w:r w:rsidRPr="00272957">
        <w:rPr>
          <w:rFonts w:ascii="Times New Roman" w:hAnsi="Times New Roman"/>
          <w:bCs/>
          <w:sz w:val="24"/>
          <w:szCs w:val="24"/>
        </w:rPr>
        <w:t xml:space="preserve"> организация обучения с использованием законченных б</w:t>
      </w:r>
      <w:r>
        <w:rPr>
          <w:rFonts w:ascii="Times New Roman" w:hAnsi="Times New Roman"/>
          <w:bCs/>
          <w:sz w:val="24"/>
          <w:szCs w:val="24"/>
        </w:rPr>
        <w:t xml:space="preserve">локов тренингового материала. </w:t>
      </w:r>
    </w:p>
    <w:p w:rsidR="00C531F0" w:rsidRPr="00272957" w:rsidRDefault="00C531F0" w:rsidP="004C6D95">
      <w:pPr>
        <w:spacing w:after="0"/>
        <w:ind w:right="-6"/>
        <w:jc w:val="both"/>
        <w:rPr>
          <w:rFonts w:ascii="Times New Roman" w:hAnsi="Times New Roman"/>
          <w:bCs/>
          <w:sz w:val="24"/>
          <w:szCs w:val="24"/>
        </w:rPr>
      </w:pPr>
    </w:p>
    <w:p w:rsidR="00C531F0" w:rsidRPr="00272957" w:rsidRDefault="00C531F0" w:rsidP="004C6D95">
      <w:pPr>
        <w:spacing w:after="0"/>
        <w:ind w:right="-6"/>
        <w:jc w:val="both"/>
        <w:rPr>
          <w:rFonts w:ascii="Times New Roman" w:hAnsi="Times New Roman"/>
          <w:bCs/>
          <w:sz w:val="24"/>
          <w:szCs w:val="24"/>
        </w:rPr>
      </w:pPr>
      <w:r w:rsidRPr="00272957">
        <w:rPr>
          <w:rFonts w:ascii="Times New Roman" w:hAnsi="Times New Roman"/>
          <w:b/>
          <w:bCs/>
          <w:sz w:val="24"/>
          <w:szCs w:val="24"/>
        </w:rPr>
        <w:t xml:space="preserve">Туристический поход </w:t>
      </w:r>
      <w:r w:rsidRPr="00272957">
        <w:rPr>
          <w:rFonts w:ascii="Times New Roman" w:hAnsi="Times New Roman"/>
          <w:bCs/>
          <w:sz w:val="24"/>
          <w:szCs w:val="24"/>
        </w:rPr>
        <w:t xml:space="preserve">- групповое или индивидуальное мероприятие, связанное с перемещением по некому маршруту в рекреационных, спортивных, познавательных целях. </w:t>
      </w:r>
    </w:p>
    <w:p w:rsidR="00C531F0" w:rsidRDefault="00C531F0" w:rsidP="004C6D95">
      <w:pPr>
        <w:spacing w:after="0"/>
        <w:ind w:right="-6"/>
        <w:jc w:val="both"/>
        <w:rPr>
          <w:rFonts w:ascii="Times New Roman" w:hAnsi="Times New Roman"/>
          <w:bCs/>
          <w:sz w:val="24"/>
          <w:szCs w:val="24"/>
        </w:rPr>
      </w:pPr>
    </w:p>
    <w:p w:rsidR="00C531F0" w:rsidRDefault="00C531F0" w:rsidP="004C6D95">
      <w:pPr>
        <w:spacing w:after="0"/>
        <w:ind w:right="-6"/>
        <w:jc w:val="both"/>
        <w:rPr>
          <w:rFonts w:ascii="Times New Roman" w:hAnsi="Times New Roman"/>
          <w:sz w:val="24"/>
          <w:szCs w:val="24"/>
        </w:rPr>
      </w:pPr>
      <w:r w:rsidRPr="00073EAA">
        <w:rPr>
          <w:rFonts w:ascii="Times New Roman" w:hAnsi="Times New Roman"/>
          <w:b/>
          <w:sz w:val="24"/>
          <w:szCs w:val="24"/>
        </w:rPr>
        <w:t>Экскурсия</w:t>
      </w:r>
      <w:r w:rsidRPr="00073EAA">
        <w:rPr>
          <w:rFonts w:ascii="Times New Roman" w:hAnsi="Times New Roman"/>
          <w:sz w:val="24"/>
          <w:szCs w:val="24"/>
        </w:rPr>
        <w:t xml:space="preserve"> – </w:t>
      </w:r>
      <w:r>
        <w:rPr>
          <w:rFonts w:ascii="Times New Roman" w:hAnsi="Times New Roman"/>
          <w:sz w:val="24"/>
          <w:szCs w:val="24"/>
        </w:rPr>
        <w:t xml:space="preserve">коллективное или индивидуальное посещение музея, выставки, </w:t>
      </w:r>
      <w:hyperlink r:id="rId10" w:tooltip="Достопримечательность" w:history="1">
        <w:r w:rsidRPr="00073EAA">
          <w:rPr>
            <w:rStyle w:val="ac"/>
            <w:rFonts w:ascii="Times New Roman" w:hAnsi="Times New Roman"/>
            <w:color w:val="auto"/>
            <w:sz w:val="24"/>
            <w:szCs w:val="24"/>
            <w:u w:val="none"/>
          </w:rPr>
          <w:t>достопримечательного</w:t>
        </w:r>
      </w:hyperlink>
      <w:r>
        <w:rPr>
          <w:rFonts w:ascii="Times New Roman" w:hAnsi="Times New Roman"/>
          <w:sz w:val="24"/>
          <w:szCs w:val="24"/>
        </w:rPr>
        <w:t> места</w:t>
      </w:r>
      <w:r w:rsidRPr="00073EAA">
        <w:rPr>
          <w:rFonts w:ascii="Times New Roman" w:hAnsi="Times New Roman"/>
          <w:sz w:val="24"/>
          <w:szCs w:val="24"/>
        </w:rPr>
        <w:t xml:space="preserve"> и т. п.; поездка, прогулка с образовательной, научной, спортивной или увеселительной целью. Показ объектов происходит под руководством квалифицированного специалиста — </w:t>
      </w:r>
      <w:hyperlink r:id="rId11" w:tooltip="Экскурсовод" w:history="1">
        <w:r w:rsidRPr="00073EAA">
          <w:rPr>
            <w:rStyle w:val="ac"/>
            <w:rFonts w:ascii="Times New Roman" w:hAnsi="Times New Roman"/>
            <w:color w:val="auto"/>
            <w:sz w:val="24"/>
            <w:szCs w:val="24"/>
            <w:u w:val="none"/>
          </w:rPr>
          <w:t>экскурсовода</w:t>
        </w:r>
      </w:hyperlink>
      <w:r w:rsidRPr="00073EAA">
        <w:rPr>
          <w:rFonts w:ascii="Times New Roman" w:hAnsi="Times New Roman"/>
          <w:sz w:val="24"/>
          <w:szCs w:val="24"/>
        </w:rPr>
        <w:t>, который передает видение объекта, оценку памятного места, понимание исторического события, связанного с этим объектом.</w:t>
      </w:r>
    </w:p>
    <w:p w:rsidR="00C531F0" w:rsidRPr="00073EAA" w:rsidRDefault="00C531F0" w:rsidP="004C6D95">
      <w:pPr>
        <w:spacing w:after="0"/>
        <w:ind w:right="-6"/>
        <w:jc w:val="both"/>
        <w:rPr>
          <w:rFonts w:ascii="Times New Roman" w:hAnsi="Times New Roman"/>
          <w:bCs/>
          <w:sz w:val="24"/>
          <w:szCs w:val="24"/>
        </w:rPr>
      </w:pPr>
    </w:p>
    <w:p w:rsidR="00C531F0" w:rsidRDefault="00C531F0" w:rsidP="004C6D95">
      <w:pPr>
        <w:tabs>
          <w:tab w:val="left" w:pos="3686"/>
        </w:tabs>
        <w:spacing w:after="0"/>
        <w:ind w:right="-6"/>
        <w:jc w:val="both"/>
        <w:rPr>
          <w:rFonts w:ascii="Times New Roman" w:hAnsi="Times New Roman"/>
          <w:bCs/>
          <w:sz w:val="24"/>
          <w:szCs w:val="24"/>
        </w:rPr>
      </w:pPr>
      <w:r w:rsidRPr="008A2C5B">
        <w:rPr>
          <w:rFonts w:ascii="Times New Roman" w:hAnsi="Times New Roman"/>
          <w:b/>
          <w:bCs/>
          <w:sz w:val="24"/>
          <w:szCs w:val="24"/>
        </w:rPr>
        <w:t xml:space="preserve">Юридический урок </w:t>
      </w:r>
      <w:r w:rsidRPr="008A2C5B">
        <w:rPr>
          <w:rFonts w:ascii="Times New Roman" w:hAnsi="Times New Roman"/>
          <w:bCs/>
          <w:sz w:val="24"/>
          <w:szCs w:val="24"/>
        </w:rPr>
        <w:t>– мероприятия по формированию правовой компетентности и грамотности, а так же ответственности среди несовершеннолетних</w:t>
      </w:r>
      <w:r>
        <w:rPr>
          <w:rFonts w:ascii="Times New Roman" w:hAnsi="Times New Roman"/>
          <w:bCs/>
          <w:sz w:val="24"/>
          <w:szCs w:val="24"/>
        </w:rPr>
        <w:t xml:space="preserve">. Ознакомление с УК РФ, видами наказаний </w:t>
      </w:r>
      <w:r w:rsidRPr="008A2C5B">
        <w:rPr>
          <w:rFonts w:ascii="Times New Roman" w:hAnsi="Times New Roman"/>
          <w:bCs/>
          <w:sz w:val="24"/>
          <w:szCs w:val="24"/>
        </w:rPr>
        <w:t>несовершеннолетнего перед законом и обществом за те или иные виды правонарушений. Формирование правовой ответственности.</w:t>
      </w:r>
      <w:r>
        <w:rPr>
          <w:rFonts w:ascii="Times New Roman" w:hAnsi="Times New Roman"/>
          <w:bCs/>
          <w:sz w:val="24"/>
          <w:szCs w:val="24"/>
        </w:rPr>
        <w:t xml:space="preserve"> </w:t>
      </w:r>
    </w:p>
    <w:p w:rsidR="00C531F0" w:rsidRPr="00F373AE" w:rsidRDefault="00C531F0" w:rsidP="004C6D95">
      <w:pPr>
        <w:spacing w:after="0"/>
        <w:ind w:firstLine="567"/>
        <w:jc w:val="both"/>
        <w:rPr>
          <w:rFonts w:ascii="Times New Roman" w:hAnsi="Times New Roman"/>
          <w:i/>
          <w:sz w:val="24"/>
          <w:szCs w:val="24"/>
        </w:rPr>
      </w:pPr>
      <w:r w:rsidRPr="00F373AE">
        <w:rPr>
          <w:rFonts w:ascii="Times New Roman" w:hAnsi="Times New Roman"/>
          <w:bCs/>
          <w:i/>
          <w:sz w:val="24"/>
          <w:szCs w:val="24"/>
        </w:rPr>
        <w:t xml:space="preserve">Каждый подростковый сбор в рамках программы «Перспектива» состоит из </w:t>
      </w:r>
      <w:r w:rsidRPr="00F373AE">
        <w:rPr>
          <w:rFonts w:ascii="Times New Roman" w:hAnsi="Times New Roman"/>
          <w:i/>
          <w:sz w:val="24"/>
          <w:szCs w:val="24"/>
        </w:rPr>
        <w:t xml:space="preserve">трех взаимосвязанных  индивидуальных блоков,  направленных на формирование навыков здорового образа жизни: </w:t>
      </w:r>
    </w:p>
    <w:p w:rsidR="00C531F0" w:rsidRPr="00F373AE" w:rsidRDefault="00C531F0" w:rsidP="004C6D95">
      <w:pPr>
        <w:numPr>
          <w:ilvl w:val="0"/>
          <w:numId w:val="9"/>
        </w:numPr>
        <w:suppressAutoHyphens/>
        <w:spacing w:after="0"/>
        <w:jc w:val="both"/>
        <w:rPr>
          <w:rFonts w:ascii="Times New Roman" w:hAnsi="Times New Roman"/>
          <w:i/>
          <w:sz w:val="24"/>
          <w:szCs w:val="24"/>
        </w:rPr>
      </w:pPr>
      <w:r w:rsidRPr="00F373AE">
        <w:rPr>
          <w:rFonts w:ascii="Times New Roman" w:hAnsi="Times New Roman"/>
          <w:i/>
          <w:sz w:val="24"/>
          <w:szCs w:val="24"/>
        </w:rPr>
        <w:t>обучающий блок;</w:t>
      </w:r>
    </w:p>
    <w:p w:rsidR="00C531F0" w:rsidRPr="00F373AE" w:rsidRDefault="00C531F0" w:rsidP="004C6D95">
      <w:pPr>
        <w:numPr>
          <w:ilvl w:val="0"/>
          <w:numId w:val="9"/>
        </w:numPr>
        <w:suppressAutoHyphens/>
        <w:spacing w:after="0"/>
        <w:jc w:val="both"/>
        <w:rPr>
          <w:rFonts w:ascii="Times New Roman" w:hAnsi="Times New Roman"/>
          <w:i/>
          <w:sz w:val="24"/>
          <w:szCs w:val="24"/>
        </w:rPr>
      </w:pPr>
      <w:r w:rsidRPr="00F373AE">
        <w:rPr>
          <w:rFonts w:ascii="Times New Roman" w:hAnsi="Times New Roman"/>
          <w:i/>
          <w:sz w:val="24"/>
          <w:szCs w:val="24"/>
        </w:rPr>
        <w:t xml:space="preserve">практический блок; </w:t>
      </w:r>
    </w:p>
    <w:p w:rsidR="00C531F0" w:rsidRPr="00F373AE" w:rsidRDefault="00C531F0" w:rsidP="004C6D95">
      <w:pPr>
        <w:numPr>
          <w:ilvl w:val="0"/>
          <w:numId w:val="9"/>
        </w:numPr>
        <w:suppressAutoHyphens/>
        <w:spacing w:after="0"/>
        <w:jc w:val="both"/>
        <w:rPr>
          <w:rFonts w:ascii="Times New Roman" w:hAnsi="Times New Roman"/>
          <w:i/>
          <w:sz w:val="24"/>
          <w:szCs w:val="24"/>
        </w:rPr>
      </w:pPr>
      <w:r w:rsidRPr="00F373AE">
        <w:rPr>
          <w:rFonts w:ascii="Times New Roman" w:hAnsi="Times New Roman"/>
          <w:i/>
          <w:sz w:val="24"/>
          <w:szCs w:val="24"/>
        </w:rPr>
        <w:t>оздоровительно-развлекательный блок;</w:t>
      </w:r>
    </w:p>
    <w:p w:rsidR="00C531F0" w:rsidRPr="0074304B" w:rsidRDefault="00C531F0" w:rsidP="0053791C">
      <w:pPr>
        <w:pageBreakBefore/>
        <w:spacing w:after="0"/>
        <w:jc w:val="center"/>
        <w:rPr>
          <w:rFonts w:ascii="Times New Roman" w:hAnsi="Times New Roman"/>
          <w:sz w:val="28"/>
          <w:szCs w:val="28"/>
        </w:rPr>
      </w:pPr>
      <w:r w:rsidRPr="0074304B">
        <w:rPr>
          <w:rFonts w:ascii="Times New Roman" w:hAnsi="Times New Roman"/>
          <w:b/>
          <w:bCs/>
          <w:sz w:val="28"/>
          <w:szCs w:val="28"/>
          <w:u w:val="single"/>
        </w:rPr>
        <w:lastRenderedPageBreak/>
        <w:t>Обучающий блок</w:t>
      </w:r>
    </w:p>
    <w:p w:rsidR="00C531F0" w:rsidRPr="00D16E8C" w:rsidRDefault="00C531F0" w:rsidP="0053791C">
      <w:pPr>
        <w:spacing w:after="0"/>
        <w:ind w:left="15" w:firstLine="570"/>
        <w:jc w:val="both"/>
        <w:rPr>
          <w:rFonts w:ascii="Times New Roman" w:hAnsi="Times New Roman"/>
          <w:b/>
          <w:sz w:val="24"/>
          <w:szCs w:val="24"/>
        </w:rPr>
      </w:pPr>
      <w:r w:rsidRPr="00D16E8C">
        <w:rPr>
          <w:rFonts w:ascii="Times New Roman" w:hAnsi="Times New Roman"/>
          <w:b/>
          <w:sz w:val="24"/>
          <w:szCs w:val="24"/>
        </w:rPr>
        <w:t>Блок направлен на выполнение следующих задач:</w:t>
      </w:r>
    </w:p>
    <w:p w:rsidR="00C531F0" w:rsidRPr="00D16E8C" w:rsidRDefault="00C531F0" w:rsidP="0053791C">
      <w:pPr>
        <w:numPr>
          <w:ilvl w:val="1"/>
          <w:numId w:val="2"/>
        </w:numPr>
        <w:suppressAutoHyphens/>
        <w:spacing w:after="0"/>
        <w:ind w:left="15" w:firstLine="570"/>
        <w:jc w:val="both"/>
        <w:rPr>
          <w:rFonts w:ascii="Times New Roman" w:hAnsi="Times New Roman"/>
          <w:sz w:val="24"/>
          <w:szCs w:val="24"/>
        </w:rPr>
      </w:pPr>
      <w:r w:rsidRPr="00D16E8C">
        <w:rPr>
          <w:rFonts w:ascii="Times New Roman" w:hAnsi="Times New Roman"/>
          <w:sz w:val="24"/>
          <w:szCs w:val="24"/>
        </w:rPr>
        <w:t>повышение уровня информированности и знаний по вопросам здорового образа жизни, о посл</w:t>
      </w:r>
      <w:r>
        <w:rPr>
          <w:rFonts w:ascii="Times New Roman" w:hAnsi="Times New Roman"/>
          <w:sz w:val="24"/>
          <w:szCs w:val="24"/>
        </w:rPr>
        <w:t>едствиях рискованного поведения. В</w:t>
      </w:r>
      <w:r w:rsidRPr="00D16E8C">
        <w:rPr>
          <w:rFonts w:ascii="Times New Roman" w:hAnsi="Times New Roman"/>
          <w:sz w:val="24"/>
          <w:szCs w:val="24"/>
        </w:rPr>
        <w:t xml:space="preserve">ыработка и развитие навыков конструктивного взаимодействия со сверстниками; </w:t>
      </w:r>
    </w:p>
    <w:p w:rsidR="00C531F0" w:rsidRPr="00D16E8C" w:rsidRDefault="00C531F0" w:rsidP="0053791C">
      <w:pPr>
        <w:numPr>
          <w:ilvl w:val="1"/>
          <w:numId w:val="2"/>
        </w:numPr>
        <w:suppressAutoHyphens/>
        <w:spacing w:after="0"/>
        <w:ind w:left="15" w:firstLine="570"/>
        <w:jc w:val="both"/>
        <w:rPr>
          <w:rFonts w:ascii="Times New Roman" w:hAnsi="Times New Roman"/>
          <w:sz w:val="24"/>
          <w:szCs w:val="24"/>
        </w:rPr>
      </w:pPr>
      <w:r w:rsidRPr="00D16E8C">
        <w:rPr>
          <w:rFonts w:ascii="Times New Roman" w:hAnsi="Times New Roman"/>
          <w:sz w:val="24"/>
          <w:szCs w:val="24"/>
        </w:rPr>
        <w:t>развитие личностных качеств, способствующих самопознанию, саморазвитию, самовоспитанию;</w:t>
      </w:r>
    </w:p>
    <w:p w:rsidR="00C531F0" w:rsidRPr="00D16E8C" w:rsidRDefault="00C531F0" w:rsidP="0053791C">
      <w:pPr>
        <w:numPr>
          <w:ilvl w:val="1"/>
          <w:numId w:val="2"/>
        </w:numPr>
        <w:suppressAutoHyphens/>
        <w:spacing w:after="0"/>
        <w:ind w:left="15" w:firstLine="570"/>
        <w:jc w:val="both"/>
        <w:rPr>
          <w:rFonts w:ascii="Times New Roman" w:hAnsi="Times New Roman"/>
          <w:sz w:val="24"/>
          <w:szCs w:val="24"/>
        </w:rPr>
      </w:pPr>
      <w:r w:rsidRPr="00D16E8C">
        <w:rPr>
          <w:rFonts w:ascii="Times New Roman" w:hAnsi="Times New Roman"/>
          <w:sz w:val="24"/>
          <w:szCs w:val="24"/>
        </w:rPr>
        <w:t>развитие у подростков осознанной мотивации к здоровому образу жизни;</w:t>
      </w:r>
    </w:p>
    <w:p w:rsidR="00C531F0" w:rsidRDefault="00C531F0" w:rsidP="0053791C">
      <w:pPr>
        <w:numPr>
          <w:ilvl w:val="1"/>
          <w:numId w:val="2"/>
        </w:numPr>
        <w:suppressAutoHyphens/>
        <w:spacing w:after="0"/>
        <w:ind w:left="15" w:firstLine="570"/>
        <w:jc w:val="both"/>
        <w:rPr>
          <w:rFonts w:ascii="Times New Roman" w:hAnsi="Times New Roman"/>
          <w:sz w:val="24"/>
          <w:szCs w:val="24"/>
        </w:rPr>
      </w:pPr>
      <w:r w:rsidRPr="00D16E8C">
        <w:rPr>
          <w:rFonts w:ascii="Times New Roman" w:hAnsi="Times New Roman"/>
          <w:sz w:val="24"/>
          <w:szCs w:val="24"/>
        </w:rPr>
        <w:t xml:space="preserve">обучение приемам и методам </w:t>
      </w:r>
      <w:proofErr w:type="spellStart"/>
      <w:r w:rsidRPr="00D16E8C">
        <w:rPr>
          <w:rFonts w:ascii="Times New Roman" w:hAnsi="Times New Roman"/>
          <w:sz w:val="24"/>
          <w:szCs w:val="24"/>
        </w:rPr>
        <w:t>саморегуляции</w:t>
      </w:r>
      <w:proofErr w:type="spellEnd"/>
      <w:r w:rsidRPr="00D16E8C">
        <w:rPr>
          <w:rFonts w:ascii="Times New Roman" w:hAnsi="Times New Roman"/>
          <w:sz w:val="24"/>
          <w:szCs w:val="24"/>
        </w:rPr>
        <w:t xml:space="preserve">; </w:t>
      </w:r>
    </w:p>
    <w:p w:rsidR="00C531F0" w:rsidRPr="00D16E8C" w:rsidRDefault="00C531F0" w:rsidP="0053791C">
      <w:pPr>
        <w:suppressAutoHyphens/>
        <w:spacing w:after="0"/>
        <w:ind w:left="585"/>
        <w:jc w:val="both"/>
        <w:rPr>
          <w:rFonts w:ascii="Times New Roman" w:hAnsi="Times New Roman"/>
          <w:sz w:val="24"/>
          <w:szCs w:val="24"/>
        </w:rPr>
      </w:pPr>
    </w:p>
    <w:p w:rsidR="00C531F0" w:rsidRPr="00D16E8C" w:rsidRDefault="00C531F0" w:rsidP="0053791C">
      <w:pPr>
        <w:spacing w:after="0"/>
        <w:ind w:firstLine="525"/>
        <w:jc w:val="both"/>
        <w:rPr>
          <w:rFonts w:ascii="Times New Roman" w:hAnsi="Times New Roman"/>
          <w:sz w:val="24"/>
          <w:szCs w:val="24"/>
          <w:shd w:val="clear" w:color="auto" w:fill="FFFFFF"/>
        </w:rPr>
      </w:pPr>
      <w:r w:rsidRPr="00D16E8C">
        <w:rPr>
          <w:rFonts w:ascii="Times New Roman" w:hAnsi="Times New Roman"/>
          <w:sz w:val="24"/>
          <w:szCs w:val="24"/>
        </w:rPr>
        <w:t xml:space="preserve">Подросток усваивает информацию быстрее, если обучение проходит в интерактивной форме, когда он имеет возможность одновременно с получением информации задавать вопросы, закреплять полученные знания  через практическое проигрывание получаемой информации.  Такая форма работы помогает  вовлечь участников в процесс, а сам процесс обучения становится легче и интереснее. Приобретение собственного опыта во время обучающих занятий является основой процесса познания. </w:t>
      </w:r>
    </w:p>
    <w:p w:rsidR="00C531F0" w:rsidRPr="00D16E8C" w:rsidRDefault="00C531F0" w:rsidP="0053791C">
      <w:pPr>
        <w:spacing w:after="0"/>
        <w:ind w:left="15" w:firstLine="585"/>
        <w:jc w:val="both"/>
        <w:rPr>
          <w:rStyle w:val="a7"/>
          <w:rFonts w:ascii="Times New Roman" w:hAnsi="Times New Roman"/>
          <w:b w:val="0"/>
          <w:bCs/>
          <w:sz w:val="24"/>
          <w:szCs w:val="24"/>
        </w:rPr>
      </w:pPr>
      <w:r w:rsidRPr="00D16E8C">
        <w:rPr>
          <w:rStyle w:val="a7"/>
          <w:rFonts w:ascii="Times New Roman" w:hAnsi="Times New Roman"/>
          <w:b w:val="0"/>
          <w:bCs/>
          <w:sz w:val="24"/>
          <w:szCs w:val="24"/>
        </w:rPr>
        <w:t xml:space="preserve">Неформальную обстановку общения во время обучающих занятий обеспечивает ведущий. Он общается с участниками на равных: он - часть группы. Он вместе с группой устанавливает правила работы. Он ведет группу к поставленной цели. Все вышесказанное отличает </w:t>
      </w:r>
      <w:r>
        <w:rPr>
          <w:rStyle w:val="a7"/>
          <w:rFonts w:ascii="Times New Roman" w:hAnsi="Times New Roman"/>
          <w:b w:val="0"/>
          <w:bCs/>
          <w:sz w:val="24"/>
          <w:szCs w:val="24"/>
        </w:rPr>
        <w:t xml:space="preserve">данную </w:t>
      </w:r>
      <w:r w:rsidRPr="00D16E8C">
        <w:rPr>
          <w:rStyle w:val="a7"/>
          <w:rFonts w:ascii="Times New Roman" w:hAnsi="Times New Roman"/>
          <w:b w:val="0"/>
          <w:bCs/>
          <w:sz w:val="24"/>
          <w:szCs w:val="24"/>
        </w:rPr>
        <w:t xml:space="preserve">форму проведения обучения от традиционных занятий. Необходимым условием таких занятий, является доверительная атмосфера, позволяющая  участникам свободно общаться друг с другом и ведущим, она ассоциируется в сознании подростка с безопасностью, чувством доверия, наличием интереса и внимания. </w:t>
      </w:r>
    </w:p>
    <w:p w:rsidR="00C531F0" w:rsidRPr="00D16E8C" w:rsidRDefault="00C531F0" w:rsidP="0053791C">
      <w:pPr>
        <w:tabs>
          <w:tab w:val="left" w:pos="555"/>
        </w:tabs>
        <w:spacing w:after="0"/>
        <w:ind w:left="15" w:firstLine="585"/>
        <w:jc w:val="both"/>
        <w:rPr>
          <w:rFonts w:ascii="Times New Roman" w:hAnsi="Times New Roman"/>
          <w:sz w:val="24"/>
          <w:szCs w:val="24"/>
        </w:rPr>
      </w:pPr>
      <w:r w:rsidRPr="00D16E8C">
        <w:rPr>
          <w:rStyle w:val="a7"/>
          <w:rFonts w:ascii="Times New Roman" w:hAnsi="Times New Roman"/>
          <w:b w:val="0"/>
          <w:bCs/>
          <w:sz w:val="24"/>
          <w:szCs w:val="24"/>
        </w:rPr>
        <w:t>Обучающие занятия проходят по специально разработанной</w:t>
      </w:r>
      <w:r w:rsidRPr="00D16E8C">
        <w:rPr>
          <w:rFonts w:ascii="Times New Roman" w:hAnsi="Times New Roman"/>
          <w:sz w:val="24"/>
          <w:szCs w:val="24"/>
        </w:rPr>
        <w:t xml:space="preserve"> программе,</w:t>
      </w:r>
      <w:r>
        <w:rPr>
          <w:rFonts w:ascii="Times New Roman" w:hAnsi="Times New Roman"/>
          <w:sz w:val="24"/>
          <w:szCs w:val="24"/>
        </w:rPr>
        <w:t xml:space="preserve"> подходящей возрасту участников</w:t>
      </w:r>
      <w:r w:rsidRPr="00D16E8C">
        <w:rPr>
          <w:rFonts w:ascii="Times New Roman" w:hAnsi="Times New Roman"/>
          <w:sz w:val="24"/>
          <w:szCs w:val="24"/>
        </w:rPr>
        <w:t xml:space="preserve"> и посвящённой определённому спектру проблем: трудностям в общении, вопросам самоопределения, определённым навыкам, необходимым в дальнейшей жизни.</w:t>
      </w:r>
    </w:p>
    <w:p w:rsidR="00C531F0" w:rsidRPr="00D16E8C" w:rsidRDefault="00C531F0" w:rsidP="0053791C">
      <w:pPr>
        <w:tabs>
          <w:tab w:val="left" w:pos="555"/>
        </w:tabs>
        <w:spacing w:after="0"/>
        <w:ind w:left="15" w:firstLine="585"/>
        <w:jc w:val="both"/>
        <w:rPr>
          <w:rFonts w:ascii="Times New Roman" w:hAnsi="Times New Roman"/>
          <w:sz w:val="24"/>
          <w:szCs w:val="24"/>
        </w:rPr>
      </w:pPr>
      <w:r w:rsidRPr="00D16E8C">
        <w:rPr>
          <w:rFonts w:ascii="Times New Roman" w:hAnsi="Times New Roman"/>
          <w:sz w:val="24"/>
          <w:szCs w:val="24"/>
        </w:rPr>
        <w:t>Обычно это комплекс упражнений, игр, заданий, мини-лекций, дискуссий участников, которые чередуются определённым образом так, чтобы процесс был интересным</w:t>
      </w:r>
      <w:r>
        <w:rPr>
          <w:rFonts w:ascii="Times New Roman" w:hAnsi="Times New Roman"/>
          <w:sz w:val="24"/>
          <w:szCs w:val="24"/>
        </w:rPr>
        <w:t xml:space="preserve"> и</w:t>
      </w:r>
      <w:r w:rsidRPr="00D16E8C">
        <w:rPr>
          <w:rFonts w:ascii="Times New Roman" w:hAnsi="Times New Roman"/>
          <w:sz w:val="24"/>
          <w:szCs w:val="24"/>
        </w:rPr>
        <w:t xml:space="preserve"> </w:t>
      </w:r>
      <w:r>
        <w:rPr>
          <w:rFonts w:ascii="Times New Roman" w:hAnsi="Times New Roman"/>
          <w:sz w:val="24"/>
          <w:szCs w:val="24"/>
        </w:rPr>
        <w:t>не утомительным</w:t>
      </w:r>
      <w:r w:rsidRPr="00D16E8C">
        <w:rPr>
          <w:rFonts w:ascii="Times New Roman" w:hAnsi="Times New Roman"/>
          <w:sz w:val="24"/>
          <w:szCs w:val="24"/>
        </w:rPr>
        <w:t>, и в то же время приводил участников к желаемым результатам. Важная особенность обучающих занятий - это интерактивная и практическая форма обучения, где все участники включены в общий процесс и могут влиять на его темпы и специфику.</w:t>
      </w:r>
    </w:p>
    <w:p w:rsidR="00C531F0" w:rsidRPr="00D16E8C" w:rsidRDefault="00C531F0" w:rsidP="0053791C">
      <w:pPr>
        <w:tabs>
          <w:tab w:val="left" w:pos="555"/>
        </w:tabs>
        <w:spacing w:after="0"/>
        <w:ind w:left="15" w:hanging="15"/>
        <w:rPr>
          <w:rFonts w:ascii="Times New Roman" w:hAnsi="Times New Roman"/>
          <w:b/>
          <w:sz w:val="24"/>
          <w:szCs w:val="24"/>
        </w:rPr>
      </w:pPr>
    </w:p>
    <w:p w:rsidR="00C531F0" w:rsidRPr="00D16E8C" w:rsidRDefault="00C531F0" w:rsidP="0053791C">
      <w:pPr>
        <w:spacing w:after="0"/>
        <w:ind w:left="1134" w:hanging="15"/>
        <w:rPr>
          <w:rFonts w:ascii="Times New Roman" w:hAnsi="Times New Roman"/>
          <w:b/>
          <w:sz w:val="24"/>
          <w:szCs w:val="24"/>
        </w:rPr>
      </w:pPr>
      <w:r w:rsidRPr="00D16E8C">
        <w:rPr>
          <w:rFonts w:ascii="Times New Roman" w:hAnsi="Times New Roman"/>
          <w:b/>
          <w:sz w:val="24"/>
          <w:szCs w:val="24"/>
        </w:rPr>
        <w:t>Обучающий блок</w:t>
      </w:r>
      <w:r>
        <w:rPr>
          <w:rFonts w:ascii="Times New Roman" w:hAnsi="Times New Roman"/>
          <w:b/>
          <w:sz w:val="24"/>
          <w:szCs w:val="24"/>
        </w:rPr>
        <w:t xml:space="preserve"> содержит</w:t>
      </w:r>
      <w:r w:rsidRPr="00D16E8C">
        <w:rPr>
          <w:rFonts w:ascii="Times New Roman" w:hAnsi="Times New Roman"/>
          <w:b/>
          <w:sz w:val="24"/>
          <w:szCs w:val="24"/>
        </w:rPr>
        <w:t>:</w:t>
      </w:r>
    </w:p>
    <w:p w:rsidR="00C531F0" w:rsidRPr="00D16E8C" w:rsidRDefault="00C531F0" w:rsidP="0053791C">
      <w:pPr>
        <w:numPr>
          <w:ilvl w:val="0"/>
          <w:numId w:val="8"/>
        </w:numPr>
        <w:tabs>
          <w:tab w:val="clear" w:pos="720"/>
          <w:tab w:val="num" w:pos="0"/>
        </w:tabs>
        <w:suppressAutoHyphens/>
        <w:spacing w:after="0"/>
        <w:ind w:left="1134" w:firstLine="0"/>
        <w:jc w:val="both"/>
        <w:rPr>
          <w:rFonts w:ascii="Times New Roman" w:hAnsi="Times New Roman"/>
          <w:sz w:val="24"/>
          <w:szCs w:val="24"/>
        </w:rPr>
      </w:pPr>
      <w:r w:rsidRPr="00D16E8C">
        <w:rPr>
          <w:rFonts w:ascii="Times New Roman" w:hAnsi="Times New Roman"/>
          <w:sz w:val="24"/>
          <w:szCs w:val="24"/>
        </w:rPr>
        <w:t>тренинги и тренинговые модули;</w:t>
      </w:r>
    </w:p>
    <w:p w:rsidR="00C531F0" w:rsidRPr="00D16E8C" w:rsidRDefault="00C531F0" w:rsidP="0053791C">
      <w:pPr>
        <w:numPr>
          <w:ilvl w:val="0"/>
          <w:numId w:val="8"/>
        </w:numPr>
        <w:tabs>
          <w:tab w:val="clear" w:pos="720"/>
          <w:tab w:val="num" w:pos="0"/>
        </w:tabs>
        <w:suppressAutoHyphens/>
        <w:spacing w:after="0"/>
        <w:ind w:left="1134" w:firstLine="0"/>
        <w:jc w:val="both"/>
        <w:rPr>
          <w:rFonts w:ascii="Times New Roman" w:hAnsi="Times New Roman"/>
          <w:sz w:val="24"/>
          <w:szCs w:val="24"/>
        </w:rPr>
      </w:pPr>
      <w:r w:rsidRPr="00D16E8C">
        <w:rPr>
          <w:rFonts w:ascii="Times New Roman" w:hAnsi="Times New Roman"/>
          <w:sz w:val="24"/>
          <w:szCs w:val="24"/>
        </w:rPr>
        <w:t>диспуты;</w:t>
      </w:r>
    </w:p>
    <w:p w:rsidR="00C531F0" w:rsidRPr="00D16E8C" w:rsidRDefault="00C531F0" w:rsidP="0053791C">
      <w:pPr>
        <w:numPr>
          <w:ilvl w:val="0"/>
          <w:numId w:val="8"/>
        </w:numPr>
        <w:tabs>
          <w:tab w:val="clear" w:pos="720"/>
          <w:tab w:val="num" w:pos="0"/>
        </w:tabs>
        <w:suppressAutoHyphens/>
        <w:spacing w:after="0"/>
        <w:ind w:left="1134" w:firstLine="0"/>
        <w:jc w:val="both"/>
        <w:rPr>
          <w:rFonts w:ascii="Times New Roman" w:hAnsi="Times New Roman"/>
          <w:sz w:val="24"/>
          <w:szCs w:val="24"/>
        </w:rPr>
      </w:pPr>
      <w:r w:rsidRPr="00D16E8C">
        <w:rPr>
          <w:rFonts w:ascii="Times New Roman" w:hAnsi="Times New Roman"/>
          <w:sz w:val="24"/>
          <w:szCs w:val="24"/>
        </w:rPr>
        <w:t>семинары;</w:t>
      </w:r>
    </w:p>
    <w:p w:rsidR="00C531F0" w:rsidRPr="00D16E8C" w:rsidRDefault="00C531F0" w:rsidP="0053791C">
      <w:pPr>
        <w:numPr>
          <w:ilvl w:val="0"/>
          <w:numId w:val="8"/>
        </w:numPr>
        <w:tabs>
          <w:tab w:val="clear" w:pos="720"/>
          <w:tab w:val="num" w:pos="0"/>
        </w:tabs>
        <w:suppressAutoHyphens/>
        <w:spacing w:after="0"/>
        <w:ind w:left="1134" w:firstLine="0"/>
        <w:jc w:val="both"/>
        <w:rPr>
          <w:rFonts w:ascii="Times New Roman" w:hAnsi="Times New Roman"/>
          <w:sz w:val="24"/>
          <w:szCs w:val="24"/>
        </w:rPr>
      </w:pPr>
      <w:r w:rsidRPr="00D16E8C">
        <w:rPr>
          <w:rFonts w:ascii="Times New Roman" w:hAnsi="Times New Roman"/>
          <w:sz w:val="24"/>
          <w:szCs w:val="24"/>
        </w:rPr>
        <w:t>занятия по здоровому образу жизни;</w:t>
      </w:r>
    </w:p>
    <w:p w:rsidR="00C531F0" w:rsidRPr="00DE65C3" w:rsidRDefault="00C531F0" w:rsidP="0053791C">
      <w:pPr>
        <w:numPr>
          <w:ilvl w:val="0"/>
          <w:numId w:val="8"/>
        </w:numPr>
        <w:tabs>
          <w:tab w:val="clear" w:pos="720"/>
          <w:tab w:val="num" w:pos="0"/>
        </w:tabs>
        <w:suppressAutoHyphens/>
        <w:spacing w:after="0"/>
        <w:ind w:left="1134" w:firstLine="0"/>
        <w:jc w:val="both"/>
        <w:rPr>
          <w:rFonts w:ascii="Times New Roman" w:hAnsi="Times New Roman"/>
          <w:b/>
          <w:bCs/>
          <w:sz w:val="24"/>
          <w:szCs w:val="24"/>
          <w:u w:val="single"/>
        </w:rPr>
      </w:pPr>
      <w:r w:rsidRPr="00DE65C3">
        <w:rPr>
          <w:rFonts w:ascii="Times New Roman" w:hAnsi="Times New Roman"/>
          <w:sz w:val="24"/>
          <w:szCs w:val="24"/>
        </w:rPr>
        <w:t>юридический урок</w:t>
      </w:r>
      <w:r>
        <w:rPr>
          <w:rFonts w:ascii="Times New Roman" w:hAnsi="Times New Roman"/>
          <w:sz w:val="24"/>
          <w:szCs w:val="24"/>
        </w:rPr>
        <w:t>;</w:t>
      </w:r>
    </w:p>
    <w:p w:rsidR="00C531F0" w:rsidRPr="00DE65C3" w:rsidRDefault="00C531F0" w:rsidP="0053791C">
      <w:pPr>
        <w:numPr>
          <w:ilvl w:val="0"/>
          <w:numId w:val="8"/>
        </w:numPr>
        <w:tabs>
          <w:tab w:val="clear" w:pos="720"/>
          <w:tab w:val="num" w:pos="0"/>
        </w:tabs>
        <w:suppressAutoHyphens/>
        <w:spacing w:after="0"/>
        <w:ind w:left="1134" w:firstLine="0"/>
        <w:jc w:val="both"/>
        <w:rPr>
          <w:rFonts w:ascii="Times New Roman" w:hAnsi="Times New Roman"/>
          <w:b/>
          <w:bCs/>
          <w:sz w:val="24"/>
          <w:szCs w:val="24"/>
          <w:u w:val="single"/>
        </w:rPr>
      </w:pPr>
      <w:r>
        <w:rPr>
          <w:rFonts w:ascii="Times New Roman" w:hAnsi="Times New Roman"/>
          <w:sz w:val="24"/>
          <w:szCs w:val="24"/>
        </w:rPr>
        <w:t>профилактические часы;</w:t>
      </w:r>
    </w:p>
    <w:p w:rsidR="00C531F0" w:rsidRPr="00DE65C3" w:rsidRDefault="00C531F0" w:rsidP="0053791C">
      <w:pPr>
        <w:numPr>
          <w:ilvl w:val="0"/>
          <w:numId w:val="8"/>
        </w:numPr>
        <w:tabs>
          <w:tab w:val="clear" w:pos="720"/>
          <w:tab w:val="num" w:pos="0"/>
        </w:tabs>
        <w:suppressAutoHyphens/>
        <w:spacing w:after="0"/>
        <w:ind w:left="1134" w:firstLine="0"/>
        <w:jc w:val="both"/>
        <w:rPr>
          <w:rFonts w:ascii="Times New Roman" w:hAnsi="Times New Roman"/>
          <w:b/>
          <w:bCs/>
          <w:sz w:val="24"/>
          <w:szCs w:val="24"/>
          <w:u w:val="single"/>
        </w:rPr>
      </w:pPr>
      <w:proofErr w:type="spellStart"/>
      <w:r w:rsidRPr="00DE65C3">
        <w:rPr>
          <w:rFonts w:ascii="Times New Roman" w:hAnsi="Times New Roman"/>
          <w:sz w:val="24"/>
          <w:szCs w:val="24"/>
        </w:rPr>
        <w:t>квесты</w:t>
      </w:r>
      <w:proofErr w:type="spellEnd"/>
      <w:r w:rsidRPr="00DE65C3">
        <w:rPr>
          <w:rFonts w:ascii="Times New Roman" w:hAnsi="Times New Roman"/>
          <w:sz w:val="24"/>
          <w:szCs w:val="24"/>
        </w:rPr>
        <w:t>;</w:t>
      </w:r>
    </w:p>
    <w:p w:rsidR="00C531F0" w:rsidRPr="00DE65C3" w:rsidRDefault="00C531F0" w:rsidP="0053791C">
      <w:pPr>
        <w:numPr>
          <w:ilvl w:val="0"/>
          <w:numId w:val="8"/>
        </w:numPr>
        <w:tabs>
          <w:tab w:val="clear" w:pos="720"/>
          <w:tab w:val="num" w:pos="0"/>
        </w:tabs>
        <w:suppressAutoHyphens/>
        <w:spacing w:after="0"/>
        <w:ind w:left="1134" w:firstLine="0"/>
        <w:jc w:val="both"/>
        <w:rPr>
          <w:rFonts w:ascii="Times New Roman" w:hAnsi="Times New Roman"/>
          <w:b/>
          <w:bCs/>
          <w:sz w:val="24"/>
          <w:szCs w:val="24"/>
          <w:u w:val="single"/>
        </w:rPr>
      </w:pPr>
      <w:r>
        <w:rPr>
          <w:rFonts w:ascii="Times New Roman" w:hAnsi="Times New Roman"/>
          <w:sz w:val="24"/>
          <w:szCs w:val="24"/>
        </w:rPr>
        <w:t>группы</w:t>
      </w:r>
      <w:r w:rsidRPr="00DE65C3">
        <w:rPr>
          <w:rFonts w:ascii="Times New Roman" w:hAnsi="Times New Roman"/>
          <w:sz w:val="24"/>
          <w:szCs w:val="24"/>
        </w:rPr>
        <w:t xml:space="preserve"> самопомощи.</w:t>
      </w:r>
    </w:p>
    <w:p w:rsidR="00C531F0" w:rsidRPr="00AA7CFD" w:rsidRDefault="00C531F0" w:rsidP="0053791C">
      <w:pPr>
        <w:tabs>
          <w:tab w:val="left" w:pos="555"/>
        </w:tabs>
        <w:suppressAutoHyphens/>
        <w:spacing w:after="0"/>
        <w:ind w:left="360"/>
        <w:jc w:val="both"/>
        <w:rPr>
          <w:rFonts w:ascii="Times New Roman" w:hAnsi="Times New Roman"/>
          <w:b/>
          <w:bCs/>
          <w:sz w:val="28"/>
          <w:szCs w:val="28"/>
          <w:u w:val="single"/>
        </w:rPr>
      </w:pPr>
    </w:p>
    <w:p w:rsidR="00C531F0" w:rsidRPr="00D16E8C" w:rsidRDefault="00C531F0" w:rsidP="0053791C">
      <w:pPr>
        <w:suppressAutoHyphens/>
        <w:spacing w:after="0"/>
        <w:jc w:val="both"/>
        <w:rPr>
          <w:rFonts w:ascii="Times New Roman" w:hAnsi="Times New Roman"/>
          <w:b/>
          <w:bCs/>
          <w:sz w:val="24"/>
          <w:szCs w:val="24"/>
          <w:u w:val="single"/>
        </w:rPr>
      </w:pPr>
    </w:p>
    <w:p w:rsidR="00C531F0" w:rsidRPr="00DE65C3" w:rsidRDefault="0053791C" w:rsidP="0053791C">
      <w:pPr>
        <w:spacing w:after="0"/>
        <w:jc w:val="center"/>
        <w:rPr>
          <w:rFonts w:ascii="Times New Roman" w:hAnsi="Times New Roman"/>
          <w:b/>
          <w:sz w:val="32"/>
          <w:szCs w:val="32"/>
          <w:u w:val="single"/>
        </w:rPr>
      </w:pPr>
      <w:r>
        <w:rPr>
          <w:rFonts w:ascii="Times New Roman" w:hAnsi="Times New Roman"/>
          <w:b/>
          <w:sz w:val="28"/>
          <w:szCs w:val="28"/>
          <w:u w:val="single"/>
        </w:rPr>
        <w:br w:type="page"/>
      </w:r>
      <w:r w:rsidR="00C531F0" w:rsidRPr="0074304B">
        <w:rPr>
          <w:rFonts w:ascii="Times New Roman" w:hAnsi="Times New Roman"/>
          <w:b/>
          <w:sz w:val="28"/>
          <w:szCs w:val="28"/>
          <w:u w:val="single"/>
        </w:rPr>
        <w:lastRenderedPageBreak/>
        <w:t>Практический блок</w:t>
      </w:r>
    </w:p>
    <w:p w:rsidR="00C531F0" w:rsidRPr="0074304B" w:rsidRDefault="00C531F0" w:rsidP="0053791C">
      <w:pPr>
        <w:tabs>
          <w:tab w:val="left" w:pos="555"/>
        </w:tabs>
        <w:spacing w:after="0"/>
        <w:ind w:firstLine="615"/>
        <w:jc w:val="both"/>
        <w:rPr>
          <w:rFonts w:ascii="Times New Roman" w:hAnsi="Times New Roman"/>
          <w:b/>
          <w:sz w:val="24"/>
          <w:szCs w:val="24"/>
        </w:rPr>
      </w:pPr>
      <w:r w:rsidRPr="0074304B">
        <w:rPr>
          <w:rFonts w:ascii="Times New Roman" w:hAnsi="Times New Roman"/>
          <w:b/>
          <w:sz w:val="24"/>
          <w:szCs w:val="24"/>
        </w:rPr>
        <w:t>Блок направлен на выполнение следующих задач:</w:t>
      </w:r>
    </w:p>
    <w:p w:rsidR="00C531F0" w:rsidRPr="0074304B" w:rsidRDefault="00C531F0" w:rsidP="0053791C">
      <w:pPr>
        <w:numPr>
          <w:ilvl w:val="0"/>
          <w:numId w:val="4"/>
        </w:numPr>
        <w:tabs>
          <w:tab w:val="clear" w:pos="720"/>
          <w:tab w:val="num" w:pos="-180"/>
          <w:tab w:val="left" w:pos="555"/>
        </w:tabs>
        <w:suppressAutoHyphens/>
        <w:spacing w:after="0"/>
        <w:ind w:left="0" w:firstLine="360"/>
        <w:jc w:val="both"/>
        <w:rPr>
          <w:rFonts w:ascii="Times New Roman" w:hAnsi="Times New Roman"/>
          <w:sz w:val="24"/>
          <w:szCs w:val="24"/>
        </w:rPr>
      </w:pPr>
      <w:r w:rsidRPr="0074304B">
        <w:rPr>
          <w:rFonts w:ascii="Times New Roman" w:hAnsi="Times New Roman"/>
          <w:sz w:val="24"/>
          <w:szCs w:val="24"/>
        </w:rPr>
        <w:t xml:space="preserve">формирование активной жизненной позиции в отношении своей жизни и здоровья у подростков; </w:t>
      </w:r>
    </w:p>
    <w:p w:rsidR="00C531F0" w:rsidRPr="0074304B" w:rsidRDefault="00C531F0" w:rsidP="0053791C">
      <w:pPr>
        <w:numPr>
          <w:ilvl w:val="0"/>
          <w:numId w:val="4"/>
        </w:numPr>
        <w:tabs>
          <w:tab w:val="clear" w:pos="720"/>
          <w:tab w:val="num" w:pos="-180"/>
          <w:tab w:val="left" w:pos="555"/>
        </w:tabs>
        <w:suppressAutoHyphens/>
        <w:spacing w:after="0"/>
        <w:ind w:left="0" w:firstLine="360"/>
        <w:jc w:val="both"/>
        <w:rPr>
          <w:rFonts w:ascii="Times New Roman" w:hAnsi="Times New Roman"/>
          <w:sz w:val="24"/>
          <w:szCs w:val="24"/>
        </w:rPr>
      </w:pPr>
      <w:r w:rsidRPr="0074304B">
        <w:rPr>
          <w:rFonts w:ascii="Times New Roman" w:hAnsi="Times New Roman"/>
          <w:sz w:val="24"/>
          <w:szCs w:val="24"/>
        </w:rPr>
        <w:t>закрепление полученных знаний и информации через практическое применение на практике;</w:t>
      </w:r>
    </w:p>
    <w:p w:rsidR="00C531F0" w:rsidRPr="0074304B" w:rsidRDefault="00C531F0" w:rsidP="0053791C">
      <w:pPr>
        <w:numPr>
          <w:ilvl w:val="0"/>
          <w:numId w:val="4"/>
        </w:numPr>
        <w:tabs>
          <w:tab w:val="clear" w:pos="720"/>
          <w:tab w:val="num" w:pos="-180"/>
          <w:tab w:val="left" w:pos="555"/>
        </w:tabs>
        <w:suppressAutoHyphens/>
        <w:spacing w:after="0"/>
        <w:ind w:left="0" w:firstLine="360"/>
        <w:jc w:val="both"/>
        <w:rPr>
          <w:rFonts w:ascii="Times New Roman" w:hAnsi="Times New Roman"/>
          <w:b/>
          <w:sz w:val="24"/>
          <w:szCs w:val="24"/>
          <w:u w:val="single"/>
        </w:rPr>
      </w:pPr>
      <w:r w:rsidRPr="0074304B">
        <w:rPr>
          <w:rFonts w:ascii="Times New Roman" w:hAnsi="Times New Roman"/>
          <w:sz w:val="24"/>
          <w:szCs w:val="24"/>
        </w:rPr>
        <w:t>воспитание активной гражданской позиции;</w:t>
      </w:r>
    </w:p>
    <w:p w:rsidR="00C531F0" w:rsidRPr="0074304B" w:rsidRDefault="00C531F0" w:rsidP="0053791C">
      <w:pPr>
        <w:spacing w:after="0"/>
        <w:jc w:val="both"/>
        <w:rPr>
          <w:rFonts w:ascii="Times New Roman" w:hAnsi="Times New Roman"/>
          <w:b/>
          <w:sz w:val="24"/>
          <w:szCs w:val="24"/>
          <w:u w:val="single"/>
        </w:rPr>
      </w:pPr>
    </w:p>
    <w:p w:rsidR="00C531F0" w:rsidRPr="0074304B" w:rsidRDefault="00C531F0" w:rsidP="0053791C">
      <w:pPr>
        <w:spacing w:after="0"/>
        <w:ind w:firstLine="510"/>
        <w:jc w:val="both"/>
        <w:rPr>
          <w:rFonts w:ascii="Times New Roman" w:hAnsi="Times New Roman"/>
          <w:sz w:val="24"/>
          <w:szCs w:val="24"/>
        </w:rPr>
      </w:pPr>
      <w:r w:rsidRPr="0074304B">
        <w:rPr>
          <w:rFonts w:ascii="Times New Roman" w:hAnsi="Times New Roman"/>
          <w:sz w:val="24"/>
          <w:szCs w:val="24"/>
        </w:rPr>
        <w:t xml:space="preserve">В современной практике с особой остротой выдвигается задача по формированию активной жизненной позиции подростка как устойчивой системы отношений к различным сторонам социальной действительности, проявляющейся в соответствующем поведении и поступках. Формирование активной жизненной позиции подростка </w:t>
      </w:r>
      <w:r>
        <w:rPr>
          <w:rFonts w:ascii="Times New Roman" w:hAnsi="Times New Roman"/>
          <w:sz w:val="24"/>
          <w:szCs w:val="24"/>
        </w:rPr>
        <w:t xml:space="preserve">это </w:t>
      </w:r>
      <w:r w:rsidRPr="0074304B">
        <w:rPr>
          <w:rFonts w:ascii="Times New Roman" w:hAnsi="Times New Roman"/>
          <w:sz w:val="24"/>
          <w:szCs w:val="24"/>
        </w:rPr>
        <w:t>многоуровнев</w:t>
      </w:r>
      <w:r>
        <w:rPr>
          <w:rFonts w:ascii="Times New Roman" w:hAnsi="Times New Roman"/>
          <w:sz w:val="24"/>
          <w:szCs w:val="24"/>
        </w:rPr>
        <w:t>ая, многоаспектная проблема и она тесно связана</w:t>
      </w:r>
      <w:r w:rsidRPr="0074304B">
        <w:rPr>
          <w:rFonts w:ascii="Times New Roman" w:hAnsi="Times New Roman"/>
          <w:sz w:val="24"/>
          <w:szCs w:val="24"/>
        </w:rPr>
        <w:t xml:space="preserve"> с такими понятиями как активная гражданская позиция, социальная активность и жизненная позиция. </w:t>
      </w:r>
    </w:p>
    <w:p w:rsidR="00C531F0" w:rsidRDefault="00C531F0" w:rsidP="0053791C">
      <w:pPr>
        <w:spacing w:after="0"/>
        <w:ind w:firstLine="567"/>
        <w:jc w:val="both"/>
        <w:rPr>
          <w:rFonts w:ascii="Times New Roman" w:hAnsi="Times New Roman"/>
          <w:sz w:val="24"/>
          <w:szCs w:val="24"/>
        </w:rPr>
      </w:pPr>
      <w:r w:rsidRPr="0074304B">
        <w:rPr>
          <w:rFonts w:ascii="Times New Roman" w:hAnsi="Times New Roman"/>
          <w:sz w:val="24"/>
          <w:szCs w:val="24"/>
        </w:rPr>
        <w:t>В социологии активная гражданская позиция определяется как «осознанное участие человека в жизни общества, отражающее его сознательные реальные действия (поступки) в отношении к окружающему в личном и общественном плане, которые направлены на реализацию общественных ценностей при разумном соотношении личнос</w:t>
      </w:r>
      <w:r>
        <w:rPr>
          <w:rFonts w:ascii="Times New Roman" w:hAnsi="Times New Roman"/>
          <w:sz w:val="24"/>
          <w:szCs w:val="24"/>
        </w:rPr>
        <w:t>тных и общественных интересов».</w:t>
      </w:r>
    </w:p>
    <w:p w:rsidR="00C531F0" w:rsidRPr="0074304B" w:rsidRDefault="00C531F0" w:rsidP="0053791C">
      <w:pPr>
        <w:spacing w:after="0"/>
        <w:ind w:firstLine="600"/>
        <w:jc w:val="both"/>
        <w:rPr>
          <w:rFonts w:ascii="Times New Roman" w:hAnsi="Times New Roman"/>
          <w:sz w:val="24"/>
          <w:szCs w:val="24"/>
        </w:rPr>
      </w:pPr>
      <w:r w:rsidRPr="0074304B">
        <w:rPr>
          <w:rFonts w:ascii="Times New Roman" w:hAnsi="Times New Roman"/>
          <w:sz w:val="24"/>
          <w:szCs w:val="24"/>
        </w:rPr>
        <w:t xml:space="preserve">Жизненная позиция – это внутренняя установка, ориентация на определенную линию поведения, вытекающую из мировоззренческих, моральных и психологических качеств личности и отражающую ее субъективное отношение к обществу. Она имеет практическую направленность, проявляется в реальном поведении человека. Активная жизненная позиция предполагает неравнодушное отношение к действительности, постоянное стремление сделать жизнь лучше. </w:t>
      </w:r>
    </w:p>
    <w:p w:rsidR="00C531F0" w:rsidRPr="0074304B" w:rsidRDefault="00C531F0" w:rsidP="0053791C">
      <w:pPr>
        <w:spacing w:after="0"/>
        <w:ind w:firstLine="540"/>
        <w:jc w:val="both"/>
        <w:rPr>
          <w:rFonts w:ascii="Times New Roman" w:hAnsi="Times New Roman"/>
          <w:sz w:val="24"/>
          <w:szCs w:val="24"/>
        </w:rPr>
      </w:pPr>
      <w:r w:rsidRPr="0074304B">
        <w:rPr>
          <w:rFonts w:ascii="Times New Roman" w:hAnsi="Times New Roman"/>
          <w:sz w:val="24"/>
          <w:szCs w:val="24"/>
        </w:rPr>
        <w:t>Поэтому актуальным становится развитие активной жизненной позиции подростков как совокупности компетенций, обеспечивающих способностью:  брать на себя ответственность, самостоятельно  принимать решения, реализовывать свои права в повседневной жизни, участвовать в развитии демократических институтов общества, умение работать в команде, принимать совместные решения, обладать потребностью саморазвития и самосовершенствования, уметь сопротивляться групповому давлению и отстаивать свою позицию.</w:t>
      </w:r>
    </w:p>
    <w:p w:rsidR="00C531F0" w:rsidRPr="0074304B" w:rsidRDefault="00C531F0" w:rsidP="0053791C">
      <w:pPr>
        <w:spacing w:after="0"/>
        <w:ind w:firstLine="540"/>
        <w:jc w:val="both"/>
        <w:rPr>
          <w:rFonts w:ascii="Times New Roman" w:hAnsi="Times New Roman"/>
          <w:sz w:val="24"/>
          <w:szCs w:val="24"/>
        </w:rPr>
      </w:pPr>
      <w:r w:rsidRPr="0074304B">
        <w:rPr>
          <w:rFonts w:ascii="Times New Roman" w:hAnsi="Times New Roman"/>
          <w:sz w:val="24"/>
          <w:szCs w:val="24"/>
        </w:rPr>
        <w:t>Программа «Перспектива» позволяет развивать активную жизненную и гражданскую позиции через  реализацию различных практических мероприятий.</w:t>
      </w:r>
    </w:p>
    <w:p w:rsidR="00C531F0" w:rsidRPr="009006F2" w:rsidRDefault="00C531F0" w:rsidP="0053791C">
      <w:pPr>
        <w:spacing w:after="0"/>
        <w:ind w:firstLine="585"/>
        <w:jc w:val="both"/>
        <w:rPr>
          <w:rFonts w:ascii="Times New Roman" w:hAnsi="Times New Roman"/>
          <w:b/>
          <w:sz w:val="28"/>
          <w:szCs w:val="28"/>
        </w:rPr>
      </w:pPr>
    </w:p>
    <w:p w:rsidR="00C531F0" w:rsidRPr="0074304B" w:rsidRDefault="00C531F0" w:rsidP="0053791C">
      <w:pPr>
        <w:spacing w:after="0"/>
        <w:ind w:left="1134" w:firstLine="585"/>
        <w:jc w:val="both"/>
        <w:rPr>
          <w:rFonts w:ascii="Times New Roman" w:hAnsi="Times New Roman"/>
          <w:sz w:val="24"/>
          <w:szCs w:val="24"/>
        </w:rPr>
      </w:pPr>
      <w:r w:rsidRPr="0074304B">
        <w:rPr>
          <w:rFonts w:ascii="Times New Roman" w:hAnsi="Times New Roman"/>
          <w:b/>
          <w:sz w:val="24"/>
          <w:szCs w:val="24"/>
        </w:rPr>
        <w:t>Практический блок</w:t>
      </w:r>
      <w:r>
        <w:rPr>
          <w:rFonts w:ascii="Times New Roman" w:hAnsi="Times New Roman"/>
          <w:b/>
          <w:sz w:val="24"/>
          <w:szCs w:val="24"/>
        </w:rPr>
        <w:t xml:space="preserve"> содержит</w:t>
      </w:r>
      <w:r w:rsidRPr="0074304B">
        <w:rPr>
          <w:rFonts w:ascii="Times New Roman" w:hAnsi="Times New Roman"/>
          <w:sz w:val="24"/>
          <w:szCs w:val="24"/>
        </w:rPr>
        <w:t>:</w:t>
      </w:r>
    </w:p>
    <w:p w:rsidR="00C531F0" w:rsidRDefault="00C531F0" w:rsidP="0053791C">
      <w:pPr>
        <w:numPr>
          <w:ilvl w:val="0"/>
          <w:numId w:val="6"/>
        </w:numPr>
        <w:suppressAutoHyphens/>
        <w:spacing w:after="0"/>
        <w:ind w:left="1134"/>
        <w:jc w:val="both"/>
        <w:rPr>
          <w:rFonts w:ascii="Times New Roman" w:hAnsi="Times New Roman"/>
          <w:sz w:val="24"/>
          <w:szCs w:val="24"/>
        </w:rPr>
      </w:pPr>
      <w:r w:rsidRPr="0074304B">
        <w:rPr>
          <w:rFonts w:ascii="Times New Roman" w:hAnsi="Times New Roman"/>
          <w:sz w:val="24"/>
          <w:szCs w:val="24"/>
        </w:rPr>
        <w:t>акции;</w:t>
      </w:r>
    </w:p>
    <w:p w:rsidR="00C531F0" w:rsidRPr="0074304B" w:rsidRDefault="00C531F0" w:rsidP="0053791C">
      <w:pPr>
        <w:numPr>
          <w:ilvl w:val="0"/>
          <w:numId w:val="6"/>
        </w:numPr>
        <w:suppressAutoHyphens/>
        <w:spacing w:after="0"/>
        <w:ind w:left="1134"/>
        <w:jc w:val="both"/>
        <w:rPr>
          <w:rFonts w:ascii="Times New Roman" w:hAnsi="Times New Roman"/>
          <w:sz w:val="24"/>
          <w:szCs w:val="24"/>
        </w:rPr>
      </w:pPr>
      <w:r>
        <w:rPr>
          <w:rFonts w:ascii="Times New Roman" w:hAnsi="Times New Roman"/>
          <w:sz w:val="24"/>
          <w:szCs w:val="24"/>
        </w:rPr>
        <w:t>семинары;</w:t>
      </w:r>
    </w:p>
    <w:p w:rsidR="00C531F0" w:rsidRPr="0074304B" w:rsidRDefault="00C531F0" w:rsidP="0053791C">
      <w:pPr>
        <w:numPr>
          <w:ilvl w:val="0"/>
          <w:numId w:val="5"/>
        </w:numPr>
        <w:suppressAutoHyphens/>
        <w:spacing w:after="0"/>
        <w:ind w:left="1134"/>
        <w:jc w:val="both"/>
        <w:rPr>
          <w:rFonts w:ascii="Times New Roman" w:hAnsi="Times New Roman"/>
          <w:sz w:val="24"/>
          <w:szCs w:val="24"/>
        </w:rPr>
      </w:pPr>
      <w:r w:rsidRPr="0074304B">
        <w:rPr>
          <w:rFonts w:ascii="Times New Roman" w:hAnsi="Times New Roman"/>
          <w:sz w:val="24"/>
          <w:szCs w:val="24"/>
        </w:rPr>
        <w:t>викторины;</w:t>
      </w:r>
    </w:p>
    <w:p w:rsidR="00C531F0" w:rsidRPr="0074304B" w:rsidRDefault="00C531F0" w:rsidP="0053791C">
      <w:pPr>
        <w:numPr>
          <w:ilvl w:val="0"/>
          <w:numId w:val="5"/>
        </w:numPr>
        <w:suppressAutoHyphens/>
        <w:spacing w:after="0"/>
        <w:ind w:left="1134"/>
        <w:jc w:val="both"/>
        <w:rPr>
          <w:rFonts w:ascii="Times New Roman" w:hAnsi="Times New Roman"/>
          <w:sz w:val="24"/>
          <w:szCs w:val="24"/>
        </w:rPr>
      </w:pPr>
      <w:proofErr w:type="spellStart"/>
      <w:r w:rsidRPr="0074304B">
        <w:rPr>
          <w:rFonts w:ascii="Times New Roman" w:hAnsi="Times New Roman"/>
          <w:sz w:val="24"/>
          <w:szCs w:val="24"/>
        </w:rPr>
        <w:t>брейн</w:t>
      </w:r>
      <w:proofErr w:type="spellEnd"/>
      <w:r w:rsidRPr="0074304B">
        <w:rPr>
          <w:rFonts w:ascii="Times New Roman" w:hAnsi="Times New Roman"/>
          <w:sz w:val="24"/>
          <w:szCs w:val="24"/>
        </w:rPr>
        <w:t xml:space="preserve"> ринги;</w:t>
      </w:r>
    </w:p>
    <w:p w:rsidR="00C531F0" w:rsidRDefault="00C531F0" w:rsidP="0053791C">
      <w:pPr>
        <w:numPr>
          <w:ilvl w:val="0"/>
          <w:numId w:val="5"/>
        </w:numPr>
        <w:suppressAutoHyphens/>
        <w:spacing w:after="0"/>
        <w:ind w:left="1134"/>
        <w:jc w:val="both"/>
        <w:rPr>
          <w:rFonts w:ascii="Times New Roman" w:hAnsi="Times New Roman"/>
          <w:sz w:val="24"/>
          <w:szCs w:val="24"/>
        </w:rPr>
      </w:pPr>
      <w:r w:rsidRPr="0074304B">
        <w:rPr>
          <w:rFonts w:ascii="Times New Roman" w:hAnsi="Times New Roman"/>
          <w:sz w:val="24"/>
          <w:szCs w:val="24"/>
        </w:rPr>
        <w:t>арт-терапия;</w:t>
      </w:r>
    </w:p>
    <w:p w:rsidR="00C531F0" w:rsidRPr="0074304B" w:rsidRDefault="00C531F0" w:rsidP="0053791C">
      <w:pPr>
        <w:numPr>
          <w:ilvl w:val="0"/>
          <w:numId w:val="5"/>
        </w:numPr>
        <w:suppressAutoHyphens/>
        <w:spacing w:after="0"/>
        <w:ind w:left="1134"/>
        <w:jc w:val="both"/>
        <w:rPr>
          <w:rFonts w:ascii="Times New Roman" w:hAnsi="Times New Roman"/>
          <w:sz w:val="24"/>
          <w:szCs w:val="24"/>
        </w:rPr>
      </w:pPr>
      <w:r>
        <w:rPr>
          <w:rFonts w:ascii="Times New Roman" w:hAnsi="Times New Roman"/>
          <w:sz w:val="24"/>
          <w:szCs w:val="24"/>
        </w:rPr>
        <w:t>съемки социальных роликов;</w:t>
      </w:r>
    </w:p>
    <w:p w:rsidR="00C531F0" w:rsidRDefault="00C531F0" w:rsidP="0053791C">
      <w:pPr>
        <w:numPr>
          <w:ilvl w:val="0"/>
          <w:numId w:val="5"/>
        </w:numPr>
        <w:suppressAutoHyphens/>
        <w:spacing w:after="0"/>
        <w:ind w:left="1134"/>
        <w:jc w:val="both"/>
        <w:rPr>
          <w:rFonts w:ascii="Times New Roman" w:hAnsi="Times New Roman"/>
          <w:sz w:val="24"/>
          <w:szCs w:val="24"/>
        </w:rPr>
      </w:pPr>
      <w:r>
        <w:rPr>
          <w:rFonts w:ascii="Times New Roman" w:hAnsi="Times New Roman"/>
          <w:sz w:val="24"/>
          <w:szCs w:val="24"/>
        </w:rPr>
        <w:t>практические конкурсы</w:t>
      </w:r>
      <w:r w:rsidRPr="0074304B">
        <w:rPr>
          <w:rFonts w:ascii="Times New Roman" w:hAnsi="Times New Roman"/>
          <w:sz w:val="24"/>
          <w:szCs w:val="24"/>
        </w:rPr>
        <w:t>;</w:t>
      </w:r>
    </w:p>
    <w:p w:rsidR="00C531F0" w:rsidRDefault="00C531F0" w:rsidP="0053791C">
      <w:pPr>
        <w:suppressAutoHyphens/>
        <w:spacing w:after="0"/>
        <w:jc w:val="both"/>
        <w:rPr>
          <w:rFonts w:ascii="Times New Roman" w:hAnsi="Times New Roman"/>
          <w:sz w:val="24"/>
          <w:szCs w:val="24"/>
        </w:rPr>
      </w:pPr>
    </w:p>
    <w:p w:rsidR="00C531F0" w:rsidRPr="0074304B" w:rsidRDefault="00C531F0" w:rsidP="0053791C">
      <w:pPr>
        <w:pageBreakBefore/>
        <w:spacing w:after="0"/>
        <w:jc w:val="center"/>
        <w:rPr>
          <w:rFonts w:ascii="Times New Roman" w:hAnsi="Times New Roman"/>
          <w:b/>
          <w:bCs/>
          <w:sz w:val="28"/>
          <w:szCs w:val="28"/>
          <w:u w:val="single"/>
        </w:rPr>
      </w:pPr>
      <w:r>
        <w:rPr>
          <w:rFonts w:ascii="Times New Roman" w:hAnsi="Times New Roman"/>
          <w:b/>
          <w:bCs/>
          <w:sz w:val="28"/>
          <w:szCs w:val="28"/>
          <w:u w:val="single"/>
        </w:rPr>
        <w:lastRenderedPageBreak/>
        <w:t>Оздоровительно-развлекательный</w:t>
      </w:r>
      <w:r w:rsidRPr="0074304B">
        <w:rPr>
          <w:rFonts w:ascii="Times New Roman" w:hAnsi="Times New Roman"/>
          <w:b/>
          <w:bCs/>
          <w:sz w:val="28"/>
          <w:szCs w:val="28"/>
          <w:u w:val="single"/>
        </w:rPr>
        <w:t xml:space="preserve"> блок</w:t>
      </w:r>
    </w:p>
    <w:p w:rsidR="00C531F0" w:rsidRPr="00D16E8C" w:rsidRDefault="00C531F0" w:rsidP="0053791C">
      <w:pPr>
        <w:tabs>
          <w:tab w:val="left" w:pos="555"/>
        </w:tabs>
        <w:spacing w:after="0"/>
        <w:ind w:firstLine="615"/>
        <w:jc w:val="both"/>
        <w:rPr>
          <w:rFonts w:ascii="Times New Roman" w:hAnsi="Times New Roman"/>
          <w:b/>
          <w:sz w:val="24"/>
          <w:szCs w:val="24"/>
        </w:rPr>
      </w:pPr>
      <w:r w:rsidRPr="00D16E8C">
        <w:rPr>
          <w:rFonts w:ascii="Times New Roman" w:hAnsi="Times New Roman"/>
          <w:b/>
          <w:sz w:val="24"/>
          <w:szCs w:val="24"/>
        </w:rPr>
        <w:t>Блок направлен на выполнение следующих задач:</w:t>
      </w:r>
    </w:p>
    <w:p w:rsidR="00C531F0" w:rsidRPr="00D16E8C" w:rsidRDefault="00C531F0" w:rsidP="0053791C">
      <w:pPr>
        <w:numPr>
          <w:ilvl w:val="0"/>
          <w:numId w:val="3"/>
        </w:numPr>
        <w:tabs>
          <w:tab w:val="left" w:pos="75"/>
          <w:tab w:val="left" w:pos="540"/>
        </w:tabs>
        <w:suppressAutoHyphens/>
        <w:spacing w:after="0"/>
        <w:jc w:val="both"/>
        <w:rPr>
          <w:rFonts w:ascii="Times New Roman" w:hAnsi="Times New Roman"/>
          <w:sz w:val="24"/>
          <w:szCs w:val="24"/>
        </w:rPr>
      </w:pPr>
      <w:r>
        <w:rPr>
          <w:rFonts w:ascii="Times New Roman" w:hAnsi="Times New Roman"/>
          <w:sz w:val="24"/>
          <w:szCs w:val="24"/>
        </w:rPr>
        <w:t>организованный отдых, оздоровление</w:t>
      </w:r>
      <w:r w:rsidRPr="00D16E8C">
        <w:rPr>
          <w:rFonts w:ascii="Times New Roman" w:hAnsi="Times New Roman"/>
          <w:sz w:val="24"/>
          <w:szCs w:val="24"/>
        </w:rPr>
        <w:t xml:space="preserve"> подростков средствами активного отдыха;</w:t>
      </w:r>
    </w:p>
    <w:p w:rsidR="00C531F0" w:rsidRPr="00D16E8C" w:rsidRDefault="00C531F0" w:rsidP="0053791C">
      <w:pPr>
        <w:numPr>
          <w:ilvl w:val="0"/>
          <w:numId w:val="3"/>
        </w:numPr>
        <w:tabs>
          <w:tab w:val="left" w:pos="75"/>
          <w:tab w:val="left" w:pos="540"/>
        </w:tabs>
        <w:suppressAutoHyphens/>
        <w:spacing w:after="0"/>
        <w:jc w:val="both"/>
        <w:rPr>
          <w:rFonts w:ascii="Times New Roman" w:hAnsi="Times New Roman"/>
          <w:sz w:val="24"/>
          <w:szCs w:val="24"/>
        </w:rPr>
      </w:pPr>
      <w:r w:rsidRPr="00D16E8C">
        <w:rPr>
          <w:rFonts w:ascii="Times New Roman" w:hAnsi="Times New Roman"/>
          <w:sz w:val="24"/>
          <w:szCs w:val="24"/>
        </w:rPr>
        <w:t xml:space="preserve">формирование навыков здорового досуга; </w:t>
      </w:r>
    </w:p>
    <w:p w:rsidR="00C531F0" w:rsidRPr="00D16E8C" w:rsidRDefault="00C531F0" w:rsidP="0053791C">
      <w:pPr>
        <w:numPr>
          <w:ilvl w:val="0"/>
          <w:numId w:val="3"/>
        </w:numPr>
        <w:tabs>
          <w:tab w:val="left" w:pos="75"/>
          <w:tab w:val="left" w:pos="540"/>
        </w:tabs>
        <w:suppressAutoHyphens/>
        <w:spacing w:after="0"/>
        <w:jc w:val="both"/>
        <w:rPr>
          <w:rFonts w:ascii="Times New Roman" w:hAnsi="Times New Roman"/>
          <w:sz w:val="24"/>
          <w:szCs w:val="24"/>
        </w:rPr>
      </w:pPr>
      <w:r w:rsidRPr="00D16E8C">
        <w:rPr>
          <w:rFonts w:ascii="Times New Roman" w:hAnsi="Times New Roman"/>
          <w:sz w:val="24"/>
          <w:szCs w:val="24"/>
        </w:rPr>
        <w:t>привитие культуры поведения;</w:t>
      </w:r>
    </w:p>
    <w:p w:rsidR="00C531F0" w:rsidRPr="00D16E8C" w:rsidRDefault="00C531F0" w:rsidP="0053791C">
      <w:pPr>
        <w:tabs>
          <w:tab w:val="left" w:pos="75"/>
          <w:tab w:val="left" w:pos="540"/>
        </w:tabs>
        <w:spacing w:after="0"/>
        <w:ind w:left="15" w:firstLine="585"/>
        <w:jc w:val="both"/>
        <w:rPr>
          <w:rFonts w:ascii="Times New Roman" w:hAnsi="Times New Roman"/>
          <w:sz w:val="24"/>
          <w:szCs w:val="24"/>
        </w:rPr>
      </w:pPr>
    </w:p>
    <w:p w:rsidR="00C531F0" w:rsidRPr="00D16E8C" w:rsidRDefault="00C531F0" w:rsidP="0053791C">
      <w:pPr>
        <w:spacing w:after="0"/>
        <w:ind w:left="15" w:firstLine="585"/>
        <w:jc w:val="both"/>
        <w:rPr>
          <w:rFonts w:ascii="Times New Roman" w:hAnsi="Times New Roman"/>
          <w:sz w:val="24"/>
          <w:szCs w:val="24"/>
        </w:rPr>
      </w:pPr>
      <w:r w:rsidRPr="00D16E8C">
        <w:rPr>
          <w:rFonts w:ascii="Times New Roman" w:hAnsi="Times New Roman"/>
          <w:sz w:val="24"/>
          <w:szCs w:val="24"/>
        </w:rPr>
        <w:t>Сфера подросткового досуга имеет свои особенности. Досуг подростка существенно отличается от досуга других возрастных групп в силу его специфических духовных и физических потребностей и присущих ей социально психологических особенностей. К таким особенностям можно отнести повышенную эмоциональную, физическую подвижность, динамическую смену настроений, зрительную и интеллектуальную восприимчивость.  Любой полноценный досуг обязательно включает оздоровление и конструктивную занятость подростка.</w:t>
      </w:r>
    </w:p>
    <w:p w:rsidR="00C531F0" w:rsidRPr="00D16E8C" w:rsidRDefault="00C531F0" w:rsidP="0053791C">
      <w:pPr>
        <w:tabs>
          <w:tab w:val="left" w:pos="555"/>
        </w:tabs>
        <w:spacing w:after="0"/>
        <w:ind w:left="15" w:firstLine="585"/>
        <w:jc w:val="both"/>
        <w:rPr>
          <w:rFonts w:ascii="Times New Roman" w:hAnsi="Times New Roman"/>
          <w:sz w:val="24"/>
          <w:szCs w:val="24"/>
        </w:rPr>
      </w:pPr>
      <w:r w:rsidRPr="00D16E8C">
        <w:rPr>
          <w:rFonts w:ascii="Times New Roman" w:hAnsi="Times New Roman"/>
          <w:sz w:val="24"/>
          <w:szCs w:val="24"/>
        </w:rPr>
        <w:t xml:space="preserve">В настоящее время актуальной проблемой современного общества становится формирование здорового образа жизни у подростков. При этом необходимо учесть, что здоровый образ жизни человека не складывается сам по себе в зависимости от обстоятельств, а формируется в течение  целенаправленного и постоянного влияния из вне. </w:t>
      </w:r>
    </w:p>
    <w:p w:rsidR="00C531F0" w:rsidRPr="00D16E8C" w:rsidRDefault="00C531F0" w:rsidP="0053791C">
      <w:pPr>
        <w:spacing w:after="0"/>
        <w:ind w:left="15" w:firstLine="585"/>
        <w:jc w:val="both"/>
        <w:rPr>
          <w:rFonts w:ascii="Times New Roman" w:hAnsi="Times New Roman"/>
          <w:sz w:val="24"/>
          <w:szCs w:val="24"/>
        </w:rPr>
      </w:pPr>
      <w:r w:rsidRPr="00D16E8C">
        <w:rPr>
          <w:rFonts w:ascii="Times New Roman" w:hAnsi="Times New Roman"/>
          <w:sz w:val="24"/>
          <w:szCs w:val="24"/>
        </w:rPr>
        <w:t>Актуальным направлением развития и совершенствования воспитания сегодня является оздоровление детей, формирование основ здорового образа жизни.</w:t>
      </w:r>
    </w:p>
    <w:p w:rsidR="00C531F0" w:rsidRPr="00D16E8C" w:rsidRDefault="00C531F0" w:rsidP="0053791C">
      <w:pPr>
        <w:spacing w:after="0"/>
        <w:ind w:left="15" w:firstLine="585"/>
        <w:jc w:val="both"/>
        <w:rPr>
          <w:rFonts w:ascii="Times New Roman" w:hAnsi="Times New Roman"/>
          <w:sz w:val="24"/>
          <w:szCs w:val="24"/>
        </w:rPr>
      </w:pPr>
      <w:r w:rsidRPr="00D16E8C">
        <w:rPr>
          <w:rFonts w:ascii="Times New Roman" w:hAnsi="Times New Roman"/>
          <w:sz w:val="24"/>
          <w:szCs w:val="24"/>
        </w:rPr>
        <w:t xml:space="preserve">Очень важно в подростковом возрасте первоначально сформировать потребность быть здоровым и на этой основе прививать соответствующие стереотипы поведения, навыки здорового образа жизни. </w:t>
      </w:r>
    </w:p>
    <w:p w:rsidR="00C531F0" w:rsidRPr="00D16E8C" w:rsidRDefault="00C531F0" w:rsidP="0053791C">
      <w:pPr>
        <w:spacing w:after="0"/>
        <w:ind w:left="15" w:firstLine="585"/>
        <w:jc w:val="both"/>
        <w:rPr>
          <w:rFonts w:ascii="Times New Roman" w:hAnsi="Times New Roman"/>
          <w:sz w:val="24"/>
          <w:szCs w:val="24"/>
        </w:rPr>
      </w:pPr>
      <w:r w:rsidRPr="00D16E8C">
        <w:rPr>
          <w:rFonts w:ascii="Times New Roman" w:hAnsi="Times New Roman"/>
          <w:sz w:val="24"/>
          <w:szCs w:val="24"/>
        </w:rPr>
        <w:t>Режим дня в программе «Перспектива» имеет оздоровительную направленность. Предусмотрено максимальное пребывание детей на свежем воздухе, проведение оздоровительных и физкультурных мероприятий, организация походов, экскурсий, подвижных игр.</w:t>
      </w:r>
    </w:p>
    <w:p w:rsidR="00C531F0" w:rsidRPr="00D16E8C" w:rsidRDefault="00C531F0" w:rsidP="0053791C">
      <w:pPr>
        <w:spacing w:after="0"/>
        <w:ind w:left="15" w:firstLine="585"/>
        <w:jc w:val="both"/>
        <w:rPr>
          <w:rFonts w:ascii="Times New Roman" w:hAnsi="Times New Roman"/>
          <w:sz w:val="24"/>
          <w:szCs w:val="24"/>
        </w:rPr>
      </w:pPr>
      <w:r w:rsidRPr="00D16E8C">
        <w:rPr>
          <w:rFonts w:ascii="Times New Roman" w:hAnsi="Times New Roman"/>
          <w:sz w:val="24"/>
          <w:szCs w:val="24"/>
        </w:rPr>
        <w:t>Для решения поставленной цели и задач использовался комплекс взаимодополняющих мероприятий.</w:t>
      </w:r>
    </w:p>
    <w:p w:rsidR="00C531F0" w:rsidRPr="00D16E8C" w:rsidRDefault="00C531F0" w:rsidP="0053791C">
      <w:pPr>
        <w:spacing w:after="0"/>
        <w:ind w:left="45" w:firstLine="465"/>
        <w:jc w:val="both"/>
        <w:rPr>
          <w:rFonts w:ascii="Times New Roman" w:hAnsi="Times New Roman"/>
          <w:b/>
          <w:sz w:val="24"/>
          <w:szCs w:val="24"/>
        </w:rPr>
      </w:pPr>
    </w:p>
    <w:p w:rsidR="00C531F0" w:rsidRPr="00D16E8C" w:rsidRDefault="00C531F0" w:rsidP="0053791C">
      <w:pPr>
        <w:tabs>
          <w:tab w:val="left" w:pos="1134"/>
        </w:tabs>
        <w:spacing w:after="0"/>
        <w:ind w:left="1134" w:firstLine="465"/>
        <w:jc w:val="both"/>
        <w:rPr>
          <w:rFonts w:ascii="Times New Roman" w:hAnsi="Times New Roman"/>
          <w:b/>
          <w:sz w:val="24"/>
          <w:szCs w:val="24"/>
        </w:rPr>
      </w:pPr>
      <w:r w:rsidRPr="00D16E8C">
        <w:rPr>
          <w:rFonts w:ascii="Times New Roman" w:hAnsi="Times New Roman"/>
          <w:b/>
          <w:sz w:val="24"/>
          <w:szCs w:val="24"/>
        </w:rPr>
        <w:t>Оздоровительный блок</w:t>
      </w:r>
      <w:r>
        <w:rPr>
          <w:rFonts w:ascii="Times New Roman" w:hAnsi="Times New Roman"/>
          <w:b/>
          <w:sz w:val="24"/>
          <w:szCs w:val="24"/>
        </w:rPr>
        <w:t xml:space="preserve"> содержит</w:t>
      </w:r>
      <w:r w:rsidRPr="00D16E8C">
        <w:rPr>
          <w:rFonts w:ascii="Times New Roman" w:hAnsi="Times New Roman"/>
          <w:b/>
          <w:sz w:val="24"/>
          <w:szCs w:val="24"/>
        </w:rPr>
        <w:t xml:space="preserve">:  </w:t>
      </w:r>
    </w:p>
    <w:p w:rsidR="00C531F0" w:rsidRPr="00D16E8C"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16E8C">
        <w:rPr>
          <w:rFonts w:ascii="Times New Roman" w:hAnsi="Times New Roman"/>
          <w:sz w:val="24"/>
          <w:szCs w:val="24"/>
        </w:rPr>
        <w:t xml:space="preserve">экскурсии по  природным и историческим объектам; </w:t>
      </w:r>
    </w:p>
    <w:p w:rsidR="00C531F0" w:rsidRPr="00D16E8C"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16E8C">
        <w:rPr>
          <w:rFonts w:ascii="Times New Roman" w:hAnsi="Times New Roman"/>
          <w:sz w:val="24"/>
          <w:szCs w:val="24"/>
        </w:rPr>
        <w:t xml:space="preserve">туристические походы в горы; </w:t>
      </w:r>
    </w:p>
    <w:p w:rsidR="00C531F0" w:rsidRPr="00D16E8C"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16E8C">
        <w:rPr>
          <w:rFonts w:ascii="Times New Roman" w:hAnsi="Times New Roman"/>
          <w:sz w:val="24"/>
          <w:szCs w:val="24"/>
        </w:rPr>
        <w:t>спортивные эстафеты;</w:t>
      </w:r>
    </w:p>
    <w:p w:rsidR="00C531F0" w:rsidRPr="00D16E8C"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16E8C">
        <w:rPr>
          <w:rFonts w:ascii="Times New Roman" w:hAnsi="Times New Roman"/>
          <w:sz w:val="24"/>
          <w:szCs w:val="24"/>
        </w:rPr>
        <w:t xml:space="preserve">спортивные мероприятия; </w:t>
      </w:r>
    </w:p>
    <w:p w:rsidR="00C531F0" w:rsidRPr="00D16E8C"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16E8C">
        <w:rPr>
          <w:rFonts w:ascii="Times New Roman" w:hAnsi="Times New Roman"/>
          <w:sz w:val="24"/>
          <w:szCs w:val="24"/>
        </w:rPr>
        <w:t>поездки на море;</w:t>
      </w:r>
    </w:p>
    <w:p w:rsidR="00C531F0" w:rsidRPr="00D16E8C"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16E8C">
        <w:rPr>
          <w:rFonts w:ascii="Times New Roman" w:hAnsi="Times New Roman"/>
          <w:sz w:val="24"/>
          <w:szCs w:val="24"/>
        </w:rPr>
        <w:t xml:space="preserve">развлекательные мероприятия: дискотеки, </w:t>
      </w:r>
      <w:proofErr w:type="spellStart"/>
      <w:r w:rsidRPr="00D16E8C">
        <w:rPr>
          <w:rFonts w:ascii="Times New Roman" w:hAnsi="Times New Roman"/>
          <w:sz w:val="24"/>
          <w:szCs w:val="24"/>
        </w:rPr>
        <w:t>смехотерапии</w:t>
      </w:r>
      <w:proofErr w:type="spellEnd"/>
      <w:r w:rsidRPr="00D16E8C">
        <w:rPr>
          <w:rFonts w:ascii="Times New Roman" w:hAnsi="Times New Roman"/>
          <w:sz w:val="24"/>
          <w:szCs w:val="24"/>
        </w:rPr>
        <w:t>;</w:t>
      </w:r>
    </w:p>
    <w:p w:rsidR="00C531F0" w:rsidRPr="00D16E8C" w:rsidRDefault="00C531F0" w:rsidP="0053791C">
      <w:pPr>
        <w:numPr>
          <w:ilvl w:val="0"/>
          <w:numId w:val="7"/>
        </w:numPr>
        <w:tabs>
          <w:tab w:val="left" w:pos="555"/>
          <w:tab w:val="left" w:pos="1134"/>
        </w:tabs>
        <w:suppressAutoHyphens/>
        <w:spacing w:after="0"/>
        <w:ind w:left="1134"/>
        <w:jc w:val="both"/>
        <w:rPr>
          <w:rFonts w:ascii="Times New Roman" w:hAnsi="Times New Roman"/>
          <w:sz w:val="24"/>
          <w:szCs w:val="24"/>
        </w:rPr>
      </w:pPr>
      <w:r w:rsidRPr="00D16E8C">
        <w:rPr>
          <w:rFonts w:ascii="Times New Roman" w:hAnsi="Times New Roman"/>
          <w:sz w:val="24"/>
          <w:szCs w:val="24"/>
        </w:rPr>
        <w:t>занятия по здоровому образу жизни;</w:t>
      </w:r>
    </w:p>
    <w:p w:rsidR="00C531F0" w:rsidRPr="00DE65C3"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E65C3">
        <w:rPr>
          <w:rFonts w:ascii="Times New Roman" w:hAnsi="Times New Roman"/>
          <w:sz w:val="24"/>
          <w:szCs w:val="24"/>
        </w:rPr>
        <w:t xml:space="preserve">игротеки;     </w:t>
      </w:r>
    </w:p>
    <w:p w:rsidR="00C531F0" w:rsidRPr="00DE65C3"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E65C3">
        <w:rPr>
          <w:rFonts w:ascii="Times New Roman" w:hAnsi="Times New Roman"/>
          <w:sz w:val="24"/>
          <w:szCs w:val="24"/>
        </w:rPr>
        <w:t>видеотеки;</w:t>
      </w:r>
    </w:p>
    <w:p w:rsidR="00C531F0" w:rsidRPr="00DE65C3" w:rsidRDefault="00C531F0" w:rsidP="0053791C">
      <w:pPr>
        <w:numPr>
          <w:ilvl w:val="0"/>
          <w:numId w:val="7"/>
        </w:numPr>
        <w:tabs>
          <w:tab w:val="left" w:pos="1134"/>
        </w:tabs>
        <w:suppressAutoHyphens/>
        <w:spacing w:after="0"/>
        <w:ind w:left="1134"/>
        <w:jc w:val="both"/>
        <w:rPr>
          <w:rFonts w:ascii="Times New Roman" w:hAnsi="Times New Roman"/>
          <w:sz w:val="24"/>
          <w:szCs w:val="24"/>
        </w:rPr>
      </w:pPr>
      <w:r w:rsidRPr="00DE65C3">
        <w:rPr>
          <w:rFonts w:ascii="Times New Roman" w:hAnsi="Times New Roman"/>
          <w:sz w:val="24"/>
          <w:szCs w:val="24"/>
        </w:rPr>
        <w:t>проведение праздников</w:t>
      </w:r>
      <w:r>
        <w:rPr>
          <w:rFonts w:ascii="Times New Roman" w:hAnsi="Times New Roman"/>
          <w:sz w:val="24"/>
          <w:szCs w:val="24"/>
        </w:rPr>
        <w:t>, детско-родительских мероприятий</w:t>
      </w:r>
      <w:r w:rsidRPr="00DE65C3">
        <w:rPr>
          <w:rFonts w:ascii="Times New Roman" w:hAnsi="Times New Roman"/>
          <w:sz w:val="24"/>
          <w:szCs w:val="24"/>
        </w:rPr>
        <w:t>.</w:t>
      </w:r>
    </w:p>
    <w:p w:rsidR="00C531F0" w:rsidRPr="00DE65C3" w:rsidRDefault="00C531F0" w:rsidP="0053791C">
      <w:pPr>
        <w:tabs>
          <w:tab w:val="left" w:pos="1134"/>
        </w:tabs>
        <w:suppressAutoHyphens/>
        <w:spacing w:after="0"/>
        <w:ind w:left="1134"/>
        <w:jc w:val="both"/>
        <w:rPr>
          <w:rFonts w:ascii="Times New Roman" w:hAnsi="Times New Roman"/>
          <w:sz w:val="24"/>
          <w:szCs w:val="24"/>
        </w:rPr>
      </w:pPr>
    </w:p>
    <w:p w:rsidR="00C531F0" w:rsidRPr="00DE65C3" w:rsidRDefault="00C531F0" w:rsidP="0053791C">
      <w:pPr>
        <w:tabs>
          <w:tab w:val="left" w:pos="1134"/>
        </w:tabs>
        <w:spacing w:after="0"/>
        <w:ind w:left="1134"/>
        <w:jc w:val="both"/>
        <w:rPr>
          <w:rFonts w:ascii="Times New Roman" w:hAnsi="Times New Roman"/>
          <w:sz w:val="24"/>
          <w:szCs w:val="24"/>
        </w:rPr>
      </w:pPr>
    </w:p>
    <w:p w:rsidR="00C531F0" w:rsidRPr="009006F2" w:rsidRDefault="00C531F0" w:rsidP="0053791C">
      <w:pPr>
        <w:spacing w:after="0"/>
        <w:jc w:val="both"/>
        <w:rPr>
          <w:rFonts w:ascii="Times New Roman" w:hAnsi="Times New Roman"/>
        </w:rPr>
      </w:pPr>
    </w:p>
    <w:p w:rsidR="00C531F0" w:rsidRDefault="00C531F0" w:rsidP="004C6D95">
      <w:pPr>
        <w:rPr>
          <w:rFonts w:ascii="Times New Roman" w:hAnsi="Times New Roman"/>
          <w:b/>
          <w:sz w:val="32"/>
          <w:szCs w:val="32"/>
          <w:u w:val="single"/>
        </w:rPr>
      </w:pPr>
    </w:p>
    <w:p w:rsidR="00C531F0" w:rsidRPr="0074304B" w:rsidRDefault="00C531F0" w:rsidP="0051038C">
      <w:pPr>
        <w:suppressAutoHyphens/>
        <w:spacing w:after="0"/>
        <w:jc w:val="both"/>
        <w:rPr>
          <w:rFonts w:ascii="Times New Roman" w:hAnsi="Times New Roman"/>
          <w:sz w:val="24"/>
          <w:szCs w:val="24"/>
        </w:rPr>
      </w:pPr>
    </w:p>
    <w:p w:rsidR="00C531F0" w:rsidRPr="0074304B" w:rsidRDefault="00C531F0" w:rsidP="00EC779B">
      <w:pPr>
        <w:spacing w:after="0"/>
        <w:ind w:left="720"/>
        <w:jc w:val="both"/>
        <w:rPr>
          <w:rFonts w:ascii="Times New Roman" w:hAnsi="Times New Roman"/>
          <w:sz w:val="24"/>
          <w:szCs w:val="24"/>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40"/>
          <w:szCs w:val="40"/>
        </w:rPr>
      </w:pPr>
    </w:p>
    <w:p w:rsidR="00C531F0" w:rsidRDefault="00C531F0" w:rsidP="00EC779B">
      <w:pPr>
        <w:tabs>
          <w:tab w:val="left" w:pos="3714"/>
        </w:tabs>
        <w:spacing w:after="0"/>
        <w:jc w:val="center"/>
        <w:rPr>
          <w:rFonts w:ascii="Times New Roman" w:hAnsi="Times New Roman"/>
          <w:b/>
          <w:sz w:val="40"/>
          <w:szCs w:val="40"/>
        </w:rPr>
      </w:pPr>
    </w:p>
    <w:p w:rsidR="00C531F0" w:rsidRDefault="00C531F0" w:rsidP="00EC779B">
      <w:pPr>
        <w:tabs>
          <w:tab w:val="left" w:pos="3714"/>
        </w:tabs>
        <w:spacing w:after="0"/>
        <w:jc w:val="center"/>
        <w:rPr>
          <w:rFonts w:ascii="Times New Roman" w:hAnsi="Times New Roman"/>
          <w:b/>
          <w:sz w:val="40"/>
          <w:szCs w:val="40"/>
        </w:rPr>
      </w:pPr>
    </w:p>
    <w:p w:rsidR="00C531F0" w:rsidRPr="00D613D6" w:rsidRDefault="00C531F0" w:rsidP="00EC779B">
      <w:pPr>
        <w:tabs>
          <w:tab w:val="left" w:pos="3714"/>
        </w:tabs>
        <w:spacing w:after="0"/>
        <w:jc w:val="center"/>
        <w:rPr>
          <w:rFonts w:ascii="Times New Roman" w:hAnsi="Times New Roman"/>
          <w:b/>
          <w:i/>
          <w:sz w:val="40"/>
          <w:szCs w:val="40"/>
        </w:rPr>
      </w:pPr>
      <w:r w:rsidRPr="00D613D6">
        <w:rPr>
          <w:rFonts w:ascii="Times New Roman" w:hAnsi="Times New Roman"/>
          <w:b/>
          <w:i/>
          <w:sz w:val="40"/>
          <w:szCs w:val="40"/>
        </w:rPr>
        <w:t>Раздел  2. Подростковый возраст и девиации</w:t>
      </w:r>
    </w:p>
    <w:p w:rsidR="00C531F0" w:rsidRDefault="00C531F0" w:rsidP="00EC779B">
      <w:pPr>
        <w:tabs>
          <w:tab w:val="left" w:pos="3714"/>
        </w:tabs>
        <w:spacing w:after="0"/>
        <w:jc w:val="center"/>
        <w:rPr>
          <w:rFonts w:ascii="Times New Roman" w:hAnsi="Times New Roman"/>
          <w:b/>
          <w:sz w:val="40"/>
          <w:szCs w:val="40"/>
        </w:rPr>
      </w:pPr>
    </w:p>
    <w:p w:rsidR="00C531F0" w:rsidRDefault="00C531F0" w:rsidP="00EC779B">
      <w:pPr>
        <w:tabs>
          <w:tab w:val="left" w:pos="3714"/>
        </w:tabs>
        <w:spacing w:after="0"/>
        <w:jc w:val="center"/>
        <w:rPr>
          <w:rFonts w:ascii="Times New Roman" w:hAnsi="Times New Roman"/>
          <w:b/>
          <w:sz w:val="40"/>
          <w:szCs w:val="40"/>
        </w:rPr>
      </w:pPr>
    </w:p>
    <w:p w:rsidR="00C531F0" w:rsidRPr="009440E5" w:rsidRDefault="00C531F0" w:rsidP="00EC779B">
      <w:pPr>
        <w:tabs>
          <w:tab w:val="left" w:pos="345"/>
        </w:tabs>
        <w:spacing w:after="0"/>
        <w:jc w:val="center"/>
        <w:rPr>
          <w:rFonts w:ascii="Times New Roman" w:hAnsi="Times New Roman"/>
          <w:b/>
          <w:sz w:val="28"/>
          <w:szCs w:val="28"/>
        </w:rPr>
      </w:pPr>
      <w:r w:rsidRPr="00D26A9F">
        <w:rPr>
          <w:rFonts w:ascii="Times New Roman" w:hAnsi="Times New Roman"/>
          <w:color w:val="FF0000"/>
          <w:sz w:val="72"/>
          <w:szCs w:val="72"/>
        </w:rPr>
        <w:t>ФОТО</w:t>
      </w:r>
      <w:r>
        <w:rPr>
          <w:rFonts w:ascii="Times New Roman" w:hAnsi="Times New Roman"/>
          <w:color w:val="FF0000"/>
          <w:sz w:val="72"/>
          <w:szCs w:val="72"/>
        </w:rPr>
        <w:t xml:space="preserve"> НА СТРАНИЦЕ</w:t>
      </w:r>
    </w:p>
    <w:p w:rsidR="00C531F0" w:rsidRPr="00E4560B" w:rsidRDefault="00C531F0" w:rsidP="007B4740">
      <w:pPr>
        <w:spacing w:after="0"/>
        <w:jc w:val="center"/>
        <w:rPr>
          <w:rFonts w:ascii="Times New Roman" w:hAnsi="Times New Roman"/>
          <w:b/>
          <w:color w:val="FF0000"/>
          <w:sz w:val="28"/>
          <w:szCs w:val="28"/>
        </w:rPr>
      </w:pPr>
      <w:r>
        <w:rPr>
          <w:rFonts w:ascii="Times New Roman" w:hAnsi="Times New Roman"/>
          <w:b/>
          <w:color w:val="FF0000"/>
          <w:sz w:val="28"/>
          <w:szCs w:val="28"/>
        </w:rPr>
        <w:t>Название разделов - продумать интересное оформление. Где будут фото?</w:t>
      </w:r>
    </w:p>
    <w:p w:rsidR="00C531F0" w:rsidRPr="00260D45" w:rsidRDefault="00C531F0" w:rsidP="007B4740">
      <w:pPr>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40"/>
          <w:szCs w:val="40"/>
        </w:rPr>
      </w:pPr>
    </w:p>
    <w:p w:rsidR="00C531F0" w:rsidRPr="00EC2F1A" w:rsidRDefault="00C531F0" w:rsidP="00EC779B">
      <w:pPr>
        <w:tabs>
          <w:tab w:val="left" w:pos="3714"/>
        </w:tabs>
        <w:spacing w:after="0"/>
        <w:jc w:val="center"/>
        <w:rPr>
          <w:rFonts w:ascii="Times New Roman" w:hAnsi="Times New Roman"/>
          <w:b/>
          <w:sz w:val="40"/>
          <w:szCs w:val="40"/>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rPr>
          <w:rFonts w:ascii="Times New Roman" w:hAnsi="Times New Roman"/>
          <w:b/>
          <w:sz w:val="28"/>
          <w:szCs w:val="28"/>
        </w:rPr>
      </w:pPr>
      <w:r>
        <w:rPr>
          <w:rFonts w:ascii="Times New Roman" w:hAnsi="Times New Roman"/>
          <w:b/>
          <w:sz w:val="28"/>
          <w:szCs w:val="28"/>
        </w:rPr>
        <w:br w:type="page"/>
      </w: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Pr="009440E5" w:rsidRDefault="00C531F0" w:rsidP="00EC779B">
      <w:pPr>
        <w:tabs>
          <w:tab w:val="left" w:pos="345"/>
        </w:tabs>
        <w:spacing w:after="0"/>
        <w:jc w:val="center"/>
        <w:rPr>
          <w:rFonts w:ascii="Times New Roman" w:hAnsi="Times New Roman"/>
          <w:b/>
          <w:sz w:val="28"/>
          <w:szCs w:val="28"/>
        </w:rPr>
      </w:pPr>
      <w:r w:rsidRPr="00D26A9F">
        <w:rPr>
          <w:rFonts w:ascii="Times New Roman" w:hAnsi="Times New Roman"/>
          <w:color w:val="FF0000"/>
          <w:sz w:val="72"/>
          <w:szCs w:val="72"/>
        </w:rPr>
        <w:t>ФОТО</w:t>
      </w:r>
      <w:r>
        <w:rPr>
          <w:rFonts w:ascii="Times New Roman" w:hAnsi="Times New Roman"/>
          <w:color w:val="FF0000"/>
          <w:sz w:val="72"/>
          <w:szCs w:val="72"/>
        </w:rPr>
        <w:t xml:space="preserve"> НА СТРАНИЦЕ</w:t>
      </w:r>
    </w:p>
    <w:p w:rsidR="00C531F0" w:rsidRDefault="00C531F0" w:rsidP="00EC779B">
      <w:pPr>
        <w:tabs>
          <w:tab w:val="left" w:pos="3714"/>
        </w:tabs>
        <w:spacing w:after="0"/>
        <w:jc w:val="center"/>
        <w:rPr>
          <w:rFonts w:ascii="Times New Roman" w:hAnsi="Times New Roman"/>
          <w:b/>
          <w:sz w:val="28"/>
          <w:szCs w:val="28"/>
        </w:rPr>
      </w:pPr>
      <w:r>
        <w:rPr>
          <w:rFonts w:ascii="Times New Roman" w:hAnsi="Times New Roman"/>
          <w:b/>
          <w:color w:val="FF0000"/>
          <w:sz w:val="24"/>
          <w:szCs w:val="24"/>
        </w:rPr>
        <w:t>Фотоколлаж из предоставленных фото</w:t>
      </w: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Default="00C531F0" w:rsidP="00EC779B">
      <w:pPr>
        <w:tabs>
          <w:tab w:val="left" w:pos="3714"/>
        </w:tabs>
        <w:spacing w:after="0"/>
        <w:jc w:val="center"/>
        <w:rPr>
          <w:rFonts w:ascii="Times New Roman" w:hAnsi="Times New Roman"/>
          <w:b/>
          <w:sz w:val="28"/>
          <w:szCs w:val="28"/>
        </w:rPr>
      </w:pPr>
    </w:p>
    <w:p w:rsidR="00C531F0" w:rsidRPr="00847ADF" w:rsidRDefault="00C531F0" w:rsidP="0053791C">
      <w:pPr>
        <w:spacing w:after="0"/>
        <w:jc w:val="center"/>
        <w:rPr>
          <w:rFonts w:ascii="Times New Roman" w:hAnsi="Times New Roman"/>
          <w:b/>
          <w:sz w:val="28"/>
          <w:szCs w:val="28"/>
        </w:rPr>
      </w:pPr>
      <w:r>
        <w:rPr>
          <w:rFonts w:ascii="Times New Roman" w:hAnsi="Times New Roman"/>
          <w:b/>
          <w:sz w:val="28"/>
          <w:szCs w:val="28"/>
        </w:rPr>
        <w:br w:type="page"/>
      </w:r>
      <w:r w:rsidRPr="00835360">
        <w:rPr>
          <w:rFonts w:ascii="Times New Roman" w:hAnsi="Times New Roman"/>
          <w:b/>
          <w:sz w:val="28"/>
          <w:szCs w:val="28"/>
        </w:rPr>
        <w:lastRenderedPageBreak/>
        <w:t>2.</w:t>
      </w:r>
      <w:r>
        <w:rPr>
          <w:rFonts w:ascii="Times New Roman" w:hAnsi="Times New Roman"/>
          <w:b/>
          <w:sz w:val="28"/>
          <w:szCs w:val="28"/>
        </w:rPr>
        <w:t>1.</w:t>
      </w:r>
      <w:r w:rsidRPr="00835360">
        <w:rPr>
          <w:rFonts w:ascii="Times New Roman" w:hAnsi="Times New Roman"/>
          <w:b/>
          <w:sz w:val="28"/>
          <w:szCs w:val="28"/>
        </w:rPr>
        <w:t xml:space="preserve"> Возрастные особенности подросткового возраста</w:t>
      </w:r>
    </w:p>
    <w:p w:rsidR="00C531F0" w:rsidRPr="00934695" w:rsidRDefault="00C531F0" w:rsidP="0053791C">
      <w:pPr>
        <w:pStyle w:val="a4"/>
        <w:shd w:val="clear" w:color="auto" w:fill="FFFFFF"/>
        <w:spacing w:before="0" w:beforeAutospacing="0" w:after="0" w:afterAutospacing="0" w:line="276" w:lineRule="auto"/>
        <w:ind w:firstLine="567"/>
        <w:jc w:val="both"/>
        <w:rPr>
          <w:i/>
        </w:rPr>
      </w:pPr>
      <w:r w:rsidRPr="00934695">
        <w:t>По определению В</w:t>
      </w:r>
      <w:r>
        <w:t>семирной организации здравоохранения,</w:t>
      </w:r>
      <w:r w:rsidRPr="00934695">
        <w:t xml:space="preserve"> </w:t>
      </w:r>
      <w:r w:rsidRPr="00934695">
        <w:rPr>
          <w:b/>
          <w:i/>
          <w:u w:val="single"/>
        </w:rPr>
        <w:t>подростковый возраст</w:t>
      </w:r>
      <w:r w:rsidRPr="00934695">
        <w:rPr>
          <w:i/>
        </w:rPr>
        <w:t xml:space="preserve"> – это период роста и развития человека, который следует после детства и длится до достижения зрелого возраста, то есть с 10 до 19 лет.</w:t>
      </w:r>
      <w:r>
        <w:rPr>
          <w:i/>
        </w:rPr>
        <w:t xml:space="preserve"> </w:t>
      </w:r>
    </w:p>
    <w:p w:rsidR="00C531F0" w:rsidRDefault="00C531F0" w:rsidP="0053791C">
      <w:pPr>
        <w:pStyle w:val="aa"/>
        <w:spacing w:line="276" w:lineRule="auto"/>
        <w:ind w:firstLine="540"/>
        <w:jc w:val="both"/>
        <w:rPr>
          <w:rFonts w:ascii="Times New Roman" w:hAnsi="Times New Roman"/>
          <w:sz w:val="24"/>
          <w:szCs w:val="24"/>
          <w:lang w:eastAsia="ru-RU"/>
        </w:rPr>
      </w:pPr>
      <w:r w:rsidRPr="00835360">
        <w:rPr>
          <w:rFonts w:ascii="Times New Roman" w:hAnsi="Times New Roman"/>
          <w:b/>
          <w:sz w:val="24"/>
          <w:szCs w:val="24"/>
          <w:lang w:eastAsia="ru-RU"/>
        </w:rPr>
        <w:t>Подростковый возраст</w:t>
      </w:r>
      <w:r w:rsidRPr="00835360">
        <w:rPr>
          <w:rFonts w:ascii="Times New Roman" w:hAnsi="Times New Roman"/>
          <w:sz w:val="24"/>
          <w:szCs w:val="24"/>
          <w:lang w:eastAsia="ru-RU"/>
        </w:rPr>
        <w:t xml:space="preserve"> – это время интенсивного, но неравномерного развития. Различные системы организма развиваются с разной скоростью. Так, зачастую кровеносная система не успевает за ростом костной и мышечной. Такие же значительные различия существуют и в психическом развитии, в интересах, в умственной зрелости, уровне самостоятельности детей, причем различия эти не исключение, а правило. Подросток может быть в одних отношениях уже взрослым, а в других – еще совершенно ребенком. Подростковый возраст – это возраст пытливого ума, жадного стремления к познанию, возраст кипучей энергии, бурной активности, инициативности, жажды деятельности. Подросток уже часто ставит перед собой цели, сам планирует их осуществление. Но недостаточность воли сказывается, в частности, в том, что, проявляя настойчивость в одном виде деятельности, подросток может не обнаруживать ее в других видах. Наряду с этим подростковый возраст характеризуется импульсивностью. Порой подро</w:t>
      </w:r>
      <w:r>
        <w:rPr>
          <w:rFonts w:ascii="Times New Roman" w:hAnsi="Times New Roman"/>
          <w:sz w:val="24"/>
          <w:szCs w:val="24"/>
          <w:lang w:eastAsia="ru-RU"/>
        </w:rPr>
        <w:t xml:space="preserve">стки сначала сделают, а потом </w:t>
      </w:r>
      <w:r w:rsidRPr="00835360">
        <w:rPr>
          <w:rFonts w:ascii="Times New Roman" w:hAnsi="Times New Roman"/>
          <w:sz w:val="24"/>
          <w:szCs w:val="24"/>
          <w:lang w:eastAsia="ru-RU"/>
        </w:rPr>
        <w:t>думают, хотя при этом осознают, что следовало бы поступить наоборот. Подросток, как уже отмечалось, стремится быть и считаться взрослым. Он всячески протестует, когда его контролируют, наказывают, требуют от него послушания, подчинения, не считаясь с его желаниями, интересами, что приводит к конфликтам</w:t>
      </w:r>
      <w:r>
        <w:rPr>
          <w:rFonts w:ascii="Times New Roman" w:hAnsi="Times New Roman"/>
          <w:sz w:val="24"/>
          <w:szCs w:val="24"/>
          <w:lang w:eastAsia="ru-RU"/>
        </w:rPr>
        <w:t>.</w:t>
      </w:r>
      <w:r w:rsidRPr="00835360">
        <w:rPr>
          <w:rFonts w:ascii="Times New Roman" w:hAnsi="Times New Roman"/>
          <w:sz w:val="24"/>
          <w:szCs w:val="24"/>
          <w:lang w:eastAsia="ru-RU"/>
        </w:rPr>
        <w:t xml:space="preserve"> Какие психологические особенности подростков делают этот возраст особенно опасным?</w:t>
      </w:r>
    </w:p>
    <w:p w:rsidR="00C531F0" w:rsidRPr="00753ED8" w:rsidRDefault="00C531F0" w:rsidP="0053791C">
      <w:pPr>
        <w:pStyle w:val="p56ft8"/>
        <w:spacing w:before="0" w:beforeAutospacing="0" w:after="0" w:afterAutospacing="0" w:line="276" w:lineRule="auto"/>
        <w:ind w:firstLine="567"/>
        <w:jc w:val="both"/>
        <w:rPr>
          <w:color w:val="000000"/>
        </w:rPr>
      </w:pPr>
      <w:r w:rsidRPr="00753ED8">
        <w:rPr>
          <w:color w:val="000000"/>
        </w:rPr>
        <w:t>Подростку свойственна повышенная критичность. Если, будучи ребенком, он на многие события в окружающем мире не обращал внимания или был снисходителен в своих оценках, то став подростком, он начинает переоценивать давно знакомое и привычное, вынося собственные суждения, нередко очень прямолинейные, категоричные и бескомпромиссные. В результате авторитет родителей и учителей может значи</w:t>
      </w:r>
      <w:r>
        <w:rPr>
          <w:color w:val="000000"/>
        </w:rPr>
        <w:t>тельно ослабиться или утратит</w:t>
      </w:r>
      <w:r w:rsidRPr="00753ED8">
        <w:rPr>
          <w:color w:val="000000"/>
        </w:rPr>
        <w:t>ся навсегда.</w:t>
      </w:r>
    </w:p>
    <w:p w:rsidR="00C531F0" w:rsidRPr="00753ED8" w:rsidRDefault="00C531F0" w:rsidP="0053791C">
      <w:pPr>
        <w:pStyle w:val="p56ft8"/>
        <w:spacing w:before="0" w:beforeAutospacing="0" w:after="0" w:afterAutospacing="0" w:line="276" w:lineRule="auto"/>
        <w:ind w:firstLine="567"/>
        <w:jc w:val="both"/>
        <w:rPr>
          <w:color w:val="000000"/>
        </w:rPr>
      </w:pPr>
      <w:r w:rsidRPr="00753ED8">
        <w:rPr>
          <w:color w:val="000000"/>
        </w:rPr>
        <w:t xml:space="preserve">Подростки очень болезненно относятся ко всему, что касается не только оценки их личных качеств, но и оценки достоинств и недостатков их семьи, родителей, друзей, любимых учителей. На этой почве подростки могут вступить в глубокий конфликт с обидчиком. На потерю авторитета родителей или кого-то другого, ранее значимого, они могут отреагировать самым крайним и неожиданным образом: замкнуться в себе, стать грубым, упрямым, агрессивным, демонстративно противоречить, начать курить, употреблять спиртное или наркотики, заводить сомнительные знакомства, уходить из дома и т.д. </w:t>
      </w:r>
    </w:p>
    <w:p w:rsidR="00C531F0" w:rsidRDefault="00C531F0" w:rsidP="0053791C">
      <w:pPr>
        <w:pStyle w:val="p56ft8"/>
        <w:spacing w:before="0" w:beforeAutospacing="0" w:after="0" w:afterAutospacing="0" w:line="276" w:lineRule="auto"/>
        <w:ind w:firstLine="567"/>
        <w:jc w:val="both"/>
        <w:rPr>
          <w:color w:val="000000"/>
        </w:rPr>
      </w:pPr>
      <w:r w:rsidRPr="00753ED8">
        <w:rPr>
          <w:color w:val="000000"/>
        </w:rPr>
        <w:t>Подростковый возраст, по словам Л.С. Выготского, представляет собой совокупность условий, в высшей степени предрасполагающих к воздействию различных психотравмирующих факторов. Самыми сильнодействующими из них являются недостойное поведение родителей, конфликтные взаимоотношения между ними, наличие у них недостатков, унизительных с точки зрения подростка и окружающих, оскорбительное отношение к подростку, проявления недоверия или неуважения к нему. Все это не просто осложняет учебно-воспитательную работу с ними, но и делает ее порой практически невозможной. У подростка на этой почве могут возникнуть различные отклонения в поведении.</w:t>
      </w:r>
    </w:p>
    <w:p w:rsidR="00C531F0" w:rsidRPr="00753ED8" w:rsidRDefault="00C531F0" w:rsidP="0053791C">
      <w:pPr>
        <w:pStyle w:val="p56ft8"/>
        <w:spacing w:before="0" w:beforeAutospacing="0" w:after="0" w:afterAutospacing="0" w:line="276" w:lineRule="auto"/>
        <w:ind w:firstLine="567"/>
        <w:jc w:val="both"/>
        <w:rPr>
          <w:color w:val="000000"/>
        </w:rPr>
      </w:pPr>
      <w:r w:rsidRPr="00753ED8">
        <w:rPr>
          <w:color w:val="000000"/>
        </w:rPr>
        <w:lastRenderedPageBreak/>
        <w:t xml:space="preserve">Подростковый возраст издавна именуют </w:t>
      </w:r>
      <w:r>
        <w:rPr>
          <w:color w:val="000000"/>
        </w:rPr>
        <w:t>«</w:t>
      </w:r>
      <w:r w:rsidRPr="00753ED8">
        <w:rPr>
          <w:color w:val="000000"/>
        </w:rPr>
        <w:t>взрывоопасным</w:t>
      </w:r>
      <w:r>
        <w:rPr>
          <w:color w:val="000000"/>
        </w:rPr>
        <w:t>»</w:t>
      </w:r>
      <w:r w:rsidRPr="00753ED8">
        <w:rPr>
          <w:color w:val="000000"/>
        </w:rPr>
        <w:t>, ранимым, трудным, жестокосердным, кризисным, переходным. В этом возрасте особенно ярко встает проблема осознания себя и своего будущего. Стремление проявить свою самостоятельность, реализовать себя является часто одной из причин, толкающих этих лиц на совершение асоциальных поступков. Ввиду того что активность лиц указанной категории достаточно высокая, подростков легче в некоторых случаях склонить и к совершению противоправного поступка.</w:t>
      </w:r>
    </w:p>
    <w:p w:rsidR="00C531F0" w:rsidRPr="00CA2551" w:rsidRDefault="00C531F0" w:rsidP="0053791C">
      <w:pPr>
        <w:pStyle w:val="p56ft8"/>
        <w:spacing w:before="0" w:beforeAutospacing="0" w:after="0" w:afterAutospacing="0" w:line="276" w:lineRule="auto"/>
        <w:ind w:firstLine="567"/>
        <w:jc w:val="both"/>
        <w:rPr>
          <w:color w:val="000000"/>
        </w:rPr>
      </w:pPr>
      <w:r w:rsidRPr="00753ED8">
        <w:t>Кроме того, их интеллектуальные и физические возможности представляют собой большой криминогенный резерв.</w:t>
      </w:r>
    </w:p>
    <w:p w:rsidR="00C531F0" w:rsidRPr="00835360" w:rsidRDefault="00C531F0" w:rsidP="0053791C">
      <w:pPr>
        <w:pStyle w:val="aa"/>
        <w:spacing w:line="276" w:lineRule="auto"/>
        <w:ind w:firstLine="540"/>
        <w:jc w:val="both"/>
        <w:rPr>
          <w:rFonts w:ascii="Times New Roman" w:hAnsi="Times New Roman"/>
          <w:sz w:val="24"/>
          <w:szCs w:val="24"/>
        </w:rPr>
      </w:pPr>
      <w:r w:rsidRPr="00835360">
        <w:rPr>
          <w:rFonts w:ascii="Times New Roman" w:hAnsi="Times New Roman"/>
          <w:sz w:val="24"/>
          <w:szCs w:val="24"/>
        </w:rPr>
        <w:t xml:space="preserve">Основное социальное и психологическое содержание подросткового возраста – </w:t>
      </w:r>
      <w:r w:rsidRPr="00835360">
        <w:rPr>
          <w:rFonts w:ascii="Times New Roman" w:hAnsi="Times New Roman"/>
          <w:b/>
          <w:sz w:val="24"/>
          <w:szCs w:val="24"/>
        </w:rPr>
        <w:t>переход от детства к взрослости</w:t>
      </w:r>
      <w:r w:rsidRPr="00835360">
        <w:rPr>
          <w:rFonts w:ascii="Times New Roman" w:hAnsi="Times New Roman"/>
          <w:sz w:val="24"/>
          <w:szCs w:val="24"/>
        </w:rPr>
        <w:t>.</w:t>
      </w:r>
    </w:p>
    <w:p w:rsidR="00C531F0" w:rsidRPr="00835360" w:rsidRDefault="00C531F0" w:rsidP="0053791C">
      <w:pPr>
        <w:pStyle w:val="aa"/>
        <w:spacing w:line="276" w:lineRule="auto"/>
        <w:ind w:firstLine="426"/>
        <w:jc w:val="both"/>
        <w:rPr>
          <w:rFonts w:ascii="Times New Roman" w:hAnsi="Times New Roman"/>
          <w:sz w:val="24"/>
          <w:szCs w:val="24"/>
        </w:rPr>
      </w:pPr>
      <w:r w:rsidRPr="00835360">
        <w:rPr>
          <w:rFonts w:ascii="Times New Roman" w:hAnsi="Times New Roman"/>
          <w:b/>
          <w:sz w:val="24"/>
          <w:szCs w:val="24"/>
          <w:shd w:val="clear" w:color="auto" w:fill="FFFFFF"/>
        </w:rPr>
        <w:t>Границы возраста</w:t>
      </w:r>
      <w:r>
        <w:rPr>
          <w:rFonts w:ascii="Times New Roman" w:hAnsi="Times New Roman"/>
          <w:sz w:val="24"/>
          <w:szCs w:val="24"/>
          <w:shd w:val="clear" w:color="auto" w:fill="FFFFFF"/>
        </w:rPr>
        <w:t xml:space="preserve"> – от 10-12 до 16-19</w:t>
      </w:r>
      <w:r w:rsidRPr="00835360">
        <w:rPr>
          <w:rFonts w:ascii="Times New Roman" w:hAnsi="Times New Roman"/>
          <w:sz w:val="24"/>
          <w:szCs w:val="24"/>
          <w:shd w:val="clear" w:color="auto" w:fill="FFFFFF"/>
        </w:rPr>
        <w:t xml:space="preserve"> лет. Данный возрастной период м</w:t>
      </w:r>
      <w:r>
        <w:rPr>
          <w:rFonts w:ascii="Times New Roman" w:hAnsi="Times New Roman"/>
          <w:sz w:val="24"/>
          <w:szCs w:val="24"/>
          <w:shd w:val="clear" w:color="auto" w:fill="FFFFFF"/>
        </w:rPr>
        <w:t>ожно разделить на младший (от 10</w:t>
      </w:r>
      <w:r w:rsidRPr="00835360">
        <w:rPr>
          <w:rFonts w:ascii="Times New Roman" w:hAnsi="Times New Roman"/>
          <w:sz w:val="24"/>
          <w:szCs w:val="24"/>
          <w:shd w:val="clear" w:color="auto" w:fill="FFFFFF"/>
        </w:rPr>
        <w:t xml:space="preserve"> до 13-1</w:t>
      </w:r>
      <w:r>
        <w:rPr>
          <w:rFonts w:ascii="Times New Roman" w:hAnsi="Times New Roman"/>
          <w:sz w:val="24"/>
          <w:szCs w:val="24"/>
          <w:shd w:val="clear" w:color="auto" w:fill="FFFFFF"/>
        </w:rPr>
        <w:t>4 лет), старший (от 13-14 до 15-16</w:t>
      </w:r>
      <w:r w:rsidRPr="00835360">
        <w:rPr>
          <w:rFonts w:ascii="Times New Roman" w:hAnsi="Times New Roman"/>
          <w:sz w:val="24"/>
          <w:szCs w:val="24"/>
          <w:shd w:val="clear" w:color="auto" w:fill="FFFFFF"/>
        </w:rPr>
        <w:t xml:space="preserve"> лет) подростковый</w:t>
      </w:r>
      <w:r>
        <w:rPr>
          <w:rFonts w:ascii="Times New Roman" w:hAnsi="Times New Roman"/>
          <w:sz w:val="24"/>
          <w:szCs w:val="24"/>
          <w:shd w:val="clear" w:color="auto" w:fill="FFFFFF"/>
        </w:rPr>
        <w:t>, юношеский (16-19 лет) в</w:t>
      </w:r>
      <w:r w:rsidRPr="00835360">
        <w:rPr>
          <w:rFonts w:ascii="Times New Roman" w:hAnsi="Times New Roman"/>
          <w:sz w:val="24"/>
          <w:szCs w:val="24"/>
          <w:shd w:val="clear" w:color="auto" w:fill="FFFFFF"/>
        </w:rPr>
        <w:t>озраст</w:t>
      </w:r>
      <w:r>
        <w:rPr>
          <w:rFonts w:ascii="Times New Roman" w:hAnsi="Times New Roman"/>
          <w:sz w:val="24"/>
          <w:szCs w:val="24"/>
          <w:shd w:val="clear" w:color="auto" w:fill="FFFFFF"/>
        </w:rPr>
        <w:t>.</w:t>
      </w:r>
    </w:p>
    <w:p w:rsidR="00C531F0" w:rsidRPr="00835360" w:rsidRDefault="00C531F0" w:rsidP="0053791C">
      <w:pPr>
        <w:pStyle w:val="a4"/>
        <w:shd w:val="clear" w:color="auto" w:fill="FFFFFF"/>
        <w:spacing w:before="0" w:beforeAutospacing="0" w:after="0" w:afterAutospacing="0" w:line="276" w:lineRule="auto"/>
        <w:ind w:firstLine="567"/>
        <w:jc w:val="both"/>
      </w:pPr>
      <w:r w:rsidRPr="00835360">
        <w:rPr>
          <w:b/>
        </w:rPr>
        <w:t>Основная особенность подросткового периода</w:t>
      </w:r>
      <w:r w:rsidRPr="00835360">
        <w:t xml:space="preserve"> — резкие, качественные изменения, затрагивающие все стороны раз</w:t>
      </w:r>
      <w:r w:rsidRPr="00835360">
        <w:softHyphen/>
        <w:t>вития.</w:t>
      </w:r>
    </w:p>
    <w:p w:rsidR="00C531F0" w:rsidRPr="00835360" w:rsidRDefault="00C531F0" w:rsidP="0053791C">
      <w:pPr>
        <w:pStyle w:val="a4"/>
        <w:shd w:val="clear" w:color="auto" w:fill="FFFFFF"/>
        <w:spacing w:before="0" w:beforeAutospacing="0" w:after="0" w:afterAutospacing="0" w:line="276" w:lineRule="auto"/>
        <w:ind w:firstLine="567"/>
        <w:jc w:val="both"/>
      </w:pPr>
      <w:r w:rsidRPr="00835360">
        <w:t>У разных подростков эти изменения происходят в разное время: некоторые подростки развиваются быстрее, некоторые в чем-то отстают от остальных</w:t>
      </w:r>
      <w:r>
        <w:t>, а в чем-то опе</w:t>
      </w:r>
      <w:r>
        <w:softHyphen/>
        <w:t>режают их и т.</w:t>
      </w:r>
      <w:r w:rsidRPr="00835360">
        <w:t>п. Например, девочки во многих отношени</w:t>
      </w:r>
      <w:r w:rsidRPr="00835360">
        <w:softHyphen/>
        <w:t>ях развиваются быстрее, чем мальчики. Кроме того, и пси</w:t>
      </w:r>
      <w:r w:rsidRPr="00835360">
        <w:softHyphen/>
        <w:t>хическое развитие каждого</w:t>
      </w:r>
      <w:r>
        <w:t xml:space="preserve"> подростка</w:t>
      </w:r>
      <w:r w:rsidRPr="00835360">
        <w:t xml:space="preserve"> происходит неравномерно: одни стороны психики развиваются быстрее, другие медленнее.</w:t>
      </w:r>
    </w:p>
    <w:p w:rsidR="00C531F0" w:rsidRPr="00835360" w:rsidRDefault="00C531F0" w:rsidP="0053791C">
      <w:pPr>
        <w:shd w:val="clear" w:color="auto" w:fill="FFFFFF"/>
        <w:spacing w:after="0"/>
        <w:ind w:firstLine="567"/>
        <w:jc w:val="both"/>
        <w:rPr>
          <w:rFonts w:ascii="Times New Roman" w:hAnsi="Times New Roman"/>
          <w:sz w:val="24"/>
          <w:szCs w:val="24"/>
          <w:shd w:val="clear" w:color="auto" w:fill="FFFFFF"/>
        </w:rPr>
      </w:pPr>
      <w:r w:rsidRPr="00835360">
        <w:rPr>
          <w:rFonts w:ascii="Times New Roman" w:hAnsi="Times New Roman"/>
          <w:b/>
          <w:sz w:val="24"/>
          <w:szCs w:val="24"/>
          <w:shd w:val="clear" w:color="auto" w:fill="FFFFFF"/>
        </w:rPr>
        <w:t>Ведущая деятельность в подростковом возрасте</w:t>
      </w:r>
      <w:r w:rsidRPr="00835360">
        <w:rPr>
          <w:rFonts w:ascii="Times New Roman" w:hAnsi="Times New Roman"/>
          <w:sz w:val="24"/>
          <w:szCs w:val="24"/>
          <w:shd w:val="clear" w:color="auto" w:fill="FFFFFF"/>
        </w:rPr>
        <w:t xml:space="preserve"> – интимно-личн</w:t>
      </w:r>
      <w:r>
        <w:rPr>
          <w:rFonts w:ascii="Times New Roman" w:hAnsi="Times New Roman"/>
          <w:sz w:val="24"/>
          <w:szCs w:val="24"/>
          <w:shd w:val="clear" w:color="auto" w:fill="FFFFFF"/>
        </w:rPr>
        <w:t>остное общение со сверстниками.</w:t>
      </w:r>
    </w:p>
    <w:p w:rsidR="00C531F0" w:rsidRPr="00835360" w:rsidRDefault="00C531F0" w:rsidP="0053791C">
      <w:pPr>
        <w:shd w:val="clear" w:color="auto" w:fill="FFFFFF"/>
        <w:spacing w:after="0"/>
        <w:ind w:firstLine="567"/>
        <w:jc w:val="both"/>
        <w:rPr>
          <w:rFonts w:ascii="Times New Roman" w:hAnsi="Times New Roman"/>
          <w:sz w:val="24"/>
          <w:szCs w:val="24"/>
          <w:shd w:val="clear" w:color="auto" w:fill="FFFFFF"/>
        </w:rPr>
      </w:pPr>
      <w:r w:rsidRPr="00835360">
        <w:rPr>
          <w:rFonts w:ascii="Times New Roman" w:hAnsi="Times New Roman"/>
          <w:b/>
          <w:sz w:val="24"/>
          <w:szCs w:val="24"/>
          <w:shd w:val="clear" w:color="auto" w:fill="FFFFFF"/>
        </w:rPr>
        <w:t>Психологические новообразования возраста</w:t>
      </w:r>
      <w:r w:rsidRPr="00835360">
        <w:rPr>
          <w:rFonts w:ascii="Times New Roman" w:hAnsi="Times New Roman"/>
          <w:sz w:val="24"/>
          <w:szCs w:val="24"/>
          <w:shd w:val="clear" w:color="auto" w:fill="FFFFFF"/>
        </w:rPr>
        <w:t xml:space="preserve"> – чувство взрослости, критичность мышления, потребность в с</w:t>
      </w:r>
      <w:r>
        <w:rPr>
          <w:rFonts w:ascii="Times New Roman" w:hAnsi="Times New Roman"/>
          <w:sz w:val="24"/>
          <w:szCs w:val="24"/>
          <w:shd w:val="clear" w:color="auto" w:fill="FFFFFF"/>
        </w:rPr>
        <w:t>амоутверждении.</w:t>
      </w:r>
    </w:p>
    <w:p w:rsidR="00C531F0" w:rsidRPr="00835360" w:rsidRDefault="00C531F0" w:rsidP="0053791C">
      <w:pPr>
        <w:shd w:val="clear" w:color="auto" w:fill="FFFFFF"/>
        <w:spacing w:after="0"/>
        <w:ind w:firstLine="567"/>
        <w:jc w:val="both"/>
        <w:rPr>
          <w:rFonts w:ascii="Times New Roman" w:hAnsi="Times New Roman"/>
          <w:b/>
          <w:sz w:val="24"/>
          <w:szCs w:val="24"/>
          <w:shd w:val="clear" w:color="auto" w:fill="FFFFFF"/>
        </w:rPr>
      </w:pPr>
      <w:r>
        <w:rPr>
          <w:rFonts w:ascii="Times New Roman" w:hAnsi="Times New Roman"/>
          <w:b/>
          <w:sz w:val="24"/>
          <w:szCs w:val="24"/>
          <w:shd w:val="clear" w:color="auto" w:fill="FFFFFF"/>
        </w:rPr>
        <w:t>Особенности двигательной сферы -</w:t>
      </w:r>
      <w:r w:rsidRPr="00835360">
        <w:rPr>
          <w:rFonts w:ascii="Times New Roman" w:hAnsi="Times New Roman"/>
          <w:b/>
          <w:sz w:val="24"/>
          <w:szCs w:val="24"/>
          <w:shd w:val="clear" w:color="auto" w:fill="FFFFFF"/>
        </w:rPr>
        <w:t xml:space="preserve"> </w:t>
      </w:r>
      <w:r w:rsidRPr="00835360">
        <w:rPr>
          <w:rFonts w:ascii="Times New Roman" w:hAnsi="Times New Roman"/>
          <w:sz w:val="24"/>
          <w:szCs w:val="24"/>
          <w:shd w:val="clear" w:color="auto" w:fill="FFFFFF"/>
        </w:rPr>
        <w:t>снижение двигательной активности.</w:t>
      </w:r>
    </w:p>
    <w:p w:rsidR="00C531F0" w:rsidRPr="00835360" w:rsidRDefault="00C531F0" w:rsidP="0053791C">
      <w:pPr>
        <w:shd w:val="clear" w:color="auto" w:fill="FFFFFF"/>
        <w:spacing w:after="0"/>
        <w:ind w:firstLine="567"/>
        <w:jc w:val="both"/>
        <w:rPr>
          <w:rFonts w:ascii="Times New Roman" w:hAnsi="Times New Roman"/>
          <w:sz w:val="24"/>
          <w:szCs w:val="24"/>
          <w:shd w:val="clear" w:color="auto" w:fill="FFFFFF"/>
        </w:rPr>
      </w:pPr>
      <w:r w:rsidRPr="00835360">
        <w:rPr>
          <w:rFonts w:ascii="Times New Roman" w:hAnsi="Times New Roman"/>
          <w:b/>
          <w:sz w:val="24"/>
          <w:szCs w:val="24"/>
          <w:shd w:val="clear" w:color="auto" w:fill="FFFFFF"/>
        </w:rPr>
        <w:t>Особенности развития познавательной сферы</w:t>
      </w:r>
      <w:r>
        <w:rPr>
          <w:rFonts w:ascii="Times New Roman" w:hAnsi="Times New Roman"/>
          <w:b/>
          <w:sz w:val="24"/>
          <w:szCs w:val="24"/>
          <w:shd w:val="clear" w:color="auto" w:fill="FFFFFF"/>
        </w:rPr>
        <w:t xml:space="preserve"> -</w:t>
      </w:r>
      <w:r w:rsidRPr="00835360">
        <w:rPr>
          <w:rFonts w:ascii="Times New Roman" w:hAnsi="Times New Roman"/>
          <w:sz w:val="24"/>
          <w:szCs w:val="24"/>
          <w:shd w:val="clear" w:color="auto" w:fill="FFFFFF"/>
        </w:rPr>
        <w:t xml:space="preserve"> преобладание познавательной активности в межличностных отношениях; развитие критичного и совершенствование теоретического, абстрактно-логического мышления; активное развитие монологической, эгоцентрической и письменной речи; совершенствование логической и опосредованной памяти, замедление механической па</w:t>
      </w:r>
      <w:r>
        <w:rPr>
          <w:rFonts w:ascii="Times New Roman" w:hAnsi="Times New Roman"/>
          <w:sz w:val="24"/>
          <w:szCs w:val="24"/>
          <w:shd w:val="clear" w:color="auto" w:fill="FFFFFF"/>
        </w:rPr>
        <w:t>мяти; пик развития воображения.</w:t>
      </w:r>
    </w:p>
    <w:p w:rsidR="00C531F0" w:rsidRPr="00835360" w:rsidRDefault="00C531F0" w:rsidP="0053791C">
      <w:pPr>
        <w:shd w:val="clear" w:color="auto" w:fill="FFFFFF"/>
        <w:spacing w:after="0"/>
        <w:ind w:firstLine="540"/>
        <w:jc w:val="both"/>
        <w:rPr>
          <w:rFonts w:ascii="Times New Roman" w:hAnsi="Times New Roman"/>
          <w:b/>
          <w:sz w:val="24"/>
          <w:szCs w:val="24"/>
          <w:shd w:val="clear" w:color="auto" w:fill="FFFFFF"/>
        </w:rPr>
      </w:pPr>
      <w:r w:rsidRPr="00835360">
        <w:rPr>
          <w:rFonts w:ascii="Times New Roman" w:hAnsi="Times New Roman"/>
          <w:b/>
          <w:sz w:val="24"/>
          <w:szCs w:val="24"/>
          <w:shd w:val="clear" w:color="auto" w:fill="FFFFFF"/>
        </w:rPr>
        <w:t xml:space="preserve">Особенности развития личностной сферы: </w:t>
      </w:r>
    </w:p>
    <w:p w:rsidR="00C531F0" w:rsidRPr="00835360" w:rsidRDefault="00C531F0" w:rsidP="0053791C">
      <w:pPr>
        <w:numPr>
          <w:ilvl w:val="0"/>
          <w:numId w:val="10"/>
        </w:numPr>
        <w:shd w:val="clear" w:color="auto" w:fill="FFFFFF"/>
        <w:spacing w:after="0"/>
        <w:ind w:left="360"/>
        <w:jc w:val="both"/>
        <w:rPr>
          <w:rFonts w:ascii="Times New Roman" w:hAnsi="Times New Roman"/>
          <w:sz w:val="24"/>
          <w:szCs w:val="24"/>
          <w:shd w:val="clear" w:color="auto" w:fill="FFFFFF"/>
        </w:rPr>
      </w:pPr>
      <w:r w:rsidRPr="00835360">
        <w:rPr>
          <w:rFonts w:ascii="Times New Roman" w:hAnsi="Times New Roman"/>
          <w:sz w:val="24"/>
          <w:szCs w:val="24"/>
          <w:shd w:val="clear" w:color="auto" w:fill="FFFFFF"/>
        </w:rPr>
        <w:t xml:space="preserve">расширение самосознания: поиск «Я идеального» и постоянный анализ «Я реального», формирование образа «физического Я»; </w:t>
      </w:r>
    </w:p>
    <w:p w:rsidR="00C531F0" w:rsidRPr="00835360" w:rsidRDefault="00C531F0" w:rsidP="0053791C">
      <w:pPr>
        <w:numPr>
          <w:ilvl w:val="0"/>
          <w:numId w:val="10"/>
        </w:numPr>
        <w:shd w:val="clear" w:color="auto" w:fill="FFFFFF"/>
        <w:spacing w:after="0"/>
        <w:ind w:left="360"/>
        <w:jc w:val="both"/>
        <w:rPr>
          <w:rFonts w:ascii="Times New Roman" w:hAnsi="Times New Roman"/>
          <w:sz w:val="24"/>
          <w:szCs w:val="24"/>
          <w:shd w:val="clear" w:color="auto" w:fill="FFFFFF"/>
        </w:rPr>
      </w:pPr>
      <w:r w:rsidRPr="00835360">
        <w:rPr>
          <w:rFonts w:ascii="Times New Roman" w:hAnsi="Times New Roman"/>
          <w:sz w:val="24"/>
          <w:szCs w:val="24"/>
          <w:shd w:val="clear" w:color="auto" w:fill="FFFFFF"/>
        </w:rPr>
        <w:t xml:space="preserve">появление чувства взрослости и его проявление в одежде, манере поведения, в речи; </w:t>
      </w:r>
    </w:p>
    <w:p w:rsidR="00C531F0" w:rsidRPr="00835360" w:rsidRDefault="00C531F0" w:rsidP="0053791C">
      <w:pPr>
        <w:numPr>
          <w:ilvl w:val="0"/>
          <w:numId w:val="10"/>
        </w:numPr>
        <w:shd w:val="clear" w:color="auto" w:fill="FFFFFF"/>
        <w:spacing w:after="0"/>
        <w:ind w:left="360"/>
        <w:jc w:val="both"/>
        <w:rPr>
          <w:rFonts w:ascii="Times New Roman" w:hAnsi="Times New Roman"/>
          <w:sz w:val="24"/>
          <w:szCs w:val="24"/>
          <w:shd w:val="clear" w:color="auto" w:fill="FFFFFF"/>
        </w:rPr>
      </w:pPr>
      <w:r w:rsidRPr="00835360">
        <w:rPr>
          <w:rFonts w:ascii="Times New Roman" w:hAnsi="Times New Roman"/>
          <w:sz w:val="24"/>
          <w:szCs w:val="24"/>
          <w:shd w:val="clear" w:color="auto" w:fill="FFFFFF"/>
        </w:rPr>
        <w:t>развитие способности к самовоспитанию и саморазвитию;</w:t>
      </w:r>
    </w:p>
    <w:p w:rsidR="00C531F0" w:rsidRPr="00835360" w:rsidRDefault="00C531F0" w:rsidP="0053791C">
      <w:pPr>
        <w:numPr>
          <w:ilvl w:val="0"/>
          <w:numId w:val="10"/>
        </w:numPr>
        <w:shd w:val="clear" w:color="auto" w:fill="FFFFFF"/>
        <w:spacing w:after="0"/>
        <w:ind w:left="360"/>
        <w:jc w:val="both"/>
        <w:rPr>
          <w:rFonts w:ascii="Times New Roman" w:hAnsi="Times New Roman"/>
          <w:sz w:val="24"/>
          <w:szCs w:val="24"/>
          <w:shd w:val="clear" w:color="auto" w:fill="FFFFFF"/>
        </w:rPr>
      </w:pPr>
      <w:r w:rsidRPr="00835360">
        <w:rPr>
          <w:rFonts w:ascii="Times New Roman" w:hAnsi="Times New Roman"/>
          <w:sz w:val="24"/>
          <w:szCs w:val="24"/>
          <w:shd w:val="clear" w:color="auto" w:fill="FFFFFF"/>
        </w:rPr>
        <w:t xml:space="preserve">повышенная потребность в общении, самоутверждении, самостоятельности и независимости от взрослого; </w:t>
      </w:r>
    </w:p>
    <w:p w:rsidR="00C531F0" w:rsidRPr="00835360" w:rsidRDefault="00C531F0" w:rsidP="0053791C">
      <w:pPr>
        <w:numPr>
          <w:ilvl w:val="0"/>
          <w:numId w:val="10"/>
        </w:numPr>
        <w:shd w:val="clear" w:color="auto" w:fill="FFFFFF"/>
        <w:spacing w:after="0"/>
        <w:ind w:left="360"/>
        <w:jc w:val="both"/>
        <w:rPr>
          <w:rFonts w:ascii="Times New Roman" w:hAnsi="Times New Roman"/>
          <w:sz w:val="24"/>
          <w:szCs w:val="24"/>
          <w:shd w:val="clear" w:color="auto" w:fill="FFFFFF"/>
        </w:rPr>
      </w:pPr>
      <w:r w:rsidRPr="00835360">
        <w:rPr>
          <w:rFonts w:ascii="Times New Roman" w:hAnsi="Times New Roman"/>
          <w:sz w:val="24"/>
          <w:szCs w:val="24"/>
          <w:shd w:val="clear" w:color="auto" w:fill="FFFFFF"/>
        </w:rPr>
        <w:t xml:space="preserve">эмоциональная неустойчивость и аффективная окрашенность действий; </w:t>
      </w:r>
    </w:p>
    <w:p w:rsidR="00C531F0" w:rsidRPr="00835360" w:rsidRDefault="00C531F0" w:rsidP="0053791C">
      <w:pPr>
        <w:numPr>
          <w:ilvl w:val="0"/>
          <w:numId w:val="10"/>
        </w:numPr>
        <w:shd w:val="clear" w:color="auto" w:fill="FFFFFF"/>
        <w:spacing w:after="0"/>
        <w:ind w:left="360"/>
        <w:jc w:val="both"/>
        <w:rPr>
          <w:rFonts w:ascii="Times New Roman" w:hAnsi="Times New Roman"/>
          <w:sz w:val="24"/>
          <w:szCs w:val="24"/>
          <w:shd w:val="clear" w:color="auto" w:fill="FFFFFF"/>
        </w:rPr>
      </w:pPr>
      <w:r w:rsidRPr="00835360">
        <w:rPr>
          <w:rFonts w:ascii="Times New Roman" w:hAnsi="Times New Roman"/>
          <w:sz w:val="24"/>
          <w:szCs w:val="24"/>
          <w:shd w:val="clear" w:color="auto" w:fill="FFFFFF"/>
        </w:rPr>
        <w:t xml:space="preserve">развитие внутренних моральных ценностей, которые еще неустойчивы в поведении; обострение черт характера (акцентуации); </w:t>
      </w:r>
    </w:p>
    <w:p w:rsidR="00C531F0" w:rsidRPr="00835360" w:rsidRDefault="00C531F0" w:rsidP="0053791C">
      <w:pPr>
        <w:numPr>
          <w:ilvl w:val="0"/>
          <w:numId w:val="10"/>
        </w:numPr>
        <w:shd w:val="clear" w:color="auto" w:fill="FFFFFF"/>
        <w:spacing w:after="0"/>
        <w:ind w:left="360"/>
        <w:jc w:val="both"/>
        <w:rPr>
          <w:rStyle w:val="a7"/>
          <w:rFonts w:ascii="Times New Roman" w:hAnsi="Times New Roman"/>
          <w:bCs/>
          <w:sz w:val="24"/>
          <w:szCs w:val="24"/>
        </w:rPr>
      </w:pPr>
      <w:r w:rsidRPr="00835360">
        <w:rPr>
          <w:rFonts w:ascii="Times New Roman" w:hAnsi="Times New Roman"/>
          <w:sz w:val="24"/>
          <w:szCs w:val="24"/>
          <w:shd w:val="clear" w:color="auto" w:fill="FFFFFF"/>
        </w:rPr>
        <w:t>наблюдается личностная нестабильность во взглядах, в эмоциях, в поступках подростка.</w:t>
      </w:r>
    </w:p>
    <w:p w:rsidR="00C531F0" w:rsidRDefault="00C531F0" w:rsidP="0053791C">
      <w:pPr>
        <w:spacing w:after="0"/>
        <w:ind w:firstLine="567"/>
        <w:jc w:val="both"/>
        <w:rPr>
          <w:rFonts w:ascii="Times New Roman" w:hAnsi="Times New Roman"/>
          <w:sz w:val="24"/>
          <w:szCs w:val="24"/>
        </w:rPr>
      </w:pPr>
      <w:r w:rsidRPr="00835360">
        <w:rPr>
          <w:rFonts w:ascii="Times New Roman" w:hAnsi="Times New Roman"/>
          <w:b/>
          <w:sz w:val="24"/>
          <w:szCs w:val="24"/>
          <w:shd w:val="clear" w:color="auto" w:fill="FFFFFF"/>
        </w:rPr>
        <w:t>Особенности развития социальной сферы:</w:t>
      </w:r>
      <w:r w:rsidRPr="00835360">
        <w:rPr>
          <w:rFonts w:ascii="Times New Roman" w:hAnsi="Times New Roman"/>
          <w:sz w:val="24"/>
          <w:szCs w:val="24"/>
          <w:shd w:val="clear" w:color="auto" w:fill="FFFFFF"/>
        </w:rPr>
        <w:t xml:space="preserve"> вызывающее поведение в общественных местах; межличностные отношения строятся чаще всего по интересам, не связанным с учебной деятельностью, она отходит на второй план; появление различных увлечений, </w:t>
      </w:r>
      <w:r w:rsidRPr="00835360">
        <w:rPr>
          <w:rFonts w:ascii="Times New Roman" w:hAnsi="Times New Roman"/>
          <w:sz w:val="24"/>
          <w:szCs w:val="24"/>
          <w:shd w:val="clear" w:color="auto" w:fill="FFFFFF"/>
        </w:rPr>
        <w:lastRenderedPageBreak/>
        <w:t xml:space="preserve">которые затягивают подростка, где он себя реализует; личностная нестабильность откладывает отпечаток на дружеских отношениях, которые становятся некрепкими и </w:t>
      </w:r>
      <w:proofErr w:type="spellStart"/>
      <w:r w:rsidRPr="00835360">
        <w:rPr>
          <w:rFonts w:ascii="Times New Roman" w:hAnsi="Times New Roman"/>
          <w:sz w:val="24"/>
          <w:szCs w:val="24"/>
          <w:shd w:val="clear" w:color="auto" w:fill="FFFFFF"/>
        </w:rPr>
        <w:t>малодл</w:t>
      </w:r>
      <w:bookmarkStart w:id="0" w:name="_GoBack"/>
      <w:bookmarkEnd w:id="0"/>
      <w:r w:rsidRPr="00835360">
        <w:rPr>
          <w:rFonts w:ascii="Times New Roman" w:hAnsi="Times New Roman"/>
          <w:sz w:val="24"/>
          <w:szCs w:val="24"/>
          <w:shd w:val="clear" w:color="auto" w:fill="FFFFFF"/>
        </w:rPr>
        <w:t>ительными</w:t>
      </w:r>
      <w:proofErr w:type="spellEnd"/>
      <w:r w:rsidRPr="00835360">
        <w:rPr>
          <w:rFonts w:ascii="Times New Roman" w:hAnsi="Times New Roman"/>
          <w:sz w:val="24"/>
          <w:szCs w:val="24"/>
          <w:shd w:val="clear" w:color="auto" w:fill="FFFFFF"/>
        </w:rPr>
        <w:t xml:space="preserve">; появляется </w:t>
      </w:r>
      <w:proofErr w:type="spellStart"/>
      <w:r w:rsidRPr="00835360">
        <w:rPr>
          <w:rFonts w:ascii="Times New Roman" w:hAnsi="Times New Roman"/>
          <w:sz w:val="24"/>
          <w:szCs w:val="24"/>
          <w:shd w:val="clear" w:color="auto" w:fill="FFFFFF"/>
        </w:rPr>
        <w:t>референтная</w:t>
      </w:r>
      <w:proofErr w:type="spellEnd"/>
      <w:r w:rsidRPr="00835360">
        <w:rPr>
          <w:rFonts w:ascii="Times New Roman" w:hAnsi="Times New Roman"/>
          <w:sz w:val="24"/>
          <w:szCs w:val="24"/>
          <w:shd w:val="clear" w:color="auto" w:fill="FFFFFF"/>
        </w:rPr>
        <w:t xml:space="preserve"> (значимая) группа; возникновение интереса и установление первых взаимоотношений с подростками другого пола.</w:t>
      </w:r>
    </w:p>
    <w:p w:rsidR="00C531F0" w:rsidRPr="00CA2551" w:rsidRDefault="00C531F0" w:rsidP="0053791C">
      <w:pPr>
        <w:spacing w:after="0"/>
        <w:ind w:firstLine="567"/>
        <w:jc w:val="both"/>
        <w:rPr>
          <w:rFonts w:ascii="Times New Roman" w:hAnsi="Times New Roman"/>
          <w:sz w:val="24"/>
          <w:szCs w:val="24"/>
          <w:shd w:val="clear" w:color="auto" w:fill="FFFFFF"/>
        </w:rPr>
      </w:pPr>
      <w:r w:rsidRPr="00835360">
        <w:rPr>
          <w:rFonts w:ascii="Times New Roman" w:hAnsi="Times New Roman"/>
          <w:b/>
          <w:sz w:val="24"/>
          <w:szCs w:val="24"/>
          <w:shd w:val="clear" w:color="auto" w:fill="FFFFFF"/>
        </w:rPr>
        <w:t xml:space="preserve">Кризис подросткового возраста. </w:t>
      </w:r>
      <w:r w:rsidRPr="00835360">
        <w:rPr>
          <w:rFonts w:ascii="Times New Roman" w:hAnsi="Times New Roman"/>
          <w:sz w:val="24"/>
          <w:szCs w:val="24"/>
          <w:shd w:val="clear" w:color="auto" w:fill="FFFFFF"/>
        </w:rPr>
        <w:t xml:space="preserve">Самый известный и часто обсуждаемый подростковый кризис. Его время проявления приходится на 13-14 лет. Начало кризиса для каждого подростка индивидуально и зависит от темпа созревания организма и характера социальной ситуации развития. Основой подросткового кризиса становятся противоречия между возникшими внутренними изменениями и внешними не меняющимися обстоятельствами, которые не удовлетворяют желаемое повзрослевшего ребенка. Причины такого противоречия кроятся в появлении чувства взрослости, в психофизиологической перестройке (половое созревание, изменения в </w:t>
      </w:r>
      <w:proofErr w:type="spellStart"/>
      <w:r w:rsidRPr="00835360">
        <w:rPr>
          <w:rFonts w:ascii="Times New Roman" w:hAnsi="Times New Roman"/>
          <w:sz w:val="24"/>
          <w:szCs w:val="24"/>
          <w:shd w:val="clear" w:color="auto" w:fill="FFFFFF"/>
        </w:rPr>
        <w:t>потребностной</w:t>
      </w:r>
      <w:proofErr w:type="spellEnd"/>
      <w:r w:rsidRPr="00835360">
        <w:rPr>
          <w:rFonts w:ascii="Times New Roman" w:hAnsi="Times New Roman"/>
          <w:sz w:val="24"/>
          <w:szCs w:val="24"/>
          <w:shd w:val="clear" w:color="auto" w:fill="FFFFFF"/>
        </w:rPr>
        <w:t xml:space="preserve"> сфере и сфере самосознания) организма, которую подросток не сразу осознает, и непринятии «взрослости» со стороны взрослых, которые демонстрируют непонимание</w:t>
      </w:r>
      <w:r w:rsidRPr="00696CDF">
        <w:rPr>
          <w:rFonts w:ascii="Times New Roman" w:hAnsi="Times New Roman"/>
          <w:sz w:val="28"/>
          <w:szCs w:val="28"/>
          <w:shd w:val="clear" w:color="auto" w:fill="FFFFFF"/>
        </w:rPr>
        <w:t xml:space="preserve"> </w:t>
      </w:r>
      <w:r w:rsidRPr="00835360">
        <w:rPr>
          <w:rFonts w:ascii="Times New Roman" w:hAnsi="Times New Roman"/>
          <w:sz w:val="24"/>
          <w:szCs w:val="24"/>
          <w:shd w:val="clear" w:color="auto" w:fill="FFFFFF"/>
        </w:rPr>
        <w:t>переживаний подростка по поводу его самореализации. В результате кризис подросткового возраста выливается в следующие признаки и проявления: агрессивность в общении со взрослыми, частая смена настроения, усиленное внимание к своей внешности, снижение учебной мотивации (поверхностное выполнение или невыполнение домашнего задания, пропуски уроков, равнодушие на уроках и др.), невыполнение просьб взрослых, негативизм, отказ от помощи в быту, конфликтность, нарушение общественного порядка.</w:t>
      </w:r>
    </w:p>
    <w:p w:rsidR="00C531F0" w:rsidRPr="00311934" w:rsidRDefault="00C531F0" w:rsidP="0053791C">
      <w:pPr>
        <w:pStyle w:val="p6ft11"/>
        <w:spacing w:before="0" w:beforeAutospacing="0" w:after="0" w:afterAutospacing="0" w:line="276" w:lineRule="auto"/>
        <w:ind w:firstLine="540"/>
        <w:jc w:val="center"/>
        <w:rPr>
          <w:b/>
          <w:bCs/>
          <w:i/>
          <w:iCs/>
          <w:color w:val="000000"/>
        </w:rPr>
      </w:pPr>
      <w:r w:rsidRPr="00311934">
        <w:rPr>
          <w:b/>
          <w:bCs/>
          <w:i/>
          <w:iCs/>
          <w:color w:val="000000"/>
          <w:u w:val="single"/>
        </w:rPr>
        <w:t>Развитие детей младшего подросткового возраста</w:t>
      </w:r>
      <w:r w:rsidRPr="00311934">
        <w:rPr>
          <w:rStyle w:val="apple-converted-space"/>
          <w:b/>
          <w:bCs/>
          <w:i/>
          <w:iCs/>
          <w:color w:val="000000"/>
          <w:u w:val="single"/>
        </w:rPr>
        <w:t> </w:t>
      </w:r>
      <w:r>
        <w:rPr>
          <w:b/>
          <w:bCs/>
          <w:i/>
          <w:iCs/>
          <w:color w:val="000000"/>
          <w:u w:val="single"/>
        </w:rPr>
        <w:t xml:space="preserve"> (10</w:t>
      </w:r>
      <w:r w:rsidRPr="00311934">
        <w:rPr>
          <w:b/>
          <w:bCs/>
          <w:i/>
          <w:iCs/>
          <w:color w:val="000000"/>
          <w:u w:val="single"/>
        </w:rPr>
        <w:t>-1</w:t>
      </w:r>
      <w:r>
        <w:rPr>
          <w:b/>
          <w:bCs/>
          <w:i/>
          <w:iCs/>
          <w:color w:val="000000"/>
          <w:u w:val="single"/>
        </w:rPr>
        <w:t xml:space="preserve">3 </w:t>
      </w:r>
      <w:r w:rsidRPr="00311934">
        <w:rPr>
          <w:b/>
          <w:bCs/>
          <w:i/>
          <w:iCs/>
          <w:color w:val="000000"/>
          <w:u w:val="single"/>
        </w:rPr>
        <w:t>лет</w:t>
      </w:r>
      <w:r>
        <w:rPr>
          <w:b/>
          <w:bCs/>
          <w:i/>
          <w:iCs/>
          <w:color w:val="000000"/>
          <w:u w:val="single"/>
        </w:rPr>
        <w:t>)</w:t>
      </w:r>
    </w:p>
    <w:p w:rsidR="00C531F0" w:rsidRPr="00CA2551" w:rsidRDefault="00C531F0" w:rsidP="0053791C">
      <w:pPr>
        <w:pStyle w:val="p43ft2"/>
        <w:spacing w:before="0" w:beforeAutospacing="0" w:after="0" w:afterAutospacing="0" w:line="276" w:lineRule="auto"/>
        <w:ind w:firstLine="540"/>
        <w:jc w:val="both"/>
        <w:rPr>
          <w:color w:val="000000"/>
        </w:rPr>
      </w:pPr>
      <w:r w:rsidRPr="00311934">
        <w:t>Отличаются большой жизнерадостностью, внутренней уравновешенностью, постоянным стремлением к активной практической деятельности. Эмоции занимают важное место в психике этого возраста, им подчинено поведение ребят. Дети этого возраста весьма дружелюбны, легко вступают в общение. Для них все большее значение начинают приобретать оценки их поступков не только со стороны старших, но и сверстников. Их увлекает совместная коллективная деятельность. Они легко и охотно выполняют поручения и отнюдь не безразличны к той роли, которая им при этом выпадает. Они хотят ощущать себя в положении людей, облеченных определенными обязанностями, ответственностью и доверием. Неудача вызывает у них резкую потерю интереса к делу, а успех сообщает эмоциональный подъем. Далекие цели, неконкретные поручения и беседы "вообще" здесь неуместны. Из личных качеств они больше всего ценят физическую силу, ловкость, смелость, находчивость, верность. В этом возрасте ребята склонны постоянно меряться силами, готовы соревноваться буквально во всем. Их захватывают игры, содержащие тайну, приключения, поиск, они весьма расположены к эмоционально окрашенным обычаям жизни, ритуалам и символам. Они охотно принимают руководство взрослого. К его предложениям относятся с доверием и с готовностью откликаются на них. Доброжелательное отношение и участие взрослого вносят оживление в любую деятельность ребят, и вызывает их активность.</w:t>
      </w:r>
    </w:p>
    <w:p w:rsidR="00C531F0" w:rsidRPr="00311934" w:rsidRDefault="00C531F0" w:rsidP="0053791C">
      <w:pPr>
        <w:pStyle w:val="p55ft11"/>
        <w:spacing w:before="0" w:beforeAutospacing="0" w:after="0" w:afterAutospacing="0" w:line="276" w:lineRule="auto"/>
        <w:ind w:firstLine="540"/>
        <w:jc w:val="center"/>
        <w:rPr>
          <w:b/>
          <w:bCs/>
          <w:i/>
          <w:iCs/>
          <w:color w:val="000000"/>
          <w:u w:val="single"/>
        </w:rPr>
      </w:pPr>
      <w:r w:rsidRPr="00311934">
        <w:rPr>
          <w:b/>
          <w:bCs/>
          <w:i/>
          <w:iCs/>
          <w:color w:val="000000"/>
          <w:u w:val="single"/>
        </w:rPr>
        <w:t>Развитие детей старшего подросткового возраста</w:t>
      </w:r>
      <w:r w:rsidRPr="00311934">
        <w:rPr>
          <w:rStyle w:val="apple-converted-space"/>
          <w:b/>
          <w:bCs/>
          <w:i/>
          <w:iCs/>
          <w:color w:val="000000"/>
          <w:u w:val="single"/>
        </w:rPr>
        <w:t> </w:t>
      </w:r>
      <w:r>
        <w:rPr>
          <w:b/>
          <w:bCs/>
          <w:i/>
          <w:iCs/>
          <w:color w:val="000000"/>
          <w:u w:val="single"/>
        </w:rPr>
        <w:t xml:space="preserve">(14—16 </w:t>
      </w:r>
      <w:r w:rsidRPr="00311934">
        <w:rPr>
          <w:b/>
          <w:bCs/>
          <w:i/>
          <w:iCs/>
          <w:color w:val="000000"/>
          <w:u w:val="single"/>
        </w:rPr>
        <w:t>лет)</w:t>
      </w:r>
    </w:p>
    <w:p w:rsidR="00C531F0" w:rsidRPr="00311934" w:rsidRDefault="00C531F0" w:rsidP="0053791C">
      <w:pPr>
        <w:pStyle w:val="p45ft2"/>
        <w:spacing w:before="0" w:beforeAutospacing="0" w:after="0" w:afterAutospacing="0" w:line="276" w:lineRule="auto"/>
        <w:ind w:firstLine="540"/>
        <w:jc w:val="both"/>
        <w:rPr>
          <w:color w:val="000000"/>
        </w:rPr>
      </w:pPr>
      <w:r w:rsidRPr="00311934">
        <w:rPr>
          <w:color w:val="000000"/>
        </w:rPr>
        <w:t xml:space="preserve">Резко возрастает значение коллектива, его общественного мнения, отношений со сверстниками, оценки ими его поступков и действий. Он стремится завоевать в их глазах авторитет, занять достойное место в коллективе. Заметно проявляется стремление к самостоятельности и независимости, возникает интерес к собственной личности, формируется самооценка, развиваются абстрактные формы мышления. Часто он не видит </w:t>
      </w:r>
      <w:r w:rsidRPr="00311934">
        <w:rPr>
          <w:color w:val="000000"/>
        </w:rPr>
        <w:lastRenderedPageBreak/>
        <w:t>прямой связи между привлекательными для него качествами личности и своим повседневным поведением.</w:t>
      </w:r>
    </w:p>
    <w:p w:rsidR="00C531F0" w:rsidRPr="00CA2551" w:rsidRDefault="00C531F0" w:rsidP="0053791C">
      <w:pPr>
        <w:pStyle w:val="p46ft2"/>
        <w:spacing w:before="0" w:beforeAutospacing="0" w:after="0" w:afterAutospacing="0" w:line="276" w:lineRule="auto"/>
        <w:ind w:firstLine="540"/>
        <w:jc w:val="both"/>
        <w:rPr>
          <w:color w:val="000000"/>
        </w:rPr>
      </w:pPr>
      <w:r w:rsidRPr="00311934">
        <w:rPr>
          <w:color w:val="000000"/>
        </w:rPr>
        <w:t xml:space="preserve">В этом возрасте ребята склонны к творческим и спортивным играм, где можно проверить волевые качества: выносливость, настойчивость, выдержку. Их тянет к романтике. </w:t>
      </w:r>
      <w:r>
        <w:rPr>
          <w:color w:val="000000"/>
        </w:rPr>
        <w:t xml:space="preserve">Взрослому </w:t>
      </w:r>
      <w:r w:rsidRPr="00311934">
        <w:rPr>
          <w:color w:val="000000"/>
        </w:rPr>
        <w:t>легче воздействовать на подростков, если он выступает в роли старшего члена коллектива и, таки</w:t>
      </w:r>
      <w:r>
        <w:rPr>
          <w:color w:val="000000"/>
        </w:rPr>
        <w:t>м образом, «изнутри»</w:t>
      </w:r>
      <w:r w:rsidRPr="00311934">
        <w:rPr>
          <w:color w:val="000000"/>
        </w:rPr>
        <w:t xml:space="preserve"> воздействовать на мнение.</w:t>
      </w:r>
    </w:p>
    <w:p w:rsidR="00C531F0" w:rsidRPr="00311934" w:rsidRDefault="00C531F0" w:rsidP="0053791C">
      <w:pPr>
        <w:pStyle w:val="p55ft11"/>
        <w:spacing w:before="0" w:beforeAutospacing="0" w:after="0" w:afterAutospacing="0" w:line="276" w:lineRule="auto"/>
        <w:ind w:firstLine="540"/>
        <w:jc w:val="center"/>
        <w:rPr>
          <w:b/>
          <w:bCs/>
          <w:i/>
          <w:iCs/>
          <w:color w:val="000000"/>
          <w:u w:val="single"/>
        </w:rPr>
      </w:pPr>
      <w:r>
        <w:rPr>
          <w:b/>
          <w:bCs/>
          <w:i/>
          <w:iCs/>
          <w:color w:val="000000"/>
          <w:u w:val="single"/>
        </w:rPr>
        <w:t xml:space="preserve">Развитие детей </w:t>
      </w:r>
      <w:r w:rsidRPr="00311934">
        <w:rPr>
          <w:b/>
          <w:bCs/>
          <w:i/>
          <w:iCs/>
          <w:color w:val="000000"/>
          <w:u w:val="single"/>
        </w:rPr>
        <w:t>юношеский возраст</w:t>
      </w:r>
      <w:r>
        <w:rPr>
          <w:b/>
          <w:bCs/>
          <w:i/>
          <w:iCs/>
          <w:color w:val="000000"/>
          <w:u w:val="single"/>
        </w:rPr>
        <w:t>а (17</w:t>
      </w:r>
      <w:r w:rsidRPr="00311934">
        <w:rPr>
          <w:b/>
          <w:bCs/>
          <w:i/>
          <w:iCs/>
          <w:color w:val="000000"/>
          <w:u w:val="single"/>
        </w:rPr>
        <w:t>-1</w:t>
      </w:r>
      <w:r>
        <w:rPr>
          <w:b/>
          <w:bCs/>
          <w:i/>
          <w:iCs/>
          <w:color w:val="000000"/>
          <w:u w:val="single"/>
        </w:rPr>
        <w:t>9</w:t>
      </w:r>
      <w:r w:rsidRPr="00311934">
        <w:rPr>
          <w:b/>
          <w:bCs/>
          <w:i/>
          <w:iCs/>
          <w:color w:val="000000"/>
          <w:u w:val="single"/>
        </w:rPr>
        <w:t xml:space="preserve"> лет</w:t>
      </w:r>
      <w:r>
        <w:rPr>
          <w:b/>
          <w:bCs/>
          <w:i/>
          <w:iCs/>
          <w:color w:val="000000"/>
          <w:u w:val="single"/>
        </w:rPr>
        <w:t>)</w:t>
      </w:r>
    </w:p>
    <w:p w:rsidR="00C531F0" w:rsidRPr="00311934" w:rsidRDefault="00C531F0" w:rsidP="0053791C">
      <w:pPr>
        <w:pStyle w:val="p47ft3"/>
        <w:spacing w:before="0" w:beforeAutospacing="0" w:after="0" w:afterAutospacing="0" w:line="276" w:lineRule="auto"/>
        <w:ind w:firstLine="540"/>
        <w:jc w:val="both"/>
        <w:rPr>
          <w:color w:val="000000"/>
        </w:rPr>
      </w:pPr>
      <w:r w:rsidRPr="00311934">
        <w:t xml:space="preserve">Складываются собственные моральные установки и требования, которые определяют характер взаимоотношений со старшими и сверстниками. Появляется способность противостоять влиянию окружающих, отвергать те или иные требования и утверждать то, что они сами считают несомненным и правильным. Они начинают обращать эти требования и к самим себе. Они способны сознательно добиваться поставленной цели, готовы к сложной деятельности, включающей в себя и малоинтересную подготовительную работу, упорно преодолевая препятствия. Чем насыщеннее, энергичнее, </w:t>
      </w:r>
      <w:proofErr w:type="spellStart"/>
      <w:r w:rsidRPr="00311934">
        <w:t>напряженнее</w:t>
      </w:r>
      <w:proofErr w:type="spellEnd"/>
      <w:r w:rsidRPr="00311934">
        <w:t xml:space="preserve"> их жизнь, тем более она им нравится.</w:t>
      </w:r>
    </w:p>
    <w:p w:rsidR="00C531F0" w:rsidRPr="00311934" w:rsidRDefault="00C531F0" w:rsidP="0053791C">
      <w:pPr>
        <w:pStyle w:val="p49ft2"/>
        <w:spacing w:before="0" w:beforeAutospacing="0" w:after="0" w:afterAutospacing="0" w:line="276" w:lineRule="auto"/>
        <w:ind w:firstLine="540"/>
        <w:jc w:val="both"/>
        <w:rPr>
          <w:color w:val="000000"/>
        </w:rPr>
      </w:pPr>
      <w:r w:rsidRPr="00311934">
        <w:rPr>
          <w:color w:val="000000"/>
        </w:rPr>
        <w:t>Больше не существует естественный авторитет взрослого. Они болезненно относятся к расхождениям между словами и делами взрослого. Они все настойчивее начинают требовать от старших уважения своих взглядов и мнений и особенно ценят серьезный, искренний тон взаимоотношений.</w:t>
      </w:r>
    </w:p>
    <w:p w:rsidR="00C531F0" w:rsidRPr="00311934" w:rsidRDefault="00C531F0" w:rsidP="0053791C">
      <w:pPr>
        <w:pStyle w:val="p50ft2"/>
        <w:spacing w:before="0" w:beforeAutospacing="0" w:after="0" w:afterAutospacing="0" w:line="276" w:lineRule="auto"/>
        <w:ind w:firstLine="540"/>
        <w:jc w:val="both"/>
        <w:rPr>
          <w:color w:val="000000"/>
        </w:rPr>
      </w:pPr>
      <w:r w:rsidRPr="00311934">
        <w:rPr>
          <w:color w:val="000000"/>
        </w:rPr>
        <w:t>Они перерастают свою угловатость, неуклюжесть. Имеют привлекательную, повзрослевшую внешность. Формируются привычки. Обеспокоены своей сексуальной природой и особенностями умственного развития. Это сопровождается возникновением интимных эмоциональных отношений между юношами и девушками. Их мышление достигает новых высот. Характер к этому возрасту уже, как правило, сформирован, но неустойчивая самооценка, комплексы.</w:t>
      </w:r>
    </w:p>
    <w:p w:rsidR="00C531F0" w:rsidRDefault="00C531F0" w:rsidP="0053791C">
      <w:pPr>
        <w:pStyle w:val="p51ft2"/>
        <w:spacing w:before="0" w:beforeAutospacing="0" w:after="0" w:afterAutospacing="0" w:line="276" w:lineRule="auto"/>
        <w:ind w:firstLine="540"/>
        <w:jc w:val="both"/>
      </w:pPr>
      <w:r w:rsidRPr="00311934">
        <w:t>Любят дебаты и споры. Их воображение обычно находится под контролем рассудка и суждений. Они принадлежат компаниям или к исключительной социальной группе.</w:t>
      </w:r>
      <w:r>
        <w:t xml:space="preserve"> </w:t>
      </w:r>
    </w:p>
    <w:p w:rsidR="00C531F0" w:rsidRPr="00CA2551" w:rsidRDefault="00C531F0" w:rsidP="0053791C">
      <w:pPr>
        <w:pStyle w:val="p51ft2"/>
        <w:spacing w:before="0" w:beforeAutospacing="0" w:after="0" w:afterAutospacing="0" w:line="276" w:lineRule="auto"/>
        <w:ind w:firstLine="540"/>
        <w:jc w:val="both"/>
        <w:rPr>
          <w:color w:val="000000"/>
        </w:rPr>
      </w:pPr>
      <w:r w:rsidRPr="00311934">
        <w:t xml:space="preserve">Их очень интересуют собственные особенности и свой внешний облик. Хотят социального утверждения. </w:t>
      </w:r>
      <w:r>
        <w:t>Подростки юношеского возраста</w:t>
      </w:r>
      <w:r w:rsidRPr="00311934">
        <w:t xml:space="preserve"> более способны контролировать</w:t>
      </w:r>
      <w:r w:rsidRPr="00696CDF">
        <w:rPr>
          <w:sz w:val="28"/>
          <w:szCs w:val="28"/>
        </w:rPr>
        <w:t xml:space="preserve"> </w:t>
      </w:r>
      <w:r w:rsidRPr="00311934">
        <w:t>свои эмоции.</w:t>
      </w:r>
      <w:r>
        <w:t xml:space="preserve"> </w:t>
      </w:r>
      <w:r w:rsidRPr="00311934">
        <w:t>Растет желание помогать другим</w:t>
      </w:r>
      <w:r>
        <w:t>,</w:t>
      </w:r>
      <w:r w:rsidRPr="00A246E9">
        <w:t xml:space="preserve"> </w:t>
      </w:r>
      <w:r>
        <w:t>у</w:t>
      </w:r>
      <w:r w:rsidRPr="00311934">
        <w:t>стремленность в будущее, построение жизненных планов. В общении появляется потребность во внутренней близости, откровенности, и тайнах, секретах. Потребность в неформальном, доверительном общении со взрослым. Устанавливаются эмоциональные контакты с взрослыми на более высоком сознательном уровне.</w:t>
      </w:r>
    </w:p>
    <w:p w:rsidR="00C531F0" w:rsidRPr="00311934" w:rsidRDefault="00C531F0" w:rsidP="0053791C">
      <w:pPr>
        <w:pStyle w:val="p54ft1"/>
        <w:spacing w:before="0" w:beforeAutospacing="0" w:after="0" w:afterAutospacing="0" w:line="276" w:lineRule="auto"/>
        <w:jc w:val="center"/>
        <w:rPr>
          <w:b/>
          <w:bCs/>
          <w:color w:val="000000"/>
        </w:rPr>
      </w:pPr>
      <w:r w:rsidRPr="00311934">
        <w:rPr>
          <w:b/>
          <w:bCs/>
          <w:color w:val="000000"/>
        </w:rPr>
        <w:t>Особенности поведения</w:t>
      </w:r>
    </w:p>
    <w:p w:rsidR="00C531F0" w:rsidRPr="00311934" w:rsidRDefault="00C531F0" w:rsidP="0053791C">
      <w:pPr>
        <w:pStyle w:val="p55ft11"/>
        <w:spacing w:before="0" w:beforeAutospacing="0" w:after="0" w:afterAutospacing="0" w:line="276" w:lineRule="auto"/>
        <w:jc w:val="both"/>
        <w:rPr>
          <w:b/>
          <w:bCs/>
          <w:i/>
          <w:iCs/>
          <w:color w:val="000000"/>
          <w:u w:val="single"/>
        </w:rPr>
      </w:pPr>
      <w:r w:rsidRPr="00311934">
        <w:rPr>
          <w:b/>
          <w:bCs/>
          <w:i/>
          <w:iCs/>
          <w:color w:val="000000"/>
          <w:u w:val="single"/>
        </w:rPr>
        <w:t>(9—11лет)</w:t>
      </w:r>
    </w:p>
    <w:p w:rsidR="00C531F0" w:rsidRPr="00311934"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стремление повелевать у мальчиков, подчиненность у девочек</w:t>
      </w:r>
    </w:p>
    <w:p w:rsidR="00C531F0" w:rsidRPr="00311934"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энергичны, быстры в действии, настойчивы, инициативны</w:t>
      </w:r>
    </w:p>
    <w:p w:rsidR="00C531F0" w:rsidRPr="00311934" w:rsidRDefault="00C531F0" w:rsidP="004136C4">
      <w:pPr>
        <w:pStyle w:val="p57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часты беспокойные состояния, дети нуждаются в постоянной деятельности</w:t>
      </w:r>
    </w:p>
    <w:p w:rsidR="00C531F0" w:rsidRPr="00311934"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стремятся к большой мускульной активности</w:t>
      </w:r>
    </w:p>
    <w:p w:rsidR="00C531F0" w:rsidRPr="00311934"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любят коллективные игры</w:t>
      </w:r>
    </w:p>
    <w:p w:rsidR="00C531F0" w:rsidRPr="00311934" w:rsidRDefault="00C531F0" w:rsidP="004136C4">
      <w:pPr>
        <w:pStyle w:val="p57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шумны, спорят</w:t>
      </w:r>
    </w:p>
    <w:p w:rsidR="00C531F0" w:rsidRPr="00311934"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влюбчивы</w:t>
      </w:r>
    </w:p>
    <w:p w:rsidR="00C531F0" w:rsidRPr="00311934"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боятся поражения, чувствительны к критике</w:t>
      </w:r>
    </w:p>
    <w:p w:rsidR="00C531F0" w:rsidRPr="00311934" w:rsidRDefault="00C531F0" w:rsidP="004136C4">
      <w:pPr>
        <w:pStyle w:val="p57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интересы постоянно меняются</w:t>
      </w:r>
    </w:p>
    <w:p w:rsidR="00C531F0" w:rsidRPr="00311934"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lastRenderedPageBreak/>
        <w:t>мальчики играют с девочками; стремятся к соперничеству</w:t>
      </w:r>
    </w:p>
    <w:p w:rsidR="00C531F0" w:rsidRPr="00311934" w:rsidRDefault="00C531F0" w:rsidP="004136C4">
      <w:pPr>
        <w:pStyle w:val="p57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начинают осознавать нравственные нормы</w:t>
      </w:r>
    </w:p>
    <w:p w:rsidR="00C531F0" w:rsidRPr="00CA2551" w:rsidRDefault="00C531F0" w:rsidP="004136C4">
      <w:pPr>
        <w:pStyle w:val="p56ft8"/>
        <w:numPr>
          <w:ilvl w:val="0"/>
          <w:numId w:val="35"/>
        </w:numPr>
        <w:tabs>
          <w:tab w:val="clear" w:pos="720"/>
          <w:tab w:val="num" w:pos="-180"/>
        </w:tabs>
        <w:spacing w:before="0" w:beforeAutospacing="0" w:after="0" w:afterAutospacing="0" w:line="276" w:lineRule="auto"/>
        <w:ind w:left="360"/>
        <w:jc w:val="both"/>
        <w:rPr>
          <w:color w:val="000000"/>
        </w:rPr>
      </w:pPr>
      <w:r w:rsidRPr="00311934">
        <w:rPr>
          <w:rStyle w:val="ft9"/>
          <w:color w:val="000000"/>
        </w:rPr>
        <w:t>пробуждается интерес и любопытство ко всему вокруг</w:t>
      </w:r>
    </w:p>
    <w:p w:rsidR="00C531F0" w:rsidRPr="00311934" w:rsidRDefault="00C531F0" w:rsidP="0053791C">
      <w:pPr>
        <w:pStyle w:val="p55ft11"/>
        <w:spacing w:before="0" w:beforeAutospacing="0" w:after="0" w:afterAutospacing="0" w:line="276" w:lineRule="auto"/>
        <w:jc w:val="both"/>
        <w:rPr>
          <w:b/>
          <w:bCs/>
          <w:i/>
          <w:iCs/>
          <w:color w:val="000000"/>
          <w:u w:val="single"/>
        </w:rPr>
      </w:pPr>
      <w:r w:rsidRPr="00311934">
        <w:rPr>
          <w:b/>
          <w:bCs/>
          <w:i/>
          <w:iCs/>
          <w:color w:val="000000"/>
          <w:u w:val="single"/>
        </w:rPr>
        <w:t>(12—14лет)</w:t>
      </w:r>
    </w:p>
    <w:p w:rsidR="00C531F0" w:rsidRPr="00311934" w:rsidRDefault="00C531F0" w:rsidP="004136C4">
      <w:pPr>
        <w:pStyle w:val="p56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мальчики склонны к групповому поведению</w:t>
      </w:r>
    </w:p>
    <w:p w:rsidR="00C531F0" w:rsidRPr="00311934" w:rsidRDefault="00C531F0" w:rsidP="004136C4">
      <w:pPr>
        <w:pStyle w:val="p56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дети испытывают внутреннее беспокойство</w:t>
      </w:r>
    </w:p>
    <w:p w:rsidR="00C531F0" w:rsidRPr="00311934" w:rsidRDefault="00C531F0" w:rsidP="004136C4">
      <w:pPr>
        <w:pStyle w:val="p57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антагонизм между мальчиками и девочками, дразнят друг друга</w:t>
      </w:r>
    </w:p>
    <w:p w:rsidR="00C531F0" w:rsidRPr="00311934" w:rsidRDefault="00C531F0" w:rsidP="004136C4">
      <w:pPr>
        <w:pStyle w:val="p56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мнение группы сверстников более важно, чем мнение взрослых</w:t>
      </w:r>
    </w:p>
    <w:p w:rsidR="00C531F0" w:rsidRPr="00311934" w:rsidRDefault="00C531F0" w:rsidP="004136C4">
      <w:pPr>
        <w:pStyle w:val="p56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дисциплина может страдать</w:t>
      </w:r>
      <w:r w:rsidRPr="00311934">
        <w:rPr>
          <w:rStyle w:val="apple-converted-space"/>
          <w:color w:val="000000"/>
        </w:rPr>
        <w:t> </w:t>
      </w:r>
      <w:r w:rsidRPr="00311934">
        <w:rPr>
          <w:color w:val="000000"/>
        </w:rPr>
        <w:t>из-за «группового» авторитета</w:t>
      </w:r>
    </w:p>
    <w:p w:rsidR="00C531F0" w:rsidRPr="00311934" w:rsidRDefault="00C531F0" w:rsidP="004136C4">
      <w:pPr>
        <w:pStyle w:val="p57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 xml:space="preserve">стремятся к </w:t>
      </w:r>
      <w:proofErr w:type="spellStart"/>
      <w:r w:rsidRPr="00311934">
        <w:rPr>
          <w:rStyle w:val="ft9"/>
          <w:color w:val="000000"/>
        </w:rPr>
        <w:t>соревновательности</w:t>
      </w:r>
      <w:proofErr w:type="spellEnd"/>
      <w:r w:rsidRPr="00311934">
        <w:rPr>
          <w:rStyle w:val="ft9"/>
          <w:color w:val="000000"/>
        </w:rPr>
        <w:t>, подчиняют свои интересы мнению команды</w:t>
      </w:r>
    </w:p>
    <w:p w:rsidR="00C531F0" w:rsidRPr="00311934" w:rsidRDefault="00C531F0" w:rsidP="004136C4">
      <w:pPr>
        <w:pStyle w:val="p56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сопротивление критике</w:t>
      </w:r>
    </w:p>
    <w:p w:rsidR="00C531F0" w:rsidRPr="00CA2551" w:rsidRDefault="00C531F0" w:rsidP="004136C4">
      <w:pPr>
        <w:pStyle w:val="p56ft8"/>
        <w:numPr>
          <w:ilvl w:val="0"/>
          <w:numId w:val="36"/>
        </w:numPr>
        <w:tabs>
          <w:tab w:val="clear" w:pos="720"/>
          <w:tab w:val="num" w:pos="-360"/>
        </w:tabs>
        <w:spacing w:before="0" w:beforeAutospacing="0" w:after="0" w:afterAutospacing="0" w:line="276" w:lineRule="auto"/>
        <w:ind w:left="360"/>
        <w:jc w:val="both"/>
        <w:rPr>
          <w:color w:val="000000"/>
        </w:rPr>
      </w:pPr>
      <w:r w:rsidRPr="00311934">
        <w:rPr>
          <w:rStyle w:val="ft9"/>
          <w:color w:val="000000"/>
        </w:rPr>
        <w:t>появляется интерес к заработку</w:t>
      </w:r>
    </w:p>
    <w:p w:rsidR="00C531F0" w:rsidRPr="00311934" w:rsidRDefault="00C531F0" w:rsidP="0053791C">
      <w:pPr>
        <w:pStyle w:val="p15ft11"/>
        <w:spacing w:before="0" w:beforeAutospacing="0" w:after="0" w:afterAutospacing="0" w:line="276" w:lineRule="auto"/>
        <w:jc w:val="both"/>
        <w:rPr>
          <w:b/>
          <w:bCs/>
          <w:i/>
          <w:iCs/>
          <w:color w:val="000000"/>
          <w:u w:val="single"/>
        </w:rPr>
      </w:pPr>
      <w:r w:rsidRPr="00311934">
        <w:rPr>
          <w:b/>
          <w:bCs/>
          <w:i/>
          <w:iCs/>
          <w:color w:val="000000"/>
          <w:u w:val="single"/>
        </w:rPr>
        <w:t xml:space="preserve"> (15-17лет)</w:t>
      </w:r>
    </w:p>
    <w:p w:rsidR="00C531F0" w:rsidRPr="00311934" w:rsidRDefault="00C531F0" w:rsidP="004136C4">
      <w:pPr>
        <w:pStyle w:val="p56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девочки начинают интересоваться мальчиками раньше, чем мальчики девочками</w:t>
      </w:r>
    </w:p>
    <w:p w:rsidR="00C531F0" w:rsidRPr="00311934" w:rsidRDefault="00C531F0" w:rsidP="004136C4">
      <w:pPr>
        <w:pStyle w:val="p56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наблюдается беспокойство о своей внешности</w:t>
      </w:r>
    </w:p>
    <w:p w:rsidR="00C531F0" w:rsidRPr="00311934" w:rsidRDefault="00C531F0" w:rsidP="004136C4">
      <w:pPr>
        <w:pStyle w:val="p57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растет социальная активность</w:t>
      </w:r>
    </w:p>
    <w:p w:rsidR="00C531F0" w:rsidRPr="00311934" w:rsidRDefault="00C531F0" w:rsidP="004136C4">
      <w:pPr>
        <w:pStyle w:val="p56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стремление к достижению независимости от своей семьи</w:t>
      </w:r>
    </w:p>
    <w:p w:rsidR="00C531F0" w:rsidRPr="00311934" w:rsidRDefault="00C531F0" w:rsidP="004136C4">
      <w:pPr>
        <w:pStyle w:val="p56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поиск себя</w:t>
      </w:r>
    </w:p>
    <w:p w:rsidR="00C531F0" w:rsidRPr="00311934" w:rsidRDefault="00C531F0" w:rsidP="004136C4">
      <w:pPr>
        <w:pStyle w:val="p57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происходит выбор будущей профессии</w:t>
      </w:r>
    </w:p>
    <w:p w:rsidR="00C531F0" w:rsidRPr="00311934" w:rsidRDefault="00C531F0" w:rsidP="004136C4">
      <w:pPr>
        <w:pStyle w:val="p56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возникновение первой любви</w:t>
      </w:r>
    </w:p>
    <w:p w:rsidR="00C531F0" w:rsidRPr="00CA2551" w:rsidRDefault="00C531F0" w:rsidP="004136C4">
      <w:pPr>
        <w:pStyle w:val="p56ft8"/>
        <w:numPr>
          <w:ilvl w:val="0"/>
          <w:numId w:val="37"/>
        </w:numPr>
        <w:tabs>
          <w:tab w:val="clear" w:pos="720"/>
          <w:tab w:val="num" w:pos="-180"/>
        </w:tabs>
        <w:spacing w:before="0" w:beforeAutospacing="0" w:after="0" w:afterAutospacing="0" w:line="276" w:lineRule="auto"/>
        <w:ind w:left="360"/>
        <w:jc w:val="both"/>
        <w:rPr>
          <w:color w:val="000000"/>
        </w:rPr>
      </w:pPr>
      <w:r w:rsidRPr="00311934">
        <w:rPr>
          <w:rStyle w:val="ft9"/>
          <w:color w:val="000000"/>
        </w:rPr>
        <w:t>проявляются крайности в поведении, например, «я знаю все!»</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Pr>
          <w:shd w:val="clear" w:color="auto" w:fill="FFFFFF"/>
        </w:rPr>
        <w:t>Ц</w:t>
      </w:r>
      <w:r w:rsidRPr="00AB4F22">
        <w:rPr>
          <w:shd w:val="clear" w:color="auto" w:fill="FFFFFF"/>
        </w:rPr>
        <w:t>ели развития подростков начинают приобретать более оформленный и социальный характер.</w:t>
      </w:r>
      <w:r>
        <w:rPr>
          <w:shd w:val="clear" w:color="auto" w:fill="FFFFFF"/>
        </w:rPr>
        <w:t xml:space="preserve"> </w:t>
      </w:r>
      <w:r w:rsidRPr="00AB4F22">
        <w:rPr>
          <w:shd w:val="clear" w:color="auto" w:fill="FFFFFF"/>
        </w:rPr>
        <w:t>Схему</w:t>
      </w:r>
      <w:r w:rsidRPr="001D79C5">
        <w:t xml:space="preserve"> развития целей в подростковый период можно представить следующим образом:</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 xml:space="preserve">1. </w:t>
      </w:r>
      <w:r w:rsidRPr="00CA2551">
        <w:rPr>
          <w:i/>
        </w:rPr>
        <w:t>Общее эмоциональное созревание</w:t>
      </w:r>
      <w:r w:rsidRPr="001D79C5">
        <w:t xml:space="preserve"> - от деструктивных чувств и недостатка уравновешенности и конструктивности, от субъективной к объективной интерпретации ситуации; от из</w:t>
      </w:r>
      <w:r>
        <w:t>бегания конфликтов к их решению;</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 xml:space="preserve">2. </w:t>
      </w:r>
      <w:r w:rsidRPr="00AB4F22">
        <w:rPr>
          <w:i/>
        </w:rPr>
        <w:t>Кристаллизация интересов к другому полу</w:t>
      </w:r>
      <w:r w:rsidRPr="001D79C5">
        <w:t xml:space="preserve"> </w:t>
      </w:r>
      <w:r>
        <w:t>–</w:t>
      </w:r>
      <w:r w:rsidRPr="001D79C5">
        <w:t xml:space="preserve"> </w:t>
      </w:r>
      <w:r>
        <w:t xml:space="preserve">интерес </w:t>
      </w:r>
      <w:r w:rsidRPr="001D79C5">
        <w:t>противоположному полу; от мучительного ощущения сексуальности к признанию факта половой зрелости</w:t>
      </w:r>
      <w:r>
        <w:t>;</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 xml:space="preserve">3. </w:t>
      </w:r>
      <w:r w:rsidRPr="00AB4F22">
        <w:rPr>
          <w:i/>
        </w:rPr>
        <w:t>Социальное созревание</w:t>
      </w:r>
      <w:r w:rsidRPr="001D79C5">
        <w:t xml:space="preserve"> - от чувства неуверенности в группе сверстников к достижению уверенности; от неловкости в обществе к находчивости; от рабского подражания к эмансипации; от неуживчиво</w:t>
      </w:r>
      <w:r>
        <w:t>сти в обществе к согласию с ним;</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4</w:t>
      </w:r>
      <w:r w:rsidRPr="00AB4F22">
        <w:rPr>
          <w:i/>
        </w:rPr>
        <w:t>. Освобождение от опеки родителей</w:t>
      </w:r>
      <w:r w:rsidRPr="001D79C5">
        <w:t xml:space="preserve"> - от поиска поддержки у родите</w:t>
      </w:r>
      <w:r>
        <w:t>лей к опоре на собственные силы;</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 xml:space="preserve">5. </w:t>
      </w:r>
      <w:r w:rsidRPr="00AB4F22">
        <w:rPr>
          <w:i/>
        </w:rPr>
        <w:t>Интеллектуальное созревание</w:t>
      </w:r>
      <w:r w:rsidRPr="001D79C5">
        <w:t xml:space="preserve"> - от веры в авторитеты к требованию доводов; от фактов к объяснениям; от многочисленных поверхностных интересов к нескольким постоянным.</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 xml:space="preserve">6. </w:t>
      </w:r>
      <w:r w:rsidRPr="00AB4F22">
        <w:rPr>
          <w:i/>
        </w:rPr>
        <w:t>Выбор профессии</w:t>
      </w:r>
      <w:r w:rsidRPr="001D79C5">
        <w:t xml:space="preserve"> - от интереса к престижным профессиям к адекватной оценке своих возможностей и выбору соответствующей профессии.</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7</w:t>
      </w:r>
      <w:r w:rsidRPr="00AB4F22">
        <w:rPr>
          <w:i/>
        </w:rPr>
        <w:t>. Проведение свободного времени</w:t>
      </w:r>
      <w:r w:rsidRPr="001D79C5">
        <w:t xml:space="preserve"> - от интереса к индивидуальным играм, где можно показать силу, выносливость к инт</w:t>
      </w:r>
      <w:r>
        <w:t>ересу к коллективному взаимодействию</w:t>
      </w:r>
      <w:r w:rsidRPr="001D79C5">
        <w:t>; от активного участия в играх и соревн</w:t>
      </w:r>
      <w:r>
        <w:t>ованиях к пассивному наблюдению</w:t>
      </w:r>
      <w:r w:rsidRPr="001D79C5">
        <w:t>.</w:t>
      </w:r>
    </w:p>
    <w:p w:rsidR="00C531F0" w:rsidRPr="001D79C5" w:rsidRDefault="00C531F0" w:rsidP="0053791C">
      <w:pPr>
        <w:pStyle w:val="a4"/>
        <w:shd w:val="clear" w:color="auto" w:fill="FFFFFF"/>
        <w:spacing w:before="0" w:beforeAutospacing="0" w:after="0" w:afterAutospacing="0" w:line="276" w:lineRule="auto"/>
        <w:ind w:firstLine="540"/>
        <w:jc w:val="both"/>
        <w:textAlignment w:val="baseline"/>
      </w:pPr>
      <w:r w:rsidRPr="001D79C5">
        <w:t xml:space="preserve">8. </w:t>
      </w:r>
      <w:r w:rsidRPr="00AB4F22">
        <w:rPr>
          <w:i/>
        </w:rPr>
        <w:t>Формирование жизненной философии</w:t>
      </w:r>
      <w:r w:rsidRPr="001D79C5">
        <w:t xml:space="preserve"> - от равнодушия к общественным делам</w:t>
      </w:r>
      <w:r>
        <w:t>,</w:t>
      </w:r>
      <w:r w:rsidRPr="001D79C5">
        <w:t xml:space="preserve"> к активному участию в них; от стремления к удовольствиям и избеганию боли к поведению, основанному на чувстве долга.</w:t>
      </w:r>
    </w:p>
    <w:p w:rsidR="00C531F0" w:rsidRPr="00766EB0" w:rsidRDefault="00C531F0" w:rsidP="0053791C">
      <w:pPr>
        <w:shd w:val="clear" w:color="auto" w:fill="FFFFFF"/>
        <w:spacing w:after="0"/>
        <w:jc w:val="center"/>
        <w:rPr>
          <w:rFonts w:ascii="Times New Roman" w:hAnsi="Times New Roman"/>
          <w:b/>
          <w:sz w:val="28"/>
          <w:szCs w:val="28"/>
        </w:rPr>
      </w:pPr>
      <w:r>
        <w:rPr>
          <w:rFonts w:ascii="Times New Roman" w:hAnsi="Times New Roman"/>
          <w:b/>
          <w:sz w:val="28"/>
          <w:szCs w:val="28"/>
        </w:rPr>
        <w:lastRenderedPageBreak/>
        <w:t>2.2</w:t>
      </w:r>
      <w:r w:rsidRPr="00766EB0">
        <w:rPr>
          <w:rFonts w:ascii="Times New Roman" w:hAnsi="Times New Roman"/>
          <w:b/>
          <w:sz w:val="28"/>
          <w:szCs w:val="28"/>
        </w:rPr>
        <w:t>.  Отклоняющееся поведение как психологический феномен</w:t>
      </w:r>
    </w:p>
    <w:p w:rsidR="00C531F0" w:rsidRPr="009C6DA7" w:rsidRDefault="00C531F0" w:rsidP="0053791C">
      <w:pPr>
        <w:spacing w:after="0"/>
        <w:ind w:firstLine="567"/>
        <w:jc w:val="both"/>
        <w:rPr>
          <w:rFonts w:ascii="Times New Roman" w:hAnsi="Times New Roman"/>
          <w:sz w:val="24"/>
          <w:szCs w:val="24"/>
        </w:rPr>
      </w:pPr>
      <w:r w:rsidRPr="00293E3D">
        <w:rPr>
          <w:rFonts w:ascii="Times New Roman" w:hAnsi="Times New Roman"/>
          <w:sz w:val="24"/>
          <w:szCs w:val="24"/>
        </w:rPr>
        <w:t>Находясь в обществе, человек должен соблюдать общепринятые нормы. То, насколько качественно он это проявляет, характеризует его культурный уровень развития. В случае отклонения от принятых норм его поведение будет называться девиантным или отклоняющимся</w:t>
      </w:r>
      <w:r w:rsidRPr="004B0F96">
        <w:rPr>
          <w:rFonts w:ascii="Times New Roman" w:hAnsi="Times New Roman"/>
          <w:sz w:val="24"/>
          <w:szCs w:val="24"/>
        </w:rPr>
        <w:t>, а формальных</w:t>
      </w:r>
      <w:r w:rsidRPr="00293E3D">
        <w:rPr>
          <w:rFonts w:ascii="Times New Roman" w:hAnsi="Times New Roman"/>
          <w:sz w:val="24"/>
          <w:szCs w:val="24"/>
        </w:rPr>
        <w:t xml:space="preserve"> – преступным и, как еще именуют, делинквентным.</w:t>
      </w:r>
      <w:r w:rsidRPr="009C6DA7">
        <w:rPr>
          <w:rFonts w:ascii="Times New Roman" w:hAnsi="Times New Roman"/>
          <w:sz w:val="24"/>
          <w:szCs w:val="24"/>
        </w:rPr>
        <w:t xml:space="preserve"> </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Одной из форм отклоняющегося поведения подростков является </w:t>
      </w:r>
      <w:proofErr w:type="spellStart"/>
      <w:r w:rsidRPr="009C6DA7">
        <w:rPr>
          <w:rFonts w:ascii="Times New Roman" w:hAnsi="Times New Roman"/>
          <w:sz w:val="24"/>
          <w:szCs w:val="24"/>
        </w:rPr>
        <w:t>делинквентное</w:t>
      </w:r>
      <w:proofErr w:type="spellEnd"/>
      <w:r w:rsidRPr="009C6DA7">
        <w:rPr>
          <w:rFonts w:ascii="Times New Roman" w:hAnsi="Times New Roman"/>
          <w:sz w:val="24"/>
          <w:szCs w:val="24"/>
        </w:rPr>
        <w:t xml:space="preserve"> поведение. Но часто </w:t>
      </w:r>
      <w:proofErr w:type="spellStart"/>
      <w:r w:rsidRPr="009C6DA7">
        <w:rPr>
          <w:rFonts w:ascii="Times New Roman" w:hAnsi="Times New Roman"/>
          <w:sz w:val="24"/>
          <w:szCs w:val="24"/>
        </w:rPr>
        <w:t>делинквентное</w:t>
      </w:r>
      <w:proofErr w:type="spellEnd"/>
      <w:r w:rsidRPr="009C6DA7">
        <w:rPr>
          <w:rFonts w:ascii="Times New Roman" w:hAnsi="Times New Roman"/>
          <w:sz w:val="24"/>
          <w:szCs w:val="24"/>
        </w:rPr>
        <w:t xml:space="preserve"> поведение путают с девиантным, являющимся более широким понятием отклоняющегося поведения и включающим в себя такие формы отклонений как наркомания, алкоголизм, проституция и т.д. Поэтому, прежде чем рассматривать </w:t>
      </w:r>
      <w:proofErr w:type="spellStart"/>
      <w:r w:rsidRPr="009C6DA7">
        <w:rPr>
          <w:rFonts w:ascii="Times New Roman" w:hAnsi="Times New Roman"/>
          <w:sz w:val="24"/>
          <w:szCs w:val="24"/>
        </w:rPr>
        <w:t>делинквентное</w:t>
      </w:r>
      <w:proofErr w:type="spellEnd"/>
      <w:r w:rsidRPr="009C6DA7">
        <w:rPr>
          <w:rFonts w:ascii="Times New Roman" w:hAnsi="Times New Roman"/>
          <w:sz w:val="24"/>
          <w:szCs w:val="24"/>
        </w:rPr>
        <w:t xml:space="preserve"> поведение подростков, необходимо кратко охарактеризовать и </w:t>
      </w:r>
      <w:proofErr w:type="spellStart"/>
      <w:r w:rsidRPr="009C6DA7">
        <w:rPr>
          <w:rFonts w:ascii="Times New Roman" w:hAnsi="Times New Roman"/>
          <w:sz w:val="24"/>
          <w:szCs w:val="24"/>
        </w:rPr>
        <w:t>девиантное</w:t>
      </w:r>
      <w:proofErr w:type="spellEnd"/>
      <w:r w:rsidRPr="009C6DA7">
        <w:rPr>
          <w:rFonts w:ascii="Times New Roman" w:hAnsi="Times New Roman"/>
          <w:sz w:val="24"/>
          <w:szCs w:val="24"/>
        </w:rPr>
        <w:t xml:space="preserve"> поведение, чтобы иметь представление о различии этих двух форм отклоняющегося поведения подростков.</w:t>
      </w:r>
    </w:p>
    <w:p w:rsidR="00C531F0" w:rsidRDefault="00C531F0" w:rsidP="0053791C">
      <w:pPr>
        <w:spacing w:after="0"/>
        <w:ind w:firstLine="567"/>
        <w:jc w:val="both"/>
        <w:rPr>
          <w:rFonts w:ascii="Times New Roman" w:hAnsi="Times New Roman"/>
          <w:color w:val="222222"/>
          <w:sz w:val="24"/>
          <w:szCs w:val="24"/>
          <w:shd w:val="clear" w:color="auto" w:fill="FFFFFF"/>
        </w:rPr>
      </w:pPr>
      <w:r w:rsidRPr="00293E3D">
        <w:rPr>
          <w:rFonts w:ascii="Times New Roman" w:hAnsi="Times New Roman"/>
          <w:b/>
          <w:i/>
          <w:sz w:val="24"/>
          <w:szCs w:val="24"/>
        </w:rPr>
        <w:t>Девиантное поведение</w:t>
      </w:r>
      <w:r w:rsidRPr="00293E3D">
        <w:rPr>
          <w:rFonts w:ascii="Times New Roman" w:hAnsi="Times New Roman"/>
          <w:i/>
          <w:sz w:val="24"/>
          <w:szCs w:val="24"/>
        </w:rPr>
        <w:t xml:space="preserve"> - это система поступков, отклоняющихся от общепринятой или подразумеваемой нормы (психическое здоровье, права, культура, мораль).</w:t>
      </w:r>
      <w:r>
        <w:rPr>
          <w:rFonts w:ascii="Times New Roman" w:hAnsi="Times New Roman"/>
          <w:sz w:val="24"/>
          <w:szCs w:val="24"/>
        </w:rPr>
        <w:t xml:space="preserve"> </w:t>
      </w:r>
      <w:r w:rsidRPr="004B0F96">
        <w:rPr>
          <w:rFonts w:ascii="Times New Roman" w:hAnsi="Times New Roman"/>
          <w:color w:val="222222"/>
          <w:sz w:val="24"/>
          <w:szCs w:val="24"/>
          <w:shd w:val="clear" w:color="auto" w:fill="FFFFFF"/>
        </w:rPr>
        <w:t>Существуют разные подходы к классификации девиантного поведения, как по сложности, так и содержательно. </w:t>
      </w:r>
    </w:p>
    <w:p w:rsidR="00C531F0" w:rsidRPr="004B0F96" w:rsidRDefault="00C531F0" w:rsidP="0053791C">
      <w:pPr>
        <w:pStyle w:val="a4"/>
        <w:shd w:val="clear" w:color="auto" w:fill="FFFFFF"/>
        <w:spacing w:before="0" w:beforeAutospacing="0" w:after="0" w:afterAutospacing="0" w:line="276" w:lineRule="auto"/>
        <w:ind w:firstLine="539"/>
      </w:pPr>
      <w:r>
        <w:t>В.</w:t>
      </w:r>
      <w:r w:rsidRPr="004B0F96">
        <w:t>В. Ковалёв в своей классификации (1981)</w:t>
      </w:r>
      <w:r>
        <w:rPr>
          <w:vertAlign w:val="superscript"/>
        </w:rPr>
        <w:t xml:space="preserve"> </w:t>
      </w:r>
      <w:r w:rsidRPr="004B0F96">
        <w:t>выделил три типа девиаций:</w:t>
      </w:r>
    </w:p>
    <w:p w:rsidR="00C531F0" w:rsidRPr="004B0F96" w:rsidRDefault="00C531F0" w:rsidP="004136C4">
      <w:pPr>
        <w:numPr>
          <w:ilvl w:val="0"/>
          <w:numId w:val="38"/>
        </w:numPr>
        <w:shd w:val="clear" w:color="auto" w:fill="FFFFFF"/>
        <w:spacing w:after="0"/>
        <w:ind w:left="0" w:firstLine="539"/>
        <w:jc w:val="both"/>
        <w:rPr>
          <w:rFonts w:ascii="Times New Roman" w:hAnsi="Times New Roman"/>
          <w:sz w:val="24"/>
          <w:szCs w:val="24"/>
        </w:rPr>
      </w:pPr>
      <w:r>
        <w:rPr>
          <w:rFonts w:ascii="Times New Roman" w:hAnsi="Times New Roman"/>
          <w:sz w:val="24"/>
          <w:szCs w:val="24"/>
        </w:rPr>
        <w:t xml:space="preserve"> </w:t>
      </w:r>
      <w:r w:rsidRPr="004B0F96">
        <w:rPr>
          <w:rFonts w:ascii="Times New Roman" w:hAnsi="Times New Roman"/>
          <w:sz w:val="24"/>
          <w:szCs w:val="24"/>
        </w:rPr>
        <w:t>социально-психологические девиации:</w:t>
      </w:r>
    </w:p>
    <w:p w:rsidR="00C531F0" w:rsidRPr="004B0F96" w:rsidRDefault="00C531F0" w:rsidP="004136C4">
      <w:pPr>
        <w:numPr>
          <w:ilvl w:val="1"/>
          <w:numId w:val="38"/>
        </w:numPr>
        <w:shd w:val="clear" w:color="auto" w:fill="FFFFFF"/>
        <w:tabs>
          <w:tab w:val="clear" w:pos="1440"/>
          <w:tab w:val="num" w:pos="1080"/>
        </w:tabs>
        <w:spacing w:after="0"/>
        <w:ind w:left="0" w:firstLine="900"/>
        <w:jc w:val="both"/>
        <w:rPr>
          <w:rFonts w:ascii="Times New Roman" w:hAnsi="Times New Roman"/>
          <w:sz w:val="24"/>
          <w:szCs w:val="24"/>
        </w:rPr>
      </w:pPr>
      <w:proofErr w:type="spellStart"/>
      <w:r w:rsidRPr="004B0F96">
        <w:rPr>
          <w:rFonts w:ascii="Times New Roman" w:hAnsi="Times New Roman"/>
          <w:sz w:val="24"/>
          <w:szCs w:val="24"/>
        </w:rPr>
        <w:t>антидисциплинарное</w:t>
      </w:r>
      <w:proofErr w:type="spellEnd"/>
      <w:r w:rsidRPr="004B0F96">
        <w:rPr>
          <w:rFonts w:ascii="Times New Roman" w:hAnsi="Times New Roman"/>
          <w:sz w:val="24"/>
          <w:szCs w:val="24"/>
        </w:rPr>
        <w:t xml:space="preserve"> поведение;</w:t>
      </w:r>
    </w:p>
    <w:p w:rsidR="00C531F0" w:rsidRPr="004B0F96" w:rsidRDefault="004C6D95" w:rsidP="004136C4">
      <w:pPr>
        <w:numPr>
          <w:ilvl w:val="1"/>
          <w:numId w:val="38"/>
        </w:numPr>
        <w:shd w:val="clear" w:color="auto" w:fill="FFFFFF"/>
        <w:tabs>
          <w:tab w:val="clear" w:pos="1440"/>
          <w:tab w:val="num" w:pos="1080"/>
        </w:tabs>
        <w:spacing w:after="0"/>
        <w:ind w:left="0" w:firstLine="900"/>
        <w:jc w:val="both"/>
        <w:rPr>
          <w:rFonts w:ascii="Times New Roman" w:hAnsi="Times New Roman"/>
          <w:sz w:val="24"/>
          <w:szCs w:val="24"/>
        </w:rPr>
      </w:pPr>
      <w:hyperlink r:id="rId12" w:tooltip="Асоциальность" w:history="1">
        <w:r w:rsidR="00C531F0" w:rsidRPr="004B0F96">
          <w:rPr>
            <w:rStyle w:val="ac"/>
            <w:rFonts w:ascii="Times New Roman" w:hAnsi="Times New Roman"/>
            <w:color w:val="auto"/>
            <w:sz w:val="24"/>
            <w:szCs w:val="24"/>
            <w:u w:val="none"/>
          </w:rPr>
          <w:t>асоциальное</w:t>
        </w:r>
      </w:hyperlink>
      <w:r w:rsidR="00C531F0" w:rsidRPr="004B0F96">
        <w:rPr>
          <w:rFonts w:ascii="Times New Roman" w:hAnsi="Times New Roman"/>
          <w:sz w:val="24"/>
          <w:szCs w:val="24"/>
        </w:rPr>
        <w:t>;</w:t>
      </w:r>
    </w:p>
    <w:p w:rsidR="00C531F0" w:rsidRPr="004B0F96" w:rsidRDefault="00C531F0" w:rsidP="004136C4">
      <w:pPr>
        <w:numPr>
          <w:ilvl w:val="1"/>
          <w:numId w:val="38"/>
        </w:numPr>
        <w:shd w:val="clear" w:color="auto" w:fill="FFFFFF"/>
        <w:tabs>
          <w:tab w:val="clear" w:pos="1440"/>
          <w:tab w:val="num" w:pos="1080"/>
        </w:tabs>
        <w:spacing w:after="0"/>
        <w:ind w:left="0" w:firstLine="900"/>
        <w:jc w:val="both"/>
        <w:rPr>
          <w:rFonts w:ascii="Times New Roman" w:hAnsi="Times New Roman"/>
          <w:sz w:val="24"/>
          <w:szCs w:val="24"/>
        </w:rPr>
      </w:pPr>
      <w:r w:rsidRPr="004B0F96">
        <w:rPr>
          <w:rFonts w:ascii="Times New Roman" w:hAnsi="Times New Roman"/>
          <w:sz w:val="24"/>
          <w:szCs w:val="24"/>
        </w:rPr>
        <w:t>противоправное;</w:t>
      </w:r>
    </w:p>
    <w:p w:rsidR="00C531F0" w:rsidRPr="004B0F96" w:rsidRDefault="00C531F0" w:rsidP="004136C4">
      <w:pPr>
        <w:numPr>
          <w:ilvl w:val="1"/>
          <w:numId w:val="38"/>
        </w:numPr>
        <w:shd w:val="clear" w:color="auto" w:fill="FFFFFF"/>
        <w:tabs>
          <w:tab w:val="clear" w:pos="1440"/>
          <w:tab w:val="num" w:pos="1080"/>
        </w:tabs>
        <w:spacing w:after="0"/>
        <w:ind w:left="0" w:firstLine="900"/>
        <w:jc w:val="both"/>
        <w:rPr>
          <w:rFonts w:ascii="Times New Roman" w:hAnsi="Times New Roman"/>
          <w:sz w:val="24"/>
          <w:szCs w:val="24"/>
        </w:rPr>
      </w:pPr>
      <w:proofErr w:type="spellStart"/>
      <w:r w:rsidRPr="004B0F96">
        <w:rPr>
          <w:rFonts w:ascii="Times New Roman" w:hAnsi="Times New Roman"/>
          <w:sz w:val="24"/>
          <w:szCs w:val="24"/>
        </w:rPr>
        <w:t>аутоагрессивное</w:t>
      </w:r>
      <w:proofErr w:type="spellEnd"/>
      <w:r w:rsidRPr="004B0F96">
        <w:rPr>
          <w:rFonts w:ascii="Times New Roman" w:hAnsi="Times New Roman"/>
          <w:sz w:val="24"/>
          <w:szCs w:val="24"/>
        </w:rPr>
        <w:t>.</w:t>
      </w:r>
    </w:p>
    <w:p w:rsidR="00C531F0" w:rsidRPr="004B0F96" w:rsidRDefault="00C531F0" w:rsidP="004136C4">
      <w:pPr>
        <w:numPr>
          <w:ilvl w:val="0"/>
          <w:numId w:val="38"/>
        </w:numPr>
        <w:shd w:val="clear" w:color="auto" w:fill="FFFFFF"/>
        <w:spacing w:after="0"/>
        <w:ind w:left="0" w:firstLine="539"/>
        <w:jc w:val="both"/>
        <w:rPr>
          <w:rFonts w:ascii="Times New Roman" w:hAnsi="Times New Roman"/>
          <w:sz w:val="24"/>
          <w:szCs w:val="24"/>
        </w:rPr>
      </w:pPr>
      <w:r>
        <w:rPr>
          <w:rFonts w:ascii="Times New Roman" w:hAnsi="Times New Roman"/>
          <w:sz w:val="24"/>
          <w:szCs w:val="24"/>
        </w:rPr>
        <w:t xml:space="preserve"> </w:t>
      </w:r>
      <w:r w:rsidRPr="004B0F96">
        <w:rPr>
          <w:rFonts w:ascii="Times New Roman" w:hAnsi="Times New Roman"/>
          <w:sz w:val="24"/>
          <w:szCs w:val="24"/>
        </w:rPr>
        <w:t>клинико-психопатологические девиации (патологические и непатологические).</w:t>
      </w:r>
    </w:p>
    <w:p w:rsidR="00C531F0" w:rsidRPr="004B0F96" w:rsidRDefault="00C531F0" w:rsidP="004136C4">
      <w:pPr>
        <w:numPr>
          <w:ilvl w:val="0"/>
          <w:numId w:val="38"/>
        </w:numPr>
        <w:shd w:val="clear" w:color="auto" w:fill="FFFFFF"/>
        <w:spacing w:after="0"/>
        <w:ind w:left="0" w:firstLine="539"/>
        <w:jc w:val="both"/>
        <w:rPr>
          <w:rFonts w:ascii="Times New Roman" w:hAnsi="Times New Roman"/>
          <w:sz w:val="24"/>
          <w:szCs w:val="24"/>
        </w:rPr>
      </w:pPr>
      <w:r>
        <w:rPr>
          <w:rFonts w:ascii="Times New Roman" w:hAnsi="Times New Roman"/>
          <w:sz w:val="24"/>
          <w:szCs w:val="24"/>
        </w:rPr>
        <w:t xml:space="preserve"> </w:t>
      </w:r>
      <w:r w:rsidRPr="004B0F96">
        <w:rPr>
          <w:rFonts w:ascii="Times New Roman" w:hAnsi="Times New Roman"/>
          <w:sz w:val="24"/>
          <w:szCs w:val="24"/>
        </w:rPr>
        <w:t>личностно-динамические девиации: «реакции», «развития» и «состояния».</w:t>
      </w:r>
    </w:p>
    <w:p w:rsidR="00C531F0" w:rsidRPr="00384833" w:rsidRDefault="00C531F0" w:rsidP="0053791C">
      <w:pPr>
        <w:spacing w:after="0"/>
        <w:ind w:firstLine="567"/>
        <w:jc w:val="both"/>
        <w:rPr>
          <w:rFonts w:ascii="Times New Roman" w:hAnsi="Times New Roman"/>
          <w:i/>
          <w:sz w:val="24"/>
          <w:szCs w:val="24"/>
        </w:rPr>
      </w:pPr>
      <w:proofErr w:type="spellStart"/>
      <w:r w:rsidRPr="00384833">
        <w:rPr>
          <w:rFonts w:ascii="Times New Roman" w:hAnsi="Times New Roman"/>
          <w:b/>
          <w:bCs/>
          <w:i/>
          <w:sz w:val="24"/>
          <w:szCs w:val="24"/>
          <w:shd w:val="clear" w:color="auto" w:fill="FFFFFF"/>
        </w:rPr>
        <w:t>Делинквентное</w:t>
      </w:r>
      <w:proofErr w:type="spellEnd"/>
      <w:r w:rsidRPr="00384833">
        <w:rPr>
          <w:rFonts w:ascii="Times New Roman" w:hAnsi="Times New Roman"/>
          <w:b/>
          <w:bCs/>
          <w:i/>
          <w:sz w:val="24"/>
          <w:szCs w:val="24"/>
          <w:shd w:val="clear" w:color="auto" w:fill="FFFFFF"/>
        </w:rPr>
        <w:t xml:space="preserve"> поведение</w:t>
      </w:r>
      <w:r w:rsidRPr="00384833">
        <w:rPr>
          <w:rFonts w:ascii="Times New Roman" w:hAnsi="Times New Roman"/>
          <w:i/>
          <w:sz w:val="24"/>
          <w:szCs w:val="24"/>
          <w:shd w:val="clear" w:color="auto" w:fill="FFFFFF"/>
        </w:rPr>
        <w:t> (</w:t>
      </w:r>
      <w:hyperlink r:id="rId13" w:tooltip="Латинский язык" w:history="1">
        <w:r w:rsidRPr="00384833">
          <w:rPr>
            <w:rStyle w:val="ac"/>
            <w:rFonts w:ascii="Times New Roman" w:hAnsi="Times New Roman"/>
            <w:i/>
            <w:color w:val="auto"/>
            <w:sz w:val="24"/>
            <w:szCs w:val="24"/>
            <w:u w:val="none"/>
            <w:shd w:val="clear" w:color="auto" w:fill="FFFFFF"/>
          </w:rPr>
          <w:t>лат.</w:t>
        </w:r>
      </w:hyperlink>
      <w:r w:rsidRPr="00384833">
        <w:rPr>
          <w:rFonts w:ascii="Times New Roman" w:hAnsi="Times New Roman"/>
          <w:i/>
          <w:sz w:val="24"/>
          <w:szCs w:val="24"/>
          <w:shd w:val="clear" w:color="auto" w:fill="FFFFFF"/>
        </w:rPr>
        <w:t> </w:t>
      </w:r>
      <w:r w:rsidRPr="00384833">
        <w:rPr>
          <w:rFonts w:ascii="Times New Roman" w:hAnsi="Times New Roman"/>
          <w:i/>
          <w:iCs/>
          <w:sz w:val="24"/>
          <w:szCs w:val="24"/>
          <w:shd w:val="clear" w:color="auto" w:fill="FFFFFF"/>
          <w:lang w:val="la-Latn"/>
        </w:rPr>
        <w:t>delictum — проступок</w:t>
      </w:r>
      <w:r w:rsidRPr="00384833">
        <w:rPr>
          <w:rFonts w:ascii="Times New Roman" w:hAnsi="Times New Roman"/>
          <w:i/>
          <w:sz w:val="24"/>
          <w:szCs w:val="24"/>
          <w:shd w:val="clear" w:color="auto" w:fill="FFFFFF"/>
        </w:rPr>
        <w:t>, </w:t>
      </w:r>
      <w:hyperlink r:id="rId14" w:tooltip="Английский язык" w:history="1">
        <w:r w:rsidRPr="00384833">
          <w:rPr>
            <w:rStyle w:val="ac"/>
            <w:rFonts w:ascii="Times New Roman" w:hAnsi="Times New Roman"/>
            <w:i/>
            <w:color w:val="auto"/>
            <w:sz w:val="24"/>
            <w:szCs w:val="24"/>
            <w:u w:val="none"/>
            <w:shd w:val="clear" w:color="auto" w:fill="FFFFFF"/>
          </w:rPr>
          <w:t>англ.</w:t>
        </w:r>
      </w:hyperlink>
      <w:r w:rsidRPr="00384833">
        <w:rPr>
          <w:rFonts w:ascii="Times New Roman" w:hAnsi="Times New Roman"/>
          <w:sz w:val="24"/>
          <w:szCs w:val="24"/>
          <w:shd w:val="clear" w:color="auto" w:fill="FFFFFF"/>
        </w:rPr>
        <w:t> </w:t>
      </w:r>
      <w:proofErr w:type="spellStart"/>
      <w:r w:rsidRPr="00384833">
        <w:rPr>
          <w:rFonts w:ascii="Times New Roman" w:hAnsi="Times New Roman"/>
          <w:i/>
          <w:iCs/>
          <w:sz w:val="24"/>
          <w:szCs w:val="24"/>
          <w:shd w:val="clear" w:color="auto" w:fill="FFFFFF"/>
        </w:rPr>
        <w:t>delinquency</w:t>
      </w:r>
      <w:proofErr w:type="spellEnd"/>
      <w:r w:rsidRPr="00384833">
        <w:rPr>
          <w:rFonts w:ascii="Times New Roman" w:hAnsi="Times New Roman"/>
          <w:i/>
          <w:iCs/>
          <w:sz w:val="24"/>
          <w:szCs w:val="24"/>
          <w:shd w:val="clear" w:color="auto" w:fill="FFFFFF"/>
        </w:rPr>
        <w:t xml:space="preserve"> — правонарушение, провинность</w:t>
      </w:r>
      <w:r w:rsidRPr="00384833">
        <w:rPr>
          <w:rFonts w:ascii="Times New Roman" w:hAnsi="Times New Roman"/>
          <w:sz w:val="24"/>
          <w:szCs w:val="24"/>
          <w:shd w:val="clear" w:color="auto" w:fill="FFFFFF"/>
        </w:rPr>
        <w:t>) </w:t>
      </w:r>
      <w:r>
        <w:rPr>
          <w:rFonts w:ascii="Times New Roman" w:hAnsi="Times New Roman"/>
          <w:i/>
          <w:sz w:val="24"/>
          <w:szCs w:val="24"/>
          <w:shd w:val="clear" w:color="auto" w:fill="FFFFFF"/>
        </w:rPr>
        <w:t xml:space="preserve">- </w:t>
      </w:r>
      <w:r w:rsidRPr="00384833">
        <w:rPr>
          <w:rFonts w:ascii="Times New Roman" w:hAnsi="Times New Roman"/>
          <w:i/>
          <w:sz w:val="24"/>
          <w:szCs w:val="24"/>
          <w:shd w:val="clear" w:color="auto" w:fill="FFFFFF"/>
        </w:rPr>
        <w:t>антиобщественное противоправное поведение индивида, воплощённое в его проступках (действиях или бездействии), наносящих вред как отдельным гражданам, так и обществу в целом.</w:t>
      </w:r>
      <w:r>
        <w:rPr>
          <w:rFonts w:ascii="Times New Roman" w:hAnsi="Times New Roman"/>
          <w:i/>
          <w:sz w:val="24"/>
          <w:szCs w:val="24"/>
        </w:rPr>
        <w:t xml:space="preserve"> </w:t>
      </w:r>
      <w:r w:rsidRPr="00465062">
        <w:rPr>
          <w:rFonts w:ascii="Times New Roman" w:hAnsi="Times New Roman"/>
          <w:sz w:val="24"/>
          <w:szCs w:val="24"/>
        </w:rPr>
        <w:t>Оно включает любые действия или бездействия, запрещенные законодательством</w:t>
      </w:r>
      <w:r w:rsidRPr="004B0F96">
        <w:rPr>
          <w:rFonts w:ascii="Times New Roman" w:hAnsi="Times New Roman"/>
          <w:sz w:val="24"/>
          <w:szCs w:val="24"/>
        </w:rPr>
        <w:t>. У подростков (от 13 лет) преобладают хулиганство, кражи, грабежи, вандализм, физическое насилие, торговля наркотиками</w:t>
      </w:r>
      <w:r>
        <w:rPr>
          <w:rFonts w:ascii="Times New Roman" w:hAnsi="Times New Roman"/>
          <w:sz w:val="24"/>
          <w:szCs w:val="24"/>
        </w:rPr>
        <w:t>.</w:t>
      </w:r>
    </w:p>
    <w:p w:rsidR="00C531F0"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Девиантное поведение качественно отличается (своей общественной опасностью) от правомерного поведения. Поэтому необходимо знать, какие особенности личности подростка обусловливают осознанное предпочтение именно данного варианта поведения. По</w:t>
      </w:r>
      <w:r>
        <w:rPr>
          <w:rFonts w:ascii="Times New Roman" w:hAnsi="Times New Roman"/>
          <w:sz w:val="24"/>
          <w:szCs w:val="24"/>
        </w:rPr>
        <w:t xml:space="preserve"> мнению В.М. Волковой</w:t>
      </w:r>
      <w:r w:rsidRPr="009C6DA7">
        <w:rPr>
          <w:rFonts w:ascii="Times New Roman" w:hAnsi="Times New Roman"/>
          <w:sz w:val="24"/>
          <w:szCs w:val="24"/>
        </w:rPr>
        <w:t xml:space="preserve">, </w:t>
      </w:r>
      <w:proofErr w:type="spellStart"/>
      <w:r w:rsidRPr="009C6DA7">
        <w:rPr>
          <w:rFonts w:ascii="Times New Roman" w:hAnsi="Times New Roman"/>
          <w:sz w:val="24"/>
          <w:szCs w:val="24"/>
        </w:rPr>
        <w:t>девиантное</w:t>
      </w:r>
      <w:proofErr w:type="spellEnd"/>
      <w:r w:rsidRPr="009C6DA7">
        <w:rPr>
          <w:rFonts w:ascii="Times New Roman" w:hAnsi="Times New Roman"/>
          <w:sz w:val="24"/>
          <w:szCs w:val="24"/>
        </w:rPr>
        <w:t xml:space="preserve"> поведение - это деяние, не соответствующее официально установленным или фактически сложившимся в данном обществе нормам и ожиданиям. </w:t>
      </w:r>
    </w:p>
    <w:p w:rsidR="00C531F0" w:rsidRPr="009C6DA7" w:rsidRDefault="00C531F0" w:rsidP="0053791C">
      <w:pPr>
        <w:spacing w:after="0"/>
        <w:ind w:firstLine="567"/>
        <w:jc w:val="both"/>
        <w:rPr>
          <w:rFonts w:ascii="Times New Roman" w:hAnsi="Times New Roman"/>
          <w:sz w:val="24"/>
          <w:szCs w:val="24"/>
        </w:rPr>
      </w:pPr>
      <w:r w:rsidRPr="00766EB0">
        <w:rPr>
          <w:rFonts w:ascii="Times New Roman" w:hAnsi="Times New Roman"/>
          <w:sz w:val="24"/>
          <w:szCs w:val="24"/>
        </w:rPr>
        <w:t xml:space="preserve">Как ни различны формы девиантного поведения, они взаимосвязаны. Пьянство, употребление наркотиков, агрессивность и противоправное поведение образуют единый блок, так что вовлечение юноши в один вид девиантных действий повышает вероятность его вовлечения также и в другой. Противоправное поведение, в свою очередь, хотя и не столь жестко, связано с нарушением норм психического здоровья. Девиантное поведение возникает прежде всего тогда, когда общественно принимаемые и задаваемые ценности не могут быть достигнуты некоторой частью этого общества. К </w:t>
      </w:r>
      <w:proofErr w:type="spellStart"/>
      <w:r w:rsidRPr="00766EB0">
        <w:rPr>
          <w:rFonts w:ascii="Times New Roman" w:hAnsi="Times New Roman"/>
          <w:sz w:val="24"/>
          <w:szCs w:val="24"/>
        </w:rPr>
        <w:t>девиантному</w:t>
      </w:r>
      <w:proofErr w:type="spellEnd"/>
      <w:r w:rsidRPr="00766EB0">
        <w:rPr>
          <w:rFonts w:ascii="Times New Roman" w:hAnsi="Times New Roman"/>
          <w:sz w:val="24"/>
          <w:szCs w:val="24"/>
        </w:rPr>
        <w:t xml:space="preserve"> поведению склонны люди, социализация которых проходила в условиях поощрения или игнорирования отдельных элементов девиантного поведения (насилие, аморальность).</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lastRenderedPageBreak/>
        <w:t xml:space="preserve">Девиантное поведение подразделяется на две большие категории. Во-первых, это поведение, отклоняющееся от норм психического здоровья, подразумевающее наличие явной или скрытой психопатологии. Во-вторых, это поведение антисоциальное, нарушающее какие-то социальные и культурные нормы, особенно правовые. Когда такие поступки сравнительно незначительны их называют правонарушениями, а когда серьёзны и наказываются в уголовном порядке - преступлениями. Соответственно говорят о </w:t>
      </w:r>
      <w:proofErr w:type="spellStart"/>
      <w:r w:rsidRPr="009C6DA7">
        <w:rPr>
          <w:rFonts w:ascii="Times New Roman" w:hAnsi="Times New Roman"/>
          <w:sz w:val="24"/>
          <w:szCs w:val="24"/>
        </w:rPr>
        <w:t>делинквентном</w:t>
      </w:r>
      <w:proofErr w:type="spellEnd"/>
      <w:r w:rsidRPr="009C6DA7">
        <w:rPr>
          <w:rFonts w:ascii="Times New Roman" w:hAnsi="Times New Roman"/>
          <w:sz w:val="24"/>
          <w:szCs w:val="24"/>
        </w:rPr>
        <w:t xml:space="preserve"> (противоправном) и крими</w:t>
      </w:r>
      <w:r>
        <w:rPr>
          <w:rFonts w:ascii="Times New Roman" w:hAnsi="Times New Roman"/>
          <w:sz w:val="24"/>
          <w:szCs w:val="24"/>
        </w:rPr>
        <w:t>нальном (преступном) поведении.</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В современном мире все более остро стоит задача обеспечения социальной стабильности и сохранения положительных черт социального бытия. Существенным препятствием для ее решения является феномен отклоняющегося поведения. По словам Я. </w:t>
      </w:r>
      <w:proofErr w:type="spellStart"/>
      <w:r w:rsidRPr="009C6DA7">
        <w:rPr>
          <w:rFonts w:ascii="Times New Roman" w:hAnsi="Times New Roman"/>
          <w:sz w:val="24"/>
          <w:szCs w:val="24"/>
        </w:rPr>
        <w:t>Гилинского</w:t>
      </w:r>
      <w:proofErr w:type="spellEnd"/>
      <w:r w:rsidRPr="009C6DA7">
        <w:rPr>
          <w:rFonts w:ascii="Times New Roman" w:hAnsi="Times New Roman"/>
          <w:sz w:val="24"/>
          <w:szCs w:val="24"/>
        </w:rPr>
        <w:t xml:space="preserve">, </w:t>
      </w:r>
      <w:proofErr w:type="spellStart"/>
      <w:r w:rsidRPr="009C6DA7">
        <w:rPr>
          <w:rFonts w:ascii="Times New Roman" w:hAnsi="Times New Roman"/>
          <w:sz w:val="24"/>
          <w:szCs w:val="24"/>
        </w:rPr>
        <w:t>девиантное</w:t>
      </w:r>
      <w:proofErr w:type="spellEnd"/>
      <w:r w:rsidRPr="009C6DA7">
        <w:rPr>
          <w:rFonts w:ascii="Times New Roman" w:hAnsi="Times New Roman"/>
          <w:sz w:val="24"/>
          <w:szCs w:val="24"/>
        </w:rPr>
        <w:t xml:space="preserve"> поведение "всегда связано с каким-либо несоответствием человеческих поступков, действий, видов деятельности распространенным в обществе или его группах ценностям, правилам (нормам) и стереотипам поведения, ожиданиям, установкам. Это может быть не только нарушение формальных (правовых) или неформальных (мораль, обычаи, традиции, мода) норм, но и </w:t>
      </w:r>
      <w:proofErr w:type="spellStart"/>
      <w:r w:rsidRPr="009C6DA7">
        <w:rPr>
          <w:rFonts w:ascii="Times New Roman" w:hAnsi="Times New Roman"/>
          <w:sz w:val="24"/>
          <w:szCs w:val="24"/>
        </w:rPr>
        <w:t>девиантный</w:t>
      </w:r>
      <w:proofErr w:type="spellEnd"/>
      <w:r w:rsidRPr="009C6DA7">
        <w:rPr>
          <w:rFonts w:ascii="Times New Roman" w:hAnsi="Times New Roman"/>
          <w:sz w:val="24"/>
          <w:szCs w:val="24"/>
        </w:rPr>
        <w:t xml:space="preserve"> образ жизни, </w:t>
      </w:r>
      <w:proofErr w:type="spellStart"/>
      <w:r w:rsidRPr="009C6DA7">
        <w:rPr>
          <w:rFonts w:ascii="Times New Roman" w:hAnsi="Times New Roman"/>
          <w:sz w:val="24"/>
          <w:szCs w:val="24"/>
        </w:rPr>
        <w:t>девиантный</w:t>
      </w:r>
      <w:proofErr w:type="spellEnd"/>
      <w:r w:rsidRPr="009C6DA7">
        <w:rPr>
          <w:rFonts w:ascii="Times New Roman" w:hAnsi="Times New Roman"/>
          <w:sz w:val="24"/>
          <w:szCs w:val="24"/>
        </w:rPr>
        <w:t xml:space="preserve"> стиль поведения, не соответствующий принятым в данном общ</w:t>
      </w:r>
      <w:r>
        <w:rPr>
          <w:rFonts w:ascii="Times New Roman" w:hAnsi="Times New Roman"/>
          <w:sz w:val="24"/>
          <w:szCs w:val="24"/>
        </w:rPr>
        <w:t>естве, среде, группе"</w:t>
      </w:r>
      <w:r w:rsidRPr="009C6DA7">
        <w:rPr>
          <w:rFonts w:ascii="Times New Roman" w:hAnsi="Times New Roman"/>
          <w:sz w:val="24"/>
          <w:szCs w:val="24"/>
        </w:rPr>
        <w:t>.</w:t>
      </w:r>
    </w:p>
    <w:p w:rsidR="00C531F0" w:rsidRPr="009C6DA7" w:rsidRDefault="00C531F0" w:rsidP="0053791C">
      <w:pPr>
        <w:spacing w:after="0"/>
        <w:ind w:firstLine="567"/>
        <w:jc w:val="both"/>
        <w:rPr>
          <w:rFonts w:ascii="Times New Roman" w:hAnsi="Times New Roman"/>
          <w:sz w:val="24"/>
          <w:szCs w:val="24"/>
        </w:rPr>
      </w:pPr>
      <w:proofErr w:type="spellStart"/>
      <w:r w:rsidRPr="009C6DA7">
        <w:rPr>
          <w:rFonts w:ascii="Times New Roman" w:hAnsi="Times New Roman"/>
          <w:sz w:val="24"/>
          <w:szCs w:val="24"/>
        </w:rPr>
        <w:t>Делинквентность</w:t>
      </w:r>
      <w:proofErr w:type="spellEnd"/>
      <w:r w:rsidRPr="009C6DA7">
        <w:rPr>
          <w:rFonts w:ascii="Times New Roman" w:hAnsi="Times New Roman"/>
          <w:sz w:val="24"/>
          <w:szCs w:val="24"/>
        </w:rPr>
        <w:t xml:space="preserve"> обычно начинается со школьных прогулов и приобщения к асоциальной группе сверстников. За этим следует мелкое хулиганство, издевательство над младшими и слабыми, отнимание мелких карманных денег у малышей, угон (с целью покататься) велосипедов и мотоциклов. Реже встречаются мошенничество и мелкие спекулятивные сделки, вызывающее поведение в общественных местах. К этому могут присоединиться "домашние кражи" небольших сумм денег. Все эти действия в несовершеннолетнем возрасте не являются поводом для наказания в соответствии с УК РФ.</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Однако подростки могут проявлять большую </w:t>
      </w:r>
      <w:proofErr w:type="spellStart"/>
      <w:r w:rsidRPr="009C6DA7">
        <w:rPr>
          <w:rFonts w:ascii="Times New Roman" w:hAnsi="Times New Roman"/>
          <w:sz w:val="24"/>
          <w:szCs w:val="24"/>
        </w:rPr>
        <w:t>делинквентную</w:t>
      </w:r>
      <w:proofErr w:type="spellEnd"/>
      <w:r w:rsidRPr="009C6DA7">
        <w:rPr>
          <w:rFonts w:ascii="Times New Roman" w:hAnsi="Times New Roman"/>
          <w:sz w:val="24"/>
          <w:szCs w:val="24"/>
        </w:rPr>
        <w:t xml:space="preserve"> активность и тем причинять много беспокойства. Обычно именно </w:t>
      </w:r>
      <w:proofErr w:type="spellStart"/>
      <w:r w:rsidRPr="009C6DA7">
        <w:rPr>
          <w:rFonts w:ascii="Times New Roman" w:hAnsi="Times New Roman"/>
          <w:sz w:val="24"/>
          <w:szCs w:val="24"/>
        </w:rPr>
        <w:t>делинквентность</w:t>
      </w:r>
      <w:proofErr w:type="spellEnd"/>
      <w:r w:rsidRPr="009C6DA7">
        <w:rPr>
          <w:rFonts w:ascii="Times New Roman" w:hAnsi="Times New Roman"/>
          <w:sz w:val="24"/>
          <w:szCs w:val="24"/>
        </w:rPr>
        <w:t xml:space="preserve"> служит наиболее частой причиной для разбирательств в комиссиях по делам несовершеннолетних.</w:t>
      </w:r>
    </w:p>
    <w:p w:rsidR="00C531F0"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Причины, по которым дети и подростки попадают в так называемую группу риска, коренятся в отношении к ним со стороны семьи, общества и государства. По мнению руководителя фонда НАН, члена Общественной палаты при Президенте РФ О.В. Зыкова, главное - судьба ребенка и его конфликт в микросоциуме. </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Причины существования и функционирования делинквентного поведения в разных социально-экономических формациях, в различных исторических условиях неодинаковы. Тем не менее, их объяснение имеет нечто общее: в основе этих противоречий всегда лежат объективные социальные противоречия. Социальная природа делинквентного поведения не вызывает сомнения. Любая смена общественного строя, вызывая глубокие потрясения экономической, социальной и духовной сфер жизни, приводит к росту делинквентного поведения. Для современной России причинами широкого распространения различных форм делинквентного поведения являются: тяжелое экономическое состояние общества, возрастающий разрыв между бедностью и богатством, ослабление государственной власти, разрушение позитивных ценностных ориентаций, упадок нравственности и культуры. Все это порождает зависть, неудовлетворенность, социальные конфликты, нередко выливающиеся в различные формы делинквентного поведения. "Миллионы людей чувствуют себя ущемленными, а это всегда таит угрозу протестующего поведения…" </w:t>
      </w:r>
      <w:r>
        <w:rPr>
          <w:rFonts w:ascii="Times New Roman" w:hAnsi="Times New Roman"/>
          <w:sz w:val="24"/>
          <w:szCs w:val="24"/>
        </w:rPr>
        <w:t xml:space="preserve">. </w:t>
      </w:r>
      <w:r w:rsidRPr="009C6DA7">
        <w:rPr>
          <w:rFonts w:ascii="Times New Roman" w:hAnsi="Times New Roman"/>
          <w:sz w:val="24"/>
          <w:szCs w:val="24"/>
        </w:rPr>
        <w:t xml:space="preserve">Рассматривая социально-экономические причины делинквентного поведения, нельзя недооценивать роль духовного, нравственного фактора, или, иными словами, значение </w:t>
      </w:r>
      <w:r w:rsidRPr="009C6DA7">
        <w:rPr>
          <w:rFonts w:ascii="Times New Roman" w:hAnsi="Times New Roman"/>
          <w:sz w:val="24"/>
          <w:szCs w:val="24"/>
        </w:rPr>
        <w:lastRenderedPageBreak/>
        <w:t>субъективных причин. Нарушение социальных норм испокон веков люди объясняли плохими привычками, недостатком воспитания, низкой общественной моралью, то есть искали причины делинквентных проявлений в сфере общественного сознания, которую при определенном подходе можно назвать культу</w:t>
      </w:r>
      <w:r>
        <w:rPr>
          <w:rFonts w:ascii="Times New Roman" w:hAnsi="Times New Roman"/>
          <w:sz w:val="24"/>
          <w:szCs w:val="24"/>
        </w:rPr>
        <w:t>рой данного общества.</w:t>
      </w:r>
    </w:p>
    <w:p w:rsidR="00C531F0" w:rsidRPr="009C6DA7" w:rsidRDefault="00C531F0" w:rsidP="0053791C">
      <w:pPr>
        <w:spacing w:after="0"/>
        <w:ind w:firstLine="567"/>
        <w:jc w:val="both"/>
        <w:rPr>
          <w:rFonts w:ascii="Times New Roman" w:hAnsi="Times New Roman"/>
          <w:sz w:val="24"/>
          <w:szCs w:val="24"/>
        </w:rPr>
      </w:pPr>
      <w:r>
        <w:rPr>
          <w:rFonts w:ascii="Times New Roman" w:hAnsi="Times New Roman"/>
          <w:sz w:val="24"/>
          <w:szCs w:val="24"/>
        </w:rPr>
        <w:t>Р</w:t>
      </w:r>
      <w:r w:rsidRPr="009C6DA7">
        <w:rPr>
          <w:rFonts w:ascii="Times New Roman" w:hAnsi="Times New Roman"/>
          <w:sz w:val="24"/>
          <w:szCs w:val="24"/>
        </w:rPr>
        <w:t xml:space="preserve">азличным социальным группам в любом обществе присущи характерные особенности духовной культуры. Следовательно, социальные группы с делинквентным поведением обладают определенной, отличной от других (делинквентной) духовной культурой. В рамках общей культуры культура отдельных социальных групп выступает как субкультура. Под субкультурой понимаются малые культурные миры - система ценностей, установок, способов поведения и стиля жизни, которая присуща более мелкой социальной общности, пространственно и социально в большей или меньшей степени обособленной. При этом </w:t>
      </w:r>
      <w:proofErr w:type="spellStart"/>
      <w:r w:rsidRPr="009C6DA7">
        <w:rPr>
          <w:rFonts w:ascii="Times New Roman" w:hAnsi="Times New Roman"/>
          <w:sz w:val="24"/>
          <w:szCs w:val="24"/>
        </w:rPr>
        <w:t>субкультурные</w:t>
      </w:r>
      <w:proofErr w:type="spellEnd"/>
      <w:r w:rsidRPr="009C6DA7">
        <w:rPr>
          <w:rFonts w:ascii="Times New Roman" w:hAnsi="Times New Roman"/>
          <w:sz w:val="24"/>
          <w:szCs w:val="24"/>
        </w:rPr>
        <w:t xml:space="preserve"> атрибуты, ценности, ритуалы и другие устойчивые модели поведения, как правило, отличаются от ценностей и образцов поведения в господствующей культуре, хотя и т</w:t>
      </w:r>
      <w:r>
        <w:rPr>
          <w:rFonts w:ascii="Times New Roman" w:hAnsi="Times New Roman"/>
          <w:sz w:val="24"/>
          <w:szCs w:val="24"/>
        </w:rPr>
        <w:t>есно связаны с ними</w:t>
      </w:r>
      <w:r w:rsidRPr="009C6DA7">
        <w:rPr>
          <w:rFonts w:ascii="Times New Roman" w:hAnsi="Times New Roman"/>
          <w:sz w:val="24"/>
          <w:szCs w:val="24"/>
        </w:rPr>
        <w:t>. Именно духовная культура подвержена различным негативным влияниям, воздействию и проникновению делинквентной субкультуры.</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Чем выше уровень делинквентных проявлений, тем большее влияние оказывает делинквентная субкультура на состояние общей духовной культуры всего общества. Являясь основой системы ценностей социальных групп с делинквентным поведением, делинквентная субкультура вступает в конфликт с общественно одобряемой системой культурных норм. Таким образом, в качестве девиантогенного фактора выступает комплекс противоречий между общественными культурными нормами и нормами отдельных субкультур. В настоящее время в России высокий уровень девиаций способствует распространению делинквентной субкультуры. При этом ее воздействию в первую очередь подвергается молодое поколение.</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Известен широкий диапазон факторов, влияющих на психическое здоровье детского и подросткового населения. Среди них много таких, которые обладают психогенными свойствами. Выделение активных психогенных этиологических начал составляет одно из приоритетных научных направлений.</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В ряду факторов, имеющих первостепенное значение для формирования психического здоровья детей и подростков, важное место занимает семья как непременная среда их жизнедеятельности. Определение значимости отдельных параметров семьи в нарушении психического здоровья подростков - один из способов расшифровки причинно-следственного механизма роста психических заболеваний среди молодежи.</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По данным Ф.Э. </w:t>
      </w:r>
      <w:proofErr w:type="spellStart"/>
      <w:r w:rsidRPr="009C6DA7">
        <w:rPr>
          <w:rFonts w:ascii="Times New Roman" w:hAnsi="Times New Roman"/>
          <w:sz w:val="24"/>
          <w:szCs w:val="24"/>
        </w:rPr>
        <w:t>Шереги</w:t>
      </w:r>
      <w:proofErr w:type="spellEnd"/>
      <w:r w:rsidRPr="009C6DA7">
        <w:rPr>
          <w:rFonts w:ascii="Times New Roman" w:hAnsi="Times New Roman"/>
          <w:sz w:val="24"/>
          <w:szCs w:val="24"/>
        </w:rPr>
        <w:t>, к основным причинам, которые негативно влияют на поведение несовершеннолетних, не противостоят, а способствуют совершению ими правонарушений, относятся: воспитание детей в условиях неполной семьи, одним родителем; наличие в семье судимых родственников (родителей, братьев, сестер, бабушек, дедушек); злоупотребление спиртными напитками взрослыми членами семьи, скандалы, драки, сексуальная распущенность; тяжелое материальное положение, плохие жилищные условия семей, нужда в питании, одежде; низкая правовая культура, правовой нигилизм родителей и других взрослых членов семьи; грубость, жестокость, насилие в семье, воспитание детей в условиях эмоциональ</w:t>
      </w:r>
      <w:r>
        <w:rPr>
          <w:rFonts w:ascii="Times New Roman" w:hAnsi="Times New Roman"/>
          <w:sz w:val="24"/>
          <w:szCs w:val="24"/>
        </w:rPr>
        <w:t>ного голода</w:t>
      </w:r>
      <w:r w:rsidRPr="009C6DA7">
        <w:rPr>
          <w:rFonts w:ascii="Times New Roman" w:hAnsi="Times New Roman"/>
          <w:sz w:val="24"/>
          <w:szCs w:val="24"/>
        </w:rPr>
        <w:t>.</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При таких условиях вернуть несовершеннолетнего из группы риска в благополучную среду очень трудно.</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В сфере досуга для большинства правонарушителей типично беспорядочное и бесцельное времяпрепровождение (часто в составе групп сверстников с отрицательной </w:t>
      </w:r>
      <w:r w:rsidRPr="009C6DA7">
        <w:rPr>
          <w:rFonts w:ascii="Times New Roman" w:hAnsi="Times New Roman"/>
          <w:sz w:val="24"/>
          <w:szCs w:val="24"/>
        </w:rPr>
        <w:lastRenderedPageBreak/>
        <w:t xml:space="preserve">направленностью), праздное "шатание" по улицам, участие в выпивках. У большинства лиц данной категории побуждения, интересы, желания сводятся к </w:t>
      </w:r>
      <w:proofErr w:type="spellStart"/>
      <w:r w:rsidRPr="009C6DA7">
        <w:rPr>
          <w:rFonts w:ascii="Times New Roman" w:hAnsi="Times New Roman"/>
          <w:sz w:val="24"/>
          <w:szCs w:val="24"/>
        </w:rPr>
        <w:t>потребительству</w:t>
      </w:r>
      <w:proofErr w:type="spellEnd"/>
      <w:r w:rsidRPr="009C6DA7">
        <w:rPr>
          <w:rFonts w:ascii="Times New Roman" w:hAnsi="Times New Roman"/>
          <w:sz w:val="24"/>
          <w:szCs w:val="24"/>
        </w:rPr>
        <w:t>, обладанию вещами, вызывающими зависть у других, стремлению к постоянным развлечениям, возможности не отказывать себе в возникающих желаниях. В силу таких психологических установок и бытовых позиций формируются эгоистические привычки, создаются ситуации, способствующие правонарушениям, в том числе в связи с групповыми выпивками, потреблением наркотиков и других возбуждающих средств, азартными играми и т.д.</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В последние годы серьезную тревогу вызывает потеря чувства ответственности некоторых подростков в сочетании с завышенными запросами и необузданными потребностями. Отмечается рост делинквентных установок, предпочтений у подрастающего поколения.</w:t>
      </w:r>
      <w:r>
        <w:rPr>
          <w:rFonts w:ascii="Times New Roman" w:hAnsi="Times New Roman"/>
          <w:sz w:val="24"/>
          <w:szCs w:val="24"/>
        </w:rPr>
        <w:t xml:space="preserve"> </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Непосредственная причина делинквентного поведения подростков заключается в сдвигах и дефектах социальной и психологической характеристики. Искажения эти формируются главным образом путем усвоения взглядов соответствующей микросреды. Большинство авторов говорят о нравственной испорченности, правовой инфантильности или правовом инфантилизме и о нравственной запущенности.</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Подростковая </w:t>
      </w:r>
      <w:proofErr w:type="spellStart"/>
      <w:r w:rsidRPr="009C6DA7">
        <w:rPr>
          <w:rFonts w:ascii="Times New Roman" w:hAnsi="Times New Roman"/>
          <w:sz w:val="24"/>
          <w:szCs w:val="24"/>
        </w:rPr>
        <w:t>делинквентность</w:t>
      </w:r>
      <w:proofErr w:type="spellEnd"/>
      <w:r w:rsidRPr="009C6DA7">
        <w:rPr>
          <w:rFonts w:ascii="Times New Roman" w:hAnsi="Times New Roman"/>
          <w:sz w:val="24"/>
          <w:szCs w:val="24"/>
        </w:rPr>
        <w:t xml:space="preserve"> в подавляющем большинстве имеет чисто социальные причины - недостатки воспитания прежде всего.</w:t>
      </w:r>
    </w:p>
    <w:p w:rsidR="00C531F0" w:rsidRPr="009C6DA7" w:rsidRDefault="00C531F0" w:rsidP="0053791C">
      <w:pPr>
        <w:spacing w:after="0"/>
        <w:ind w:firstLine="567"/>
        <w:jc w:val="both"/>
        <w:rPr>
          <w:rFonts w:ascii="Times New Roman" w:hAnsi="Times New Roman"/>
          <w:sz w:val="24"/>
          <w:szCs w:val="24"/>
        </w:rPr>
      </w:pPr>
      <w:proofErr w:type="spellStart"/>
      <w:r w:rsidRPr="009C6DA7">
        <w:rPr>
          <w:rFonts w:ascii="Times New Roman" w:hAnsi="Times New Roman"/>
          <w:sz w:val="24"/>
          <w:szCs w:val="24"/>
        </w:rPr>
        <w:t>Делинквентность</w:t>
      </w:r>
      <w:proofErr w:type="spellEnd"/>
      <w:r w:rsidRPr="009C6DA7">
        <w:rPr>
          <w:rFonts w:ascii="Times New Roman" w:hAnsi="Times New Roman"/>
          <w:sz w:val="24"/>
          <w:szCs w:val="24"/>
        </w:rPr>
        <w:t xml:space="preserve"> далеко не всегда связана с аномалиями характера, с психопатологиями. Однако при некоторых из этих аномалий, включая крайние варианты нормы в виде акцентуаций характера, имеется меньшая устойчивость в отношении неблагоприятного воздействия непосредственного окружения, большая податливо</w:t>
      </w:r>
      <w:r>
        <w:rPr>
          <w:rFonts w:ascii="Times New Roman" w:hAnsi="Times New Roman"/>
          <w:sz w:val="24"/>
          <w:szCs w:val="24"/>
        </w:rPr>
        <w:t>сть пагубным влияниям</w:t>
      </w:r>
      <w:r w:rsidRPr="009C6DA7">
        <w:rPr>
          <w:rFonts w:ascii="Times New Roman" w:hAnsi="Times New Roman"/>
          <w:sz w:val="24"/>
          <w:szCs w:val="24"/>
        </w:rPr>
        <w:t>.</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 xml:space="preserve">Появление социально неодобряемых форм поведения говорят о состоянии, называемом социальной </w:t>
      </w:r>
      <w:proofErr w:type="spellStart"/>
      <w:r w:rsidRPr="009C6DA7">
        <w:rPr>
          <w:rFonts w:ascii="Times New Roman" w:hAnsi="Times New Roman"/>
          <w:sz w:val="24"/>
          <w:szCs w:val="24"/>
        </w:rPr>
        <w:t>дезадаптацией</w:t>
      </w:r>
      <w:proofErr w:type="spellEnd"/>
      <w:r w:rsidRPr="009C6DA7">
        <w:rPr>
          <w:rFonts w:ascii="Times New Roman" w:hAnsi="Times New Roman"/>
          <w:sz w:val="24"/>
          <w:szCs w:val="24"/>
        </w:rPr>
        <w:t>. Как бы ни были разнообразны эти формы, они почти всегда характеризуются плохими отношениями с другими детьми, которые проявляются в драках, ссорах, или, например, агрессивностью, демонстративным неповиновением, разрушительными действиями или лживостью.</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Они также могут включать антиобщественные поступки, такие, как воровство, прогулы школы и поджоги. Между этими различными формами поведения существуют важные связи. Они проявляются в том, что те дети, которые в раннем школьном возрасте были агрессивными и задиристыми, став старше, с большей вероятностью станут проявлять склонность к асоциальному поведению.</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Подросткам с так называемыми социализированными формами антиобщественного поведения не характерны эмоциональные расстройства и, более того, они легко приспосабливаются к социальным нормам, внутри тех антиобщественных групп друзей, чем родственников, к которым принадлежат. Такие дети часто происходят из больших семей, где применяются неадекватные меры воспитания и где антиобщественные формы поведения усваиваются из непосредственного семейного окружения.</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Наоборот, плохо социализированный, агрессивный ребёнок находится в очень плохих отношениях с другими детьми и со своей семьёй. Негативизм, агрессивность, дерзость и мстительность - вот основные черты его характера.</w:t>
      </w:r>
    </w:p>
    <w:p w:rsidR="00C531F0" w:rsidRPr="009C6DA7" w:rsidRDefault="00C531F0" w:rsidP="0053791C">
      <w:pPr>
        <w:spacing w:after="0"/>
        <w:ind w:firstLine="567"/>
        <w:jc w:val="both"/>
        <w:rPr>
          <w:rFonts w:ascii="Times New Roman" w:hAnsi="Times New Roman"/>
          <w:sz w:val="24"/>
          <w:szCs w:val="24"/>
        </w:rPr>
      </w:pPr>
      <w:r w:rsidRPr="009C6DA7">
        <w:rPr>
          <w:rFonts w:ascii="Times New Roman" w:hAnsi="Times New Roman"/>
          <w:sz w:val="24"/>
          <w:szCs w:val="24"/>
        </w:rPr>
        <w:t>Все формы отклоняющего поведения закономерно приводят к нарушению законодательных норм. Выход за рамки социальных правил, сопровождающийся необычайной жестокостью, всегда подозрителен как возможная психическая аномалия.</w:t>
      </w:r>
    </w:p>
    <w:p w:rsidR="00C531F0" w:rsidRPr="00A92F9D" w:rsidRDefault="00C531F0" w:rsidP="0053791C">
      <w:pPr>
        <w:spacing w:after="0"/>
        <w:jc w:val="center"/>
        <w:rPr>
          <w:rFonts w:ascii="Times New Roman" w:hAnsi="Times New Roman"/>
          <w:b/>
          <w:bCs/>
          <w:sz w:val="28"/>
          <w:szCs w:val="28"/>
        </w:rPr>
      </w:pPr>
      <w:r w:rsidRPr="00384833">
        <w:rPr>
          <w:rFonts w:ascii="Times New Roman" w:hAnsi="Times New Roman"/>
          <w:sz w:val="24"/>
          <w:szCs w:val="24"/>
        </w:rPr>
        <w:br w:type="page"/>
      </w:r>
      <w:r w:rsidRPr="00A92F9D">
        <w:rPr>
          <w:rFonts w:ascii="Times New Roman" w:hAnsi="Times New Roman"/>
          <w:b/>
          <w:sz w:val="28"/>
          <w:szCs w:val="28"/>
        </w:rPr>
        <w:lastRenderedPageBreak/>
        <w:t>2.3. Особенности девиаций у подростков</w:t>
      </w:r>
    </w:p>
    <w:p w:rsidR="00C531F0" w:rsidRPr="00766EB0" w:rsidRDefault="00C531F0" w:rsidP="004C6D95">
      <w:pPr>
        <w:pStyle w:val="a4"/>
        <w:shd w:val="clear" w:color="auto" w:fill="FFFFFF"/>
        <w:spacing w:before="0" w:beforeAutospacing="0" w:after="0" w:afterAutospacing="0" w:line="276" w:lineRule="auto"/>
        <w:ind w:firstLine="567"/>
        <w:jc w:val="both"/>
        <w:textAlignment w:val="baseline"/>
        <w:rPr>
          <w:color w:val="000000"/>
        </w:rPr>
      </w:pPr>
      <w:r w:rsidRPr="00766EB0">
        <w:rPr>
          <w:color w:val="000000"/>
        </w:rPr>
        <w:t>Девиантное и </w:t>
      </w:r>
      <w:proofErr w:type="spellStart"/>
      <w:r w:rsidRPr="00766EB0">
        <w:rPr>
          <w:color w:val="000000"/>
        </w:rPr>
        <w:t>делинквентное</w:t>
      </w:r>
      <w:proofErr w:type="spellEnd"/>
      <w:r w:rsidRPr="00766EB0">
        <w:rPr>
          <w:color w:val="000000"/>
        </w:rPr>
        <w:t xml:space="preserve"> поведение подростков имеет свои закономерности, отличающиеся от аналогичного поведения взрослых людей.</w:t>
      </w:r>
    </w:p>
    <w:p w:rsidR="00C531F0" w:rsidRPr="00766EB0" w:rsidRDefault="00C531F0" w:rsidP="004C6D95">
      <w:pPr>
        <w:pStyle w:val="a4"/>
        <w:shd w:val="clear" w:color="auto" w:fill="FFFFFF"/>
        <w:spacing w:before="0" w:beforeAutospacing="0" w:after="0" w:afterAutospacing="0" w:line="276" w:lineRule="auto"/>
        <w:ind w:firstLine="567"/>
        <w:jc w:val="both"/>
        <w:textAlignment w:val="baseline"/>
        <w:rPr>
          <w:color w:val="000000"/>
        </w:rPr>
      </w:pPr>
      <w:r w:rsidRPr="00766EB0">
        <w:rPr>
          <w:color w:val="000000"/>
        </w:rPr>
        <w:t>Криминология, рассматривая источники отклоняющегося поведения взрослых, отталкивается от теории</w:t>
      </w:r>
      <w:r>
        <w:rPr>
          <w:color w:val="000000"/>
        </w:rPr>
        <w:t>,</w:t>
      </w:r>
      <w:r w:rsidRPr="00766EB0">
        <w:rPr>
          <w:color w:val="000000"/>
        </w:rPr>
        <w:t xml:space="preserve"> согласно которой, преступник переступает через общепринятую мораль и ценности, потому что </w:t>
      </w:r>
      <w:r>
        <w:rPr>
          <w:color w:val="000000"/>
        </w:rPr>
        <w:t>у него другая система</w:t>
      </w:r>
      <w:r w:rsidRPr="00766EB0">
        <w:rPr>
          <w:color w:val="000000"/>
        </w:rPr>
        <w:t xml:space="preserve"> ценностей. В отношении подростков такой взгляд оказывается верным далеко не всегда.</w:t>
      </w:r>
    </w:p>
    <w:p w:rsidR="00C531F0" w:rsidRPr="00B93023" w:rsidRDefault="00C531F0" w:rsidP="004C6D95">
      <w:pPr>
        <w:pStyle w:val="a4"/>
        <w:shd w:val="clear" w:color="auto" w:fill="FFFFFF"/>
        <w:spacing w:before="0" w:beforeAutospacing="0" w:after="0" w:afterAutospacing="0" w:line="276" w:lineRule="auto"/>
        <w:ind w:firstLine="539"/>
        <w:jc w:val="both"/>
        <w:textAlignment w:val="baseline"/>
      </w:pPr>
      <w:r w:rsidRPr="00B93023">
        <w:t>Ученые единодушно отмечают огромное влияние на формирование отклоняющегося поведения детей и подростков семьи и семейных отношений. Безнадзорность, попустительство со стороны родителей, ослабление социального контроля являются внешними условиями, допускающими возможность бесконтрольного поведения, которое переходит во внутреннюю неспособность личности к самоограничению.</w:t>
      </w:r>
    </w:p>
    <w:p w:rsidR="00C531F0" w:rsidRPr="00B93023" w:rsidRDefault="00C531F0" w:rsidP="004C6D95">
      <w:pPr>
        <w:pStyle w:val="a4"/>
        <w:shd w:val="clear" w:color="auto" w:fill="FFFFFF"/>
        <w:spacing w:before="0" w:beforeAutospacing="0" w:after="0" w:afterAutospacing="0" w:line="276" w:lineRule="auto"/>
        <w:ind w:firstLine="539"/>
        <w:jc w:val="both"/>
        <w:textAlignment w:val="baseline"/>
      </w:pPr>
      <w:r w:rsidRPr="00B93023">
        <w:t xml:space="preserve">Современные исследования показывают сложность отношений подростка к взрослым, отчуждение между подростком и родителями, которое выражается в ссорах, дефиците общения, отдалении подростка от семьи, неодобрении родителями его друзей, является фактором риска возникновения психических нарушений и поведенческих отклонений, одним из пусковых механизмов </w:t>
      </w:r>
      <w:proofErr w:type="spellStart"/>
      <w:r w:rsidRPr="00B93023">
        <w:t>делинквентности</w:t>
      </w:r>
      <w:proofErr w:type="spellEnd"/>
      <w:r w:rsidRPr="00B93023">
        <w:t>.</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 xml:space="preserve">Таким образом, к </w:t>
      </w:r>
      <w:proofErr w:type="spellStart"/>
      <w:r w:rsidRPr="00B93023">
        <w:t>девиантному</w:t>
      </w:r>
      <w:proofErr w:type="spellEnd"/>
      <w:r w:rsidRPr="00B93023">
        <w:t xml:space="preserve"> поведению прибегает отклоненная социумом личность; слабые связи "семья-ребенок", "школа-ребенок" способствуют ориентации молодежи на группы сверстников, которые являются преимущественно источником девиантных норм.</w:t>
      </w:r>
    </w:p>
    <w:p w:rsidR="00C531F0" w:rsidRDefault="00C531F0" w:rsidP="004C6D95">
      <w:pPr>
        <w:pStyle w:val="a4"/>
        <w:shd w:val="clear" w:color="auto" w:fill="FFFFFF"/>
        <w:spacing w:before="0" w:beforeAutospacing="0" w:after="0" w:afterAutospacing="0" w:line="276" w:lineRule="auto"/>
        <w:ind w:firstLine="539"/>
        <w:jc w:val="both"/>
        <w:textAlignment w:val="baseline"/>
      </w:pPr>
      <w:proofErr w:type="spellStart"/>
      <w:r w:rsidRPr="00B93023">
        <w:t>Девиантная</w:t>
      </w:r>
      <w:proofErr w:type="spellEnd"/>
      <w:r w:rsidRPr="00B93023">
        <w:t xml:space="preserve"> реакция возникает у подростка, когда в семье конфликтная обстановка, и направлена против родителей, которые, по мнению подростка, виноваты перед ним. Протестные формы поведения возникают у подростков в ответ на обиду, ущемленное самолюбие, недовольство требованиями или отношениями близких. Причиной протеста могут быть конфликты между родителями или их равнодушное отношение к подростку, несправедливое или болезненное для его самолюбия наказание, запрещение чего-либо, что значимо для подростка.</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Собственной нравственной позиции у подростков еще нет. Их этические понятия формируются под влиянием родителей, а если родители этого не делают, - то под влиянием любого человека, которого подросток "уважает". Они не осознают, что такое преступление, закон, тюрьма и все, что с этим связано. Подростки не знают и не бояться социальных последствий правонарушений. Не зная, что такое криминал и как общество за это наказывает, подростки в группе с асоциальным или криминальным лидером могут совершить любой поступок, если прикажет лидер и за ним последует вся группа.</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Стремление к группированию со сверстниками присуще подростковому возрасту, даже если это не достигает степени крайних асоциальных проявлений.</w:t>
      </w:r>
      <w:r>
        <w:t xml:space="preserve"> Л</w:t>
      </w:r>
      <w:r w:rsidRPr="00B93023">
        <w:t>идером становится кто-то из членов самой группы, особенно если он старше других, имеет опыт употребления спиртного и физически сильнее остальных. Но если "лидер" имеет криминальные наклонности или опыт, то такая подростковая группа может превратиться в "банду", тщательно охраняющую свою территорию от подростков из других домов или таких же групп, в "борьбе" с которыми проходит вся их жизнь. Подростки могут проводить время в пьянках, картежных играх, сексуальных оргиях – для этого в группу вовлекаются и девочки, хотя вначале группа обычно бывает однополой, могут совершать и криминальные действия.</w:t>
      </w:r>
      <w:r>
        <w:t xml:space="preserve"> </w:t>
      </w:r>
      <w:r w:rsidRPr="00B93023">
        <w:t xml:space="preserve">У подростка, включенного в деятельность уличных групп, которые складываются стихийно, как правило, на почве нездоровых интересов, часто представляют собой </w:t>
      </w:r>
      <w:r w:rsidRPr="00B93023">
        <w:lastRenderedPageBreak/>
        <w:t>микросреду, отрицательно влияющую на подростка, формируются социально-отрицательные интересы, стремление к взрослым формам поведения: ранний сексуальный опыт, групповое употребление наркотиков, алкоголизация. Членство в подростковых группах, "кодекс чести" которых опирается на доминирование групповых норм над общечеловеческими, становится залогом девиантного поведения подростка. Принадлежность к </w:t>
      </w:r>
      <w:bookmarkStart w:id="1" w:name="e0_32_"/>
      <w:proofErr w:type="spellStart"/>
      <w:r w:rsidRPr="00B93023">
        <w:rPr>
          <w:bdr w:val="none" w:sz="0" w:space="0" w:color="auto" w:frame="1"/>
        </w:rPr>
        <w:t>девиантной</w:t>
      </w:r>
      <w:proofErr w:type="spellEnd"/>
      <w:r w:rsidRPr="00B93023">
        <w:rPr>
          <w:bdr w:val="none" w:sz="0" w:space="0" w:color="auto" w:frame="1"/>
        </w:rPr>
        <w:t> </w:t>
      </w:r>
      <w:bookmarkEnd w:id="1"/>
      <w:r w:rsidRPr="00B93023">
        <w:t>группе дает подростку новые способы самоутверждения, позволяет максимизировать свое «Я» уже не за счет социально-положительных, в которых он оказался банкротом, а за счет социально-отрицательных черт и действий.</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Реакция протеста (оппозиции) - одна из наиболее частых реакций в подростковом возрасте. Это непостоянная и преходящая реакция, характеризующаяся избирательностью и направленностью. Реакции протеста бывают пассивными и активными. Пассивные реакции протеста - это замаскированная враждебность, недовольство, обида на взрослого, который вызвал такую реакцию подростка, утрата с ним прежнего эмоционального контакта, стремление избегать общения с ним.</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Реакции активного протеста могут проявляться в виде непослушания, грубости, вызывающего и даже агрессивного поведения в ответ на конфликт, наказания, упреки, оскорбления. Протестная реакция направлена против тех лиц, которые явились источником его переживаний. Такие реакции сравнительно непродолжительны и свойственны подросткам с возбудимым типом акцентуации характера.</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Но у подростков с психопатией или с органическими заболеваниями головного мозга реакции активного протеста могут быть интенсивными, сопровождаться двигательным возбуждением по типу «двигательной бури».</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Активные реакции протеста выражаются и в стремлении делать назло, причинить вред человеку, который обидел подростка, с помощью оговоров, лжи, кражи, вплоть до жестоких поступков и даже убийств. Таким образом подросток мстит обидчику.</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 xml:space="preserve">Как реакцию протеста можно рассматривать и побеги из дома. В таком поведении подростков может быть нарочитость, </w:t>
      </w:r>
      <w:proofErr w:type="spellStart"/>
      <w:r w:rsidRPr="00B93023">
        <w:t>демонстративность</w:t>
      </w:r>
      <w:proofErr w:type="spellEnd"/>
      <w:r w:rsidRPr="00B93023">
        <w:t>, стремление шокировать всех своим поведением.</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Подростки могут начать употреблять спиртное, с родителями ведут себя вызывающе, совершают прогулы в школе, нелепым образом изменяют свою внешность – "назло всем стану панком", выбривают себе часть волос на голове и т.п.</w:t>
      </w:r>
    </w:p>
    <w:p w:rsidR="00C531F0" w:rsidRDefault="00C531F0" w:rsidP="004C6D95">
      <w:pPr>
        <w:pStyle w:val="a4"/>
        <w:shd w:val="clear" w:color="auto" w:fill="FFFFFF"/>
        <w:spacing w:before="0" w:beforeAutospacing="0" w:after="0" w:afterAutospacing="0" w:line="276" w:lineRule="auto"/>
        <w:ind w:firstLine="539"/>
        <w:jc w:val="both"/>
        <w:textAlignment w:val="baseline"/>
      </w:pPr>
      <w:r w:rsidRPr="00B93023">
        <w:t>Реакция имитации. Имитация – это стремление подражать во всем кому-либо. В детстве ребенок подражает своим родителям, старшим братьям или сестрам и вообще многим взрослым.</w:t>
      </w:r>
    </w:p>
    <w:p w:rsidR="00C531F0" w:rsidRPr="00B93023" w:rsidRDefault="00C531F0" w:rsidP="004C6D95">
      <w:pPr>
        <w:pStyle w:val="a4"/>
        <w:shd w:val="clear" w:color="auto" w:fill="FFFFFF"/>
        <w:spacing w:before="0" w:beforeAutospacing="0" w:after="0" w:afterAutospacing="0" w:line="276" w:lineRule="auto"/>
        <w:ind w:firstLine="539"/>
        <w:jc w:val="both"/>
        <w:textAlignment w:val="baseline"/>
      </w:pPr>
      <w:r w:rsidRPr="00B93023">
        <w:t>В подростковом возрасте зачастую объектом подражания является "отрицательный" герой (особенно лица с криминальным прошлым), когда со свойственным этому возрасту максимализмом подросток постарается не только копировать такого героя, но и "переплюнуть" его во всех отрицательных поступках.</w:t>
      </w:r>
    </w:p>
    <w:p w:rsidR="00C531F0" w:rsidRPr="00766EB0" w:rsidRDefault="00C531F0" w:rsidP="004C6D95">
      <w:pPr>
        <w:pStyle w:val="a4"/>
        <w:shd w:val="clear" w:color="auto" w:fill="FFFFFF"/>
        <w:spacing w:before="0" w:beforeAutospacing="0" w:after="0" w:afterAutospacing="0" w:line="276" w:lineRule="auto"/>
        <w:ind w:firstLine="567"/>
        <w:jc w:val="both"/>
        <w:textAlignment w:val="baseline"/>
        <w:rPr>
          <w:color w:val="000000"/>
        </w:rPr>
      </w:pPr>
      <w:r>
        <w:rPr>
          <w:color w:val="000000"/>
        </w:rPr>
        <w:t>Н</w:t>
      </w:r>
      <w:r w:rsidRPr="00766EB0">
        <w:rPr>
          <w:color w:val="000000"/>
        </w:rPr>
        <w:t>а сознание несовершеннолетних усугубляется их правовой неосведомлённостью и наличием у них</w:t>
      </w:r>
      <w:r>
        <w:rPr>
          <w:color w:val="000000"/>
        </w:rPr>
        <w:t xml:space="preserve"> уверенности в безнаказанности.</w:t>
      </w:r>
    </w:p>
    <w:p w:rsidR="00C531F0" w:rsidRPr="00766EB0" w:rsidRDefault="00C531F0" w:rsidP="004C6D95">
      <w:pPr>
        <w:pStyle w:val="a4"/>
        <w:shd w:val="clear" w:color="auto" w:fill="FFFFFF"/>
        <w:spacing w:before="0" w:beforeAutospacing="0" w:after="0" w:afterAutospacing="0" w:line="276" w:lineRule="auto"/>
        <w:ind w:firstLine="567"/>
        <w:jc w:val="both"/>
        <w:textAlignment w:val="baseline"/>
        <w:rPr>
          <w:color w:val="000000"/>
        </w:rPr>
      </w:pPr>
      <w:r w:rsidRPr="00766EB0">
        <w:rPr>
          <w:color w:val="000000"/>
        </w:rPr>
        <w:t>Основанием отклонений в поведении подростков служат:</w:t>
      </w:r>
    </w:p>
    <w:p w:rsidR="00C531F0" w:rsidRPr="00766EB0" w:rsidRDefault="00C531F0" w:rsidP="004136C4">
      <w:pPr>
        <w:numPr>
          <w:ilvl w:val="0"/>
          <w:numId w:val="11"/>
        </w:numPr>
        <w:shd w:val="clear" w:color="auto" w:fill="FFFFFF"/>
        <w:spacing w:after="0"/>
        <w:ind w:left="225" w:firstLine="567"/>
        <w:jc w:val="both"/>
        <w:textAlignment w:val="baseline"/>
        <w:rPr>
          <w:rFonts w:ascii="Times New Roman" w:hAnsi="Times New Roman"/>
          <w:color w:val="000000"/>
          <w:sz w:val="24"/>
          <w:szCs w:val="24"/>
        </w:rPr>
      </w:pPr>
      <w:r w:rsidRPr="00766EB0">
        <w:rPr>
          <w:rFonts w:ascii="Times New Roman" w:hAnsi="Times New Roman"/>
          <w:color w:val="000000"/>
          <w:sz w:val="24"/>
          <w:szCs w:val="24"/>
        </w:rPr>
        <w:t>неразвитость мира чувств;</w:t>
      </w:r>
    </w:p>
    <w:p w:rsidR="00C531F0" w:rsidRPr="00766EB0" w:rsidRDefault="00C531F0" w:rsidP="004136C4">
      <w:pPr>
        <w:numPr>
          <w:ilvl w:val="0"/>
          <w:numId w:val="11"/>
        </w:numPr>
        <w:shd w:val="clear" w:color="auto" w:fill="FFFFFF"/>
        <w:spacing w:after="0"/>
        <w:ind w:left="225" w:firstLine="567"/>
        <w:jc w:val="both"/>
        <w:textAlignment w:val="baseline"/>
        <w:rPr>
          <w:rFonts w:ascii="Times New Roman" w:hAnsi="Times New Roman"/>
          <w:color w:val="000000"/>
          <w:sz w:val="24"/>
          <w:szCs w:val="24"/>
        </w:rPr>
      </w:pPr>
      <w:r w:rsidRPr="00766EB0">
        <w:rPr>
          <w:rFonts w:ascii="Times New Roman" w:hAnsi="Times New Roman"/>
          <w:color w:val="000000"/>
          <w:sz w:val="24"/>
          <w:szCs w:val="24"/>
        </w:rPr>
        <w:t>бедность внутреннего мира;</w:t>
      </w:r>
    </w:p>
    <w:p w:rsidR="00C531F0" w:rsidRPr="00766EB0" w:rsidRDefault="00C531F0" w:rsidP="004136C4">
      <w:pPr>
        <w:numPr>
          <w:ilvl w:val="0"/>
          <w:numId w:val="11"/>
        </w:numPr>
        <w:shd w:val="clear" w:color="auto" w:fill="FFFFFF"/>
        <w:spacing w:after="0"/>
        <w:ind w:left="225" w:firstLine="567"/>
        <w:jc w:val="both"/>
        <w:textAlignment w:val="baseline"/>
        <w:rPr>
          <w:rFonts w:ascii="Times New Roman" w:hAnsi="Times New Roman"/>
          <w:color w:val="000000"/>
          <w:sz w:val="24"/>
          <w:szCs w:val="24"/>
        </w:rPr>
      </w:pPr>
      <w:r w:rsidRPr="00766EB0">
        <w:rPr>
          <w:rFonts w:ascii="Times New Roman" w:hAnsi="Times New Roman"/>
          <w:color w:val="000000"/>
          <w:sz w:val="24"/>
          <w:szCs w:val="24"/>
        </w:rPr>
        <w:t>извращённость культурных и социальных потребностей;</w:t>
      </w:r>
    </w:p>
    <w:p w:rsidR="00C531F0" w:rsidRPr="00766EB0" w:rsidRDefault="00C531F0" w:rsidP="004136C4">
      <w:pPr>
        <w:numPr>
          <w:ilvl w:val="0"/>
          <w:numId w:val="11"/>
        </w:numPr>
        <w:shd w:val="clear" w:color="auto" w:fill="FFFFFF"/>
        <w:spacing w:after="0"/>
        <w:ind w:left="225" w:firstLine="567"/>
        <w:jc w:val="both"/>
        <w:textAlignment w:val="baseline"/>
        <w:rPr>
          <w:rFonts w:ascii="Times New Roman" w:hAnsi="Times New Roman"/>
          <w:color w:val="000000"/>
          <w:sz w:val="24"/>
          <w:szCs w:val="24"/>
        </w:rPr>
      </w:pPr>
      <w:r w:rsidRPr="00766EB0">
        <w:rPr>
          <w:rFonts w:ascii="Times New Roman" w:hAnsi="Times New Roman"/>
          <w:color w:val="000000"/>
          <w:sz w:val="24"/>
          <w:szCs w:val="24"/>
        </w:rPr>
        <w:t>высокая степень эмоциональной отчуждённости от других людей.</w:t>
      </w:r>
    </w:p>
    <w:p w:rsidR="00C531F0" w:rsidRPr="002807A7" w:rsidRDefault="00C531F0" w:rsidP="004C6D95">
      <w:pPr>
        <w:pStyle w:val="a4"/>
        <w:shd w:val="clear" w:color="auto" w:fill="FFFFFF"/>
        <w:spacing w:before="0" w:beforeAutospacing="0" w:after="0" w:afterAutospacing="0" w:line="276" w:lineRule="auto"/>
        <w:ind w:firstLine="567"/>
        <w:jc w:val="both"/>
        <w:textAlignment w:val="baseline"/>
        <w:rPr>
          <w:color w:val="000000"/>
        </w:rPr>
      </w:pPr>
      <w:r w:rsidRPr="00766EB0">
        <w:rPr>
          <w:color w:val="000000"/>
        </w:rPr>
        <w:lastRenderedPageBreak/>
        <w:t>Однако не следует забывать, что подростковая девиация в качестве частного проявления является точным слепком с социального в</w:t>
      </w:r>
      <w:r>
        <w:rPr>
          <w:color w:val="000000"/>
        </w:rPr>
        <w:t>заимодействия общества в целом.</w:t>
      </w:r>
    </w:p>
    <w:p w:rsidR="00C531F0" w:rsidRDefault="00C531F0" w:rsidP="004C6D95">
      <w:pPr>
        <w:pStyle w:val="a4"/>
        <w:spacing w:before="0" w:beforeAutospacing="0" w:after="0" w:afterAutospacing="0" w:line="276" w:lineRule="auto"/>
        <w:ind w:firstLine="709"/>
        <w:jc w:val="both"/>
      </w:pPr>
      <w:r>
        <w:t xml:space="preserve">Девиации зачастую детьми не осознаются, и возможность устоять против негативного влияния окружения возникает после 18-ти лет и позже. Причины девиации у подростков связывают с условиями воспитания, особенностями физического развития и социального окружения. Подросток, оценивая свое тело, констатирует норму, физическое превосходство или неполноценность, делает вывод о своей социальной значимости и ценности. У ребенка может появится или пассивное отношение к своей физической слабости, или желание компенсировать недостатки, либо он попытается их устранить физическими упражнениями. </w:t>
      </w:r>
    </w:p>
    <w:p w:rsidR="00C531F0" w:rsidRDefault="00C531F0" w:rsidP="004C6D95">
      <w:pPr>
        <w:pStyle w:val="a4"/>
        <w:spacing w:before="0" w:beforeAutospacing="0" w:after="0" w:afterAutospacing="0" w:line="276" w:lineRule="auto"/>
        <w:ind w:firstLine="709"/>
        <w:jc w:val="both"/>
      </w:pPr>
      <w:r>
        <w:t>Упреки и намеки окружающих относительно внешности, неуклюжести, провоцируют бурные аффекты и искажают поведение. Эта активность провоцирует эмоциональное напряжение и трудности общения которое создает все условия для нарушений общепринятых стандартов.</w:t>
      </w:r>
    </w:p>
    <w:p w:rsidR="00C531F0" w:rsidRDefault="00C531F0" w:rsidP="004C6D95">
      <w:pPr>
        <w:pStyle w:val="a4"/>
        <w:spacing w:before="0" w:beforeAutospacing="0" w:after="0" w:afterAutospacing="0" w:line="276" w:lineRule="auto"/>
        <w:ind w:firstLine="709"/>
        <w:jc w:val="both"/>
      </w:pPr>
      <w:r>
        <w:t xml:space="preserve">Половое созревание играет не последнюю роль в поведении. Преждевременное половое развитие у одних проявляется в эмоциональных расстройствах, у других провоцирует нарушение (вспыльчивость, претенциозность, агрессию) поведения, возникают расстройства влечений, в частности полового. Возникновения девиантного поведения обуславливается психологическими особенностями.  </w:t>
      </w:r>
    </w:p>
    <w:p w:rsidR="00C531F0" w:rsidRPr="00766EB0" w:rsidRDefault="00C531F0" w:rsidP="004C6D95">
      <w:pPr>
        <w:pStyle w:val="a4"/>
        <w:spacing w:before="0" w:beforeAutospacing="0" w:after="0" w:afterAutospacing="0" w:line="276" w:lineRule="auto"/>
        <w:ind w:firstLine="709"/>
        <w:jc w:val="both"/>
      </w:pPr>
      <w:r>
        <w:t xml:space="preserve">Особенности девиантного поведения подростков отмечаются в неустойчивом настроении у мальчиков в 11-13 лет, у девочек в 13-15 лет. На этот возраст припадает выраженное упрямство. Более старших детей интересует право на самостоятельность, поскольку они ищут свое место в этой жизни. Происходит разделение интересов, способностей, определяется </w:t>
      </w:r>
      <w:proofErr w:type="spellStart"/>
      <w:r>
        <w:t>психосексуальная</w:t>
      </w:r>
      <w:proofErr w:type="spellEnd"/>
      <w:r>
        <w:t xml:space="preserve"> ориентация, вырабатывается мировоззрение. Зачастую целостность и настойчивость уживаются с неустойчивостью и импульсивностью. Чрезмерная самоуверенность подростков и категоричность сочетаются с неуверенностью в своих силах. Особенности девиантного поведения у младших подростков включают диспропорции в темпах и уровнях развития личности. Проявляющееся чувство взрослости провоцирует завышенный уровень притязаний, неустойчивую эмоциональность, отличается колебаниями в настроении, а так же быстрыми переключениями от экзальтации к снижению настроения. При столкновении младшего подростка с непониманием в его стремлениях к самостоятельности возникают вспышки аффекта. Подобная реакция возникает на критику внешних данных или физических способностей. </w:t>
      </w:r>
    </w:p>
    <w:p w:rsidR="00C531F0" w:rsidRPr="005A33B7" w:rsidRDefault="00C531F0" w:rsidP="004C6D95">
      <w:pPr>
        <w:spacing w:after="0"/>
        <w:ind w:firstLine="567"/>
        <w:jc w:val="both"/>
        <w:rPr>
          <w:rFonts w:ascii="Times New Roman" w:hAnsi="Times New Roman"/>
          <w:sz w:val="24"/>
          <w:szCs w:val="24"/>
        </w:rPr>
      </w:pPr>
      <w:proofErr w:type="spellStart"/>
      <w:r>
        <w:rPr>
          <w:rFonts w:ascii="Times New Roman" w:hAnsi="Times New Roman"/>
          <w:sz w:val="24"/>
          <w:szCs w:val="24"/>
        </w:rPr>
        <w:t>Девиантные</w:t>
      </w:r>
      <w:proofErr w:type="spellEnd"/>
      <w:r w:rsidRPr="009C6DA7">
        <w:rPr>
          <w:rFonts w:ascii="Times New Roman" w:hAnsi="Times New Roman"/>
          <w:sz w:val="24"/>
          <w:szCs w:val="24"/>
        </w:rPr>
        <w:t xml:space="preserve"> и </w:t>
      </w:r>
      <w:proofErr w:type="spellStart"/>
      <w:r w:rsidRPr="009C6DA7">
        <w:rPr>
          <w:rFonts w:ascii="Times New Roman" w:hAnsi="Times New Roman"/>
          <w:sz w:val="24"/>
          <w:szCs w:val="24"/>
        </w:rPr>
        <w:t>делинквентные</w:t>
      </w:r>
      <w:proofErr w:type="spellEnd"/>
      <w:r w:rsidRPr="009C6DA7">
        <w:rPr>
          <w:rFonts w:ascii="Times New Roman" w:hAnsi="Times New Roman"/>
          <w:sz w:val="24"/>
          <w:szCs w:val="24"/>
        </w:rPr>
        <w:t xml:space="preserve"> формы поведения - это приспособление к социальным и психологическим реалиям отрочества и юности, хотя и осуждаемое обществом за свой экстремизм.</w:t>
      </w:r>
    </w:p>
    <w:p w:rsidR="00C531F0" w:rsidRPr="00B93023" w:rsidRDefault="00C531F0" w:rsidP="004C6D95">
      <w:pPr>
        <w:spacing w:after="0"/>
        <w:ind w:firstLine="539"/>
        <w:jc w:val="both"/>
        <w:rPr>
          <w:rFonts w:ascii="Times New Roman" w:hAnsi="Times New Roman"/>
          <w:sz w:val="24"/>
          <w:szCs w:val="24"/>
        </w:rPr>
      </w:pPr>
      <w:r w:rsidRPr="005A33B7">
        <w:rPr>
          <w:rFonts w:ascii="Times New Roman" w:hAnsi="Times New Roman"/>
          <w:sz w:val="24"/>
          <w:szCs w:val="24"/>
        </w:rPr>
        <w:t>Современная профилактика девиантного поведения подростков направлена на формирование устойчивости их психики по отношению к вредным привычкам, антисоциальным нормам. В этом случае в ходе профилактической работы специалистам важно формировать позитивное отношение подр</w:t>
      </w:r>
      <w:r>
        <w:rPr>
          <w:rFonts w:ascii="Times New Roman" w:hAnsi="Times New Roman"/>
          <w:sz w:val="24"/>
          <w:szCs w:val="24"/>
        </w:rPr>
        <w:t>остков к здоровому образу жизни.</w:t>
      </w:r>
    </w:p>
    <w:p w:rsidR="00C531F0" w:rsidRDefault="00C531F0" w:rsidP="004C6D95">
      <w:pPr>
        <w:spacing w:after="0"/>
        <w:jc w:val="center"/>
        <w:rPr>
          <w:rFonts w:ascii="Times New Roman" w:hAnsi="Times New Roman"/>
          <w:b/>
          <w:sz w:val="28"/>
          <w:szCs w:val="28"/>
        </w:rPr>
      </w:pPr>
    </w:p>
    <w:p w:rsidR="00C531F0" w:rsidRDefault="00C531F0" w:rsidP="004C6D95">
      <w:pPr>
        <w:spacing w:after="0"/>
        <w:jc w:val="center"/>
        <w:rPr>
          <w:rFonts w:ascii="Times New Roman" w:hAnsi="Times New Roman"/>
          <w:b/>
          <w:sz w:val="28"/>
          <w:szCs w:val="28"/>
        </w:rPr>
      </w:pPr>
    </w:p>
    <w:p w:rsidR="00C531F0" w:rsidRDefault="00C531F0" w:rsidP="004C6D95">
      <w:pPr>
        <w:spacing w:after="0"/>
        <w:jc w:val="center"/>
        <w:rPr>
          <w:rFonts w:ascii="Times New Roman" w:hAnsi="Times New Roman"/>
          <w:b/>
          <w:sz w:val="28"/>
          <w:szCs w:val="28"/>
        </w:rPr>
      </w:pPr>
    </w:p>
    <w:p w:rsidR="00C531F0" w:rsidRDefault="00C531F0" w:rsidP="004C6D95">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Default="00C531F0" w:rsidP="00EC779B">
      <w:pPr>
        <w:spacing w:after="0"/>
        <w:jc w:val="center"/>
        <w:rPr>
          <w:rFonts w:ascii="Times New Roman" w:hAnsi="Times New Roman"/>
          <w:b/>
          <w:sz w:val="28"/>
          <w:szCs w:val="28"/>
        </w:rPr>
      </w:pPr>
    </w:p>
    <w:p w:rsidR="00C531F0" w:rsidRPr="00D613D6" w:rsidRDefault="00C531F0" w:rsidP="00EC779B">
      <w:pPr>
        <w:spacing w:after="0"/>
        <w:jc w:val="center"/>
        <w:rPr>
          <w:rFonts w:ascii="Times New Roman" w:hAnsi="Times New Roman"/>
          <w:b/>
          <w:i/>
          <w:sz w:val="40"/>
          <w:szCs w:val="40"/>
        </w:rPr>
      </w:pPr>
      <w:r w:rsidRPr="00D613D6">
        <w:rPr>
          <w:rFonts w:ascii="Times New Roman" w:hAnsi="Times New Roman"/>
          <w:b/>
          <w:i/>
          <w:sz w:val="40"/>
          <w:szCs w:val="40"/>
        </w:rPr>
        <w:t xml:space="preserve">Раздел </w:t>
      </w:r>
      <w:r w:rsidRPr="000A7598">
        <w:rPr>
          <w:rFonts w:ascii="Times New Roman" w:hAnsi="Times New Roman"/>
          <w:i/>
          <w:sz w:val="40"/>
          <w:szCs w:val="40"/>
        </w:rPr>
        <w:t>3</w:t>
      </w:r>
      <w:r w:rsidRPr="00D613D6">
        <w:rPr>
          <w:rFonts w:ascii="Times New Roman" w:hAnsi="Times New Roman"/>
          <w:b/>
          <w:i/>
          <w:sz w:val="40"/>
          <w:szCs w:val="40"/>
        </w:rPr>
        <w:t>. Практикум: мероприятия по профилактике девиантного и делинквентного поведения подростков</w:t>
      </w:r>
    </w:p>
    <w:p w:rsidR="00C531F0" w:rsidRPr="00D613D6" w:rsidRDefault="00C531F0" w:rsidP="00EC779B">
      <w:pPr>
        <w:spacing w:after="0"/>
        <w:jc w:val="center"/>
        <w:rPr>
          <w:rFonts w:ascii="Times New Roman" w:hAnsi="Times New Roman"/>
          <w:b/>
          <w:i/>
          <w:sz w:val="48"/>
          <w:szCs w:val="48"/>
        </w:rPr>
      </w:pPr>
    </w:p>
    <w:p w:rsidR="00C531F0" w:rsidRPr="00260D45" w:rsidRDefault="00C531F0" w:rsidP="00EC779B">
      <w:pPr>
        <w:spacing w:after="0"/>
        <w:jc w:val="center"/>
        <w:rPr>
          <w:rFonts w:ascii="Times New Roman" w:hAnsi="Times New Roman"/>
          <w:b/>
          <w:sz w:val="28"/>
          <w:szCs w:val="28"/>
        </w:rPr>
      </w:pPr>
    </w:p>
    <w:p w:rsidR="00C531F0" w:rsidRDefault="00C531F0" w:rsidP="00EC779B">
      <w:pPr>
        <w:jc w:val="center"/>
        <w:rPr>
          <w:rFonts w:ascii="Times New Roman" w:hAnsi="Times New Roman"/>
          <w:color w:val="FF0000"/>
          <w:sz w:val="72"/>
          <w:szCs w:val="72"/>
        </w:rPr>
      </w:pPr>
      <w:r w:rsidRPr="00D26A9F">
        <w:rPr>
          <w:rFonts w:ascii="Times New Roman" w:hAnsi="Times New Roman"/>
          <w:color w:val="FF0000"/>
          <w:sz w:val="72"/>
          <w:szCs w:val="72"/>
        </w:rPr>
        <w:t>ФОТО</w:t>
      </w:r>
      <w:r>
        <w:rPr>
          <w:rFonts w:ascii="Times New Roman" w:hAnsi="Times New Roman"/>
          <w:color w:val="FF0000"/>
          <w:sz w:val="72"/>
          <w:szCs w:val="72"/>
        </w:rPr>
        <w:t xml:space="preserve"> НА СТРАНИЦЕ</w:t>
      </w:r>
    </w:p>
    <w:p w:rsidR="00C531F0" w:rsidRPr="007B4740" w:rsidRDefault="00C531F0" w:rsidP="007B4740">
      <w:pPr>
        <w:jc w:val="center"/>
        <w:rPr>
          <w:rFonts w:ascii="Times New Roman" w:hAnsi="Times New Roman"/>
          <w:b/>
          <w:color w:val="FF0000"/>
          <w:sz w:val="24"/>
          <w:szCs w:val="24"/>
        </w:rPr>
      </w:pPr>
      <w:r w:rsidRPr="007B4740">
        <w:rPr>
          <w:rFonts w:ascii="Times New Roman" w:hAnsi="Times New Roman"/>
          <w:b/>
          <w:color w:val="FF0000"/>
          <w:sz w:val="24"/>
          <w:szCs w:val="24"/>
        </w:rPr>
        <w:t>Название разделов - продумать интересное оформление. Где будут фото?</w:t>
      </w:r>
    </w:p>
    <w:p w:rsidR="00C531F0" w:rsidRPr="007B4740" w:rsidRDefault="00C531F0" w:rsidP="007B4740">
      <w:pPr>
        <w:jc w:val="center"/>
        <w:rPr>
          <w:rFonts w:ascii="Times New Roman" w:hAnsi="Times New Roman"/>
          <w:b/>
          <w:color w:val="FF0000"/>
          <w:sz w:val="24"/>
          <w:szCs w:val="24"/>
        </w:rPr>
      </w:pPr>
    </w:p>
    <w:p w:rsidR="00C531F0" w:rsidRPr="00D26A9F" w:rsidRDefault="00C531F0" w:rsidP="00EC779B">
      <w:pPr>
        <w:jc w:val="center"/>
        <w:rPr>
          <w:rFonts w:ascii="Times New Roman" w:hAnsi="Times New Roman"/>
          <w:color w:val="FF0000"/>
          <w:sz w:val="24"/>
          <w:szCs w:val="24"/>
        </w:rPr>
      </w:pPr>
      <w:r w:rsidRPr="00D26A9F">
        <w:rPr>
          <w:rFonts w:ascii="Times New Roman" w:hAnsi="Times New Roman"/>
          <w:color w:val="FF0000"/>
          <w:sz w:val="24"/>
          <w:szCs w:val="24"/>
        </w:rPr>
        <w:br w:type="page"/>
      </w: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EC779B">
      <w:pPr>
        <w:rPr>
          <w:rFonts w:ascii="Times New Roman" w:hAnsi="Times New Roman"/>
          <w:sz w:val="24"/>
          <w:szCs w:val="24"/>
        </w:rPr>
      </w:pPr>
    </w:p>
    <w:p w:rsidR="00C531F0" w:rsidRDefault="00C531F0" w:rsidP="007B4740">
      <w:pPr>
        <w:jc w:val="center"/>
        <w:rPr>
          <w:rFonts w:ascii="Times New Roman" w:hAnsi="Times New Roman"/>
          <w:sz w:val="24"/>
          <w:szCs w:val="24"/>
        </w:rPr>
      </w:pPr>
      <w:r w:rsidRPr="00D26A9F">
        <w:rPr>
          <w:rFonts w:ascii="Times New Roman" w:hAnsi="Times New Roman"/>
          <w:color w:val="FF0000"/>
          <w:sz w:val="72"/>
          <w:szCs w:val="72"/>
        </w:rPr>
        <w:t>ФОТО</w:t>
      </w:r>
      <w:r>
        <w:rPr>
          <w:rFonts w:ascii="Times New Roman" w:hAnsi="Times New Roman"/>
          <w:color w:val="FF0000"/>
          <w:sz w:val="72"/>
          <w:szCs w:val="72"/>
        </w:rPr>
        <w:t xml:space="preserve"> НА СТРАНИЦЕ</w:t>
      </w:r>
    </w:p>
    <w:p w:rsidR="00C531F0" w:rsidRDefault="00C531F0" w:rsidP="00EC779B">
      <w:pPr>
        <w:rPr>
          <w:rFonts w:ascii="Times New Roman" w:hAnsi="Times New Roman"/>
          <w:sz w:val="24"/>
          <w:szCs w:val="24"/>
        </w:rPr>
      </w:pPr>
    </w:p>
    <w:p w:rsidR="00C531F0" w:rsidRDefault="00C531F0" w:rsidP="00BA679C">
      <w:pPr>
        <w:spacing w:after="0"/>
        <w:ind w:firstLine="567"/>
        <w:jc w:val="both"/>
        <w:rPr>
          <w:rFonts w:ascii="Times New Roman" w:hAnsi="Times New Roman"/>
          <w:sz w:val="24"/>
          <w:szCs w:val="24"/>
        </w:rPr>
      </w:pPr>
      <w:r>
        <w:rPr>
          <w:rFonts w:ascii="Times New Roman" w:hAnsi="Times New Roman"/>
          <w:b/>
          <w:color w:val="FF0000"/>
          <w:sz w:val="24"/>
          <w:szCs w:val="24"/>
        </w:rPr>
        <w:t>Фотоколлаж из предоставленных фото</w:t>
      </w:r>
      <w:r>
        <w:rPr>
          <w:rFonts w:ascii="Times New Roman" w:hAnsi="Times New Roman"/>
          <w:sz w:val="24"/>
          <w:szCs w:val="24"/>
        </w:rPr>
        <w:t xml:space="preserve"> </w:t>
      </w:r>
    </w:p>
    <w:p w:rsidR="00C531F0" w:rsidRPr="00D613D6" w:rsidRDefault="00C531F0" w:rsidP="0053791C">
      <w:pPr>
        <w:pageBreakBefore/>
        <w:spacing w:after="0"/>
        <w:jc w:val="center"/>
        <w:rPr>
          <w:rFonts w:ascii="Times New Roman" w:hAnsi="Times New Roman"/>
          <w:b/>
          <w:sz w:val="28"/>
          <w:szCs w:val="28"/>
        </w:rPr>
      </w:pPr>
      <w:r w:rsidRPr="00D613D6">
        <w:rPr>
          <w:rFonts w:ascii="Times New Roman" w:hAnsi="Times New Roman"/>
          <w:b/>
          <w:bCs/>
          <w:sz w:val="28"/>
          <w:szCs w:val="28"/>
        </w:rPr>
        <w:lastRenderedPageBreak/>
        <w:t>3.1. Обучающий блок</w:t>
      </w:r>
    </w:p>
    <w:p w:rsidR="00C531F0" w:rsidRPr="00B3274C" w:rsidRDefault="00C531F0" w:rsidP="0053791C">
      <w:pPr>
        <w:spacing w:after="0"/>
        <w:ind w:firstLine="567"/>
        <w:jc w:val="both"/>
        <w:rPr>
          <w:rFonts w:ascii="Times New Roman" w:hAnsi="Times New Roman"/>
          <w:sz w:val="24"/>
          <w:szCs w:val="24"/>
        </w:rPr>
      </w:pPr>
      <w:r w:rsidRPr="00552F2A">
        <w:rPr>
          <w:rFonts w:ascii="Times New Roman" w:hAnsi="Times New Roman"/>
          <w:sz w:val="24"/>
          <w:szCs w:val="24"/>
        </w:rPr>
        <w:t>Предлагаемый практикум по подготовке и проведению  профилактических мероприятий с демонстрацией примеров проведения занятий и упражнений по ключевым темам, программы формирования жизненных навыков (ФЖН), мероприятия по развитию личностной активности и ответственного поведения к собственной жизни</w:t>
      </w:r>
      <w:r>
        <w:rPr>
          <w:rFonts w:ascii="Times New Roman" w:hAnsi="Times New Roman"/>
          <w:sz w:val="24"/>
          <w:szCs w:val="24"/>
        </w:rPr>
        <w:t xml:space="preserve"> у подростков. </w:t>
      </w:r>
      <w:r w:rsidRPr="00B3274C">
        <w:rPr>
          <w:rFonts w:ascii="Times New Roman" w:hAnsi="Times New Roman"/>
          <w:sz w:val="24"/>
          <w:szCs w:val="24"/>
        </w:rPr>
        <w:t xml:space="preserve">Представленные в пособии материалы позволят специалисту составить детальный план профилактических мероприятий с учетом потребностей целевой группы, различного опыта и знаний подростков.  </w:t>
      </w:r>
    </w:p>
    <w:p w:rsidR="00C531F0" w:rsidRDefault="00C531F0" w:rsidP="0053791C">
      <w:pPr>
        <w:spacing w:after="0"/>
        <w:ind w:firstLine="567"/>
        <w:jc w:val="both"/>
      </w:pPr>
      <w:r w:rsidRPr="00B3274C">
        <w:rPr>
          <w:rFonts w:ascii="Times New Roman" w:hAnsi="Times New Roman"/>
          <w:sz w:val="24"/>
          <w:szCs w:val="24"/>
        </w:rPr>
        <w:t xml:space="preserve">Практикум поможет привить подросткам навыки противодействия культуре, связанной с деструктивными формами поведения. При этом те участники, которые, возможно, уже имеют опыт девиантного/делинквентного поведения, смогут приобрести в ходе мероприятий знания и навыки, которые позволят им изменить свои установки </w:t>
      </w:r>
      <w:r>
        <w:rPr>
          <w:rFonts w:ascii="Times New Roman" w:hAnsi="Times New Roman"/>
          <w:sz w:val="24"/>
          <w:szCs w:val="24"/>
        </w:rPr>
        <w:t xml:space="preserve">и взгляды на жизнь систему ценностей. </w:t>
      </w:r>
    </w:p>
    <w:p w:rsidR="00C531F0" w:rsidRDefault="00C531F0" w:rsidP="0053791C">
      <w:pPr>
        <w:spacing w:after="0"/>
        <w:ind w:firstLine="567"/>
        <w:jc w:val="both"/>
        <w:rPr>
          <w:rFonts w:ascii="Times New Roman" w:hAnsi="Times New Roman"/>
          <w:sz w:val="24"/>
          <w:szCs w:val="24"/>
        </w:rPr>
      </w:pPr>
      <w:r w:rsidRPr="00B3274C">
        <w:rPr>
          <w:rFonts w:ascii="Times New Roman" w:hAnsi="Times New Roman"/>
          <w:sz w:val="24"/>
          <w:szCs w:val="24"/>
        </w:rPr>
        <w:t>Предлагаемые материалы допускают возможность внесения в них дополнений и изменений. При этом важно учитывать мнение участников, их отношение к программе, привлекать их к доработке материалов, что может способствовать преодолению кризиса доверия к ведущим и успешной реализации профилактической программы. В программе использованы модифицированные варианты заданий и упражнений, изложенных в изданиях, которые представлены в списке литературы.</w:t>
      </w:r>
    </w:p>
    <w:p w:rsidR="00C531F0" w:rsidRPr="00B3274C" w:rsidRDefault="00C531F0" w:rsidP="0053791C">
      <w:pPr>
        <w:spacing w:after="0"/>
        <w:ind w:firstLine="567"/>
        <w:jc w:val="both"/>
        <w:rPr>
          <w:rFonts w:ascii="Times New Roman" w:hAnsi="Times New Roman"/>
          <w:sz w:val="24"/>
          <w:szCs w:val="24"/>
        </w:rPr>
      </w:pPr>
      <w:r w:rsidRPr="00B3274C">
        <w:rPr>
          <w:rFonts w:ascii="Times New Roman" w:hAnsi="Times New Roman"/>
          <w:sz w:val="24"/>
          <w:szCs w:val="24"/>
        </w:rPr>
        <w:t xml:space="preserve">В процессе работы группы в ней складываются определенные нормы. Ведущий группы с самого начала знакомит участников с принципами работы, которые впоследствии стремится поддерживать вся группа. </w:t>
      </w:r>
    </w:p>
    <w:p w:rsidR="00C531F0" w:rsidRDefault="00C531F0" w:rsidP="0053791C">
      <w:pPr>
        <w:spacing w:after="0"/>
        <w:ind w:firstLine="567"/>
        <w:jc w:val="both"/>
        <w:rPr>
          <w:rFonts w:ascii="Times New Roman" w:hAnsi="Times New Roman"/>
          <w:sz w:val="24"/>
          <w:szCs w:val="24"/>
        </w:rPr>
      </w:pPr>
      <w:r w:rsidRPr="00B3274C">
        <w:rPr>
          <w:rFonts w:ascii="Times New Roman" w:hAnsi="Times New Roman"/>
          <w:sz w:val="24"/>
          <w:szCs w:val="24"/>
        </w:rPr>
        <w:t xml:space="preserve">К </w:t>
      </w:r>
      <w:r w:rsidRPr="00B3274C">
        <w:rPr>
          <w:rFonts w:ascii="Times New Roman" w:hAnsi="Times New Roman"/>
          <w:b/>
          <w:i/>
          <w:sz w:val="24"/>
          <w:szCs w:val="24"/>
        </w:rPr>
        <w:t>групповым нормам</w:t>
      </w:r>
      <w:r w:rsidRPr="00B3274C">
        <w:rPr>
          <w:rFonts w:ascii="Times New Roman" w:hAnsi="Times New Roman"/>
          <w:sz w:val="24"/>
          <w:szCs w:val="24"/>
        </w:rPr>
        <w:t xml:space="preserve"> относятся следующие: </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 xml:space="preserve">1) принцип откровенности и искренности; </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 xml:space="preserve">2) принцип открытости; </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3) отказ от использования «ярлыков» - «</w:t>
      </w:r>
      <w:proofErr w:type="spellStart"/>
      <w:r w:rsidRPr="00B3274C">
        <w:rPr>
          <w:rFonts w:ascii="Times New Roman" w:hAnsi="Times New Roman"/>
          <w:i/>
          <w:sz w:val="24"/>
          <w:szCs w:val="24"/>
        </w:rPr>
        <w:t>безоценочное</w:t>
      </w:r>
      <w:proofErr w:type="spellEnd"/>
      <w:r w:rsidRPr="00B3274C">
        <w:rPr>
          <w:rFonts w:ascii="Times New Roman" w:hAnsi="Times New Roman"/>
          <w:i/>
          <w:sz w:val="24"/>
          <w:szCs w:val="24"/>
        </w:rPr>
        <w:t xml:space="preserve"> суждение»;</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 xml:space="preserve">4) право отказаться от участия в упражнении — правило «стоп»; </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5) соблюдение конфиденциальности;</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 xml:space="preserve">6) толерантность, терпимое отношение к членам группы; </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 xml:space="preserve">7) принцип поддержки; </w:t>
      </w:r>
    </w:p>
    <w:p w:rsidR="00C531F0" w:rsidRPr="00B3274C"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 xml:space="preserve">8) принцип ответственности; </w:t>
      </w:r>
    </w:p>
    <w:p w:rsidR="00C531F0" w:rsidRPr="008E08D2" w:rsidRDefault="00C531F0" w:rsidP="0053791C">
      <w:pPr>
        <w:spacing w:after="0"/>
        <w:ind w:firstLine="1701"/>
        <w:jc w:val="both"/>
        <w:rPr>
          <w:rFonts w:ascii="Times New Roman" w:hAnsi="Times New Roman"/>
          <w:i/>
          <w:sz w:val="24"/>
          <w:szCs w:val="24"/>
        </w:rPr>
      </w:pPr>
      <w:r w:rsidRPr="00B3274C">
        <w:rPr>
          <w:rFonts w:ascii="Times New Roman" w:hAnsi="Times New Roman"/>
          <w:i/>
          <w:sz w:val="24"/>
          <w:szCs w:val="24"/>
        </w:rPr>
        <w:t xml:space="preserve">9) принцип </w:t>
      </w:r>
      <w:proofErr w:type="spellStart"/>
      <w:r w:rsidRPr="00B3274C">
        <w:rPr>
          <w:rFonts w:ascii="Times New Roman" w:hAnsi="Times New Roman"/>
          <w:i/>
          <w:sz w:val="24"/>
          <w:szCs w:val="24"/>
        </w:rPr>
        <w:t>эмпатии</w:t>
      </w:r>
      <w:proofErr w:type="spellEnd"/>
      <w:r w:rsidRPr="00B3274C">
        <w:rPr>
          <w:rFonts w:ascii="Times New Roman" w:hAnsi="Times New Roman"/>
          <w:i/>
          <w:sz w:val="24"/>
          <w:szCs w:val="24"/>
        </w:rPr>
        <w:t xml:space="preserve">. </w:t>
      </w:r>
    </w:p>
    <w:p w:rsidR="00C531F0" w:rsidRPr="008E08D2" w:rsidRDefault="00C531F0" w:rsidP="0053791C">
      <w:pPr>
        <w:spacing w:after="0"/>
        <w:ind w:firstLine="567"/>
        <w:jc w:val="both"/>
        <w:rPr>
          <w:rFonts w:ascii="Times New Roman" w:hAnsi="Times New Roman"/>
          <w:b/>
          <w:i/>
          <w:sz w:val="24"/>
          <w:szCs w:val="24"/>
        </w:rPr>
      </w:pPr>
      <w:r w:rsidRPr="008E08D2">
        <w:rPr>
          <w:rFonts w:ascii="Times New Roman" w:hAnsi="Times New Roman"/>
          <w:b/>
          <w:i/>
          <w:sz w:val="24"/>
          <w:szCs w:val="24"/>
        </w:rPr>
        <w:t xml:space="preserve">Что следует учитывать при проведении профилактических занятий: </w:t>
      </w:r>
    </w:p>
    <w:p w:rsidR="00C531F0" w:rsidRDefault="00C531F0" w:rsidP="004136C4">
      <w:pPr>
        <w:numPr>
          <w:ilvl w:val="0"/>
          <w:numId w:val="39"/>
        </w:numPr>
        <w:tabs>
          <w:tab w:val="clear" w:pos="1287"/>
        </w:tabs>
        <w:spacing w:after="0"/>
        <w:ind w:left="360"/>
        <w:jc w:val="both"/>
        <w:rPr>
          <w:rFonts w:ascii="Times New Roman" w:hAnsi="Times New Roman"/>
          <w:sz w:val="24"/>
          <w:szCs w:val="24"/>
        </w:rPr>
      </w:pPr>
      <w:r w:rsidRPr="008E08D2">
        <w:rPr>
          <w:rFonts w:ascii="Times New Roman" w:hAnsi="Times New Roman"/>
          <w:sz w:val="24"/>
          <w:szCs w:val="24"/>
        </w:rPr>
        <w:t xml:space="preserve">Материалы, содержащие в себе оценочные суждения, грешащие морализаторством, вряд ли обеспечат высокий уровень </w:t>
      </w:r>
      <w:r>
        <w:rPr>
          <w:rFonts w:ascii="Times New Roman" w:hAnsi="Times New Roman"/>
          <w:sz w:val="24"/>
          <w:szCs w:val="24"/>
        </w:rPr>
        <w:t xml:space="preserve">профилактики. </w:t>
      </w:r>
    </w:p>
    <w:p w:rsidR="00C531F0" w:rsidRPr="008E08D2" w:rsidRDefault="00C531F0" w:rsidP="004136C4">
      <w:pPr>
        <w:numPr>
          <w:ilvl w:val="0"/>
          <w:numId w:val="39"/>
        </w:numPr>
        <w:tabs>
          <w:tab w:val="clear" w:pos="1287"/>
        </w:tabs>
        <w:spacing w:after="0"/>
        <w:ind w:left="360"/>
        <w:jc w:val="both"/>
        <w:rPr>
          <w:rFonts w:ascii="Times New Roman" w:hAnsi="Times New Roman"/>
          <w:sz w:val="24"/>
          <w:szCs w:val="24"/>
        </w:rPr>
      </w:pPr>
      <w:r w:rsidRPr="008E08D2">
        <w:rPr>
          <w:rFonts w:ascii="Times New Roman" w:hAnsi="Times New Roman"/>
          <w:sz w:val="24"/>
          <w:szCs w:val="24"/>
        </w:rPr>
        <w:t xml:space="preserve">Исследования показывают, что информация, основанная на желании вызвать у аудитории шок или ужас, может даже вызвать обратный профилактическому эффект, несмотря на свою яркость и очевидную привлекательность. </w:t>
      </w:r>
    </w:p>
    <w:p w:rsidR="00C531F0" w:rsidRPr="008E08D2" w:rsidRDefault="00C531F0" w:rsidP="004136C4">
      <w:pPr>
        <w:numPr>
          <w:ilvl w:val="0"/>
          <w:numId w:val="39"/>
        </w:numPr>
        <w:tabs>
          <w:tab w:val="clear" w:pos="1287"/>
        </w:tabs>
        <w:spacing w:after="0"/>
        <w:ind w:left="360"/>
        <w:jc w:val="both"/>
        <w:rPr>
          <w:rFonts w:ascii="Times New Roman" w:hAnsi="Times New Roman"/>
          <w:sz w:val="24"/>
          <w:szCs w:val="24"/>
        </w:rPr>
      </w:pPr>
      <w:r w:rsidRPr="008E08D2">
        <w:rPr>
          <w:rFonts w:ascii="Times New Roman" w:hAnsi="Times New Roman"/>
          <w:sz w:val="24"/>
          <w:szCs w:val="24"/>
        </w:rPr>
        <w:t>У участников должна быть возможность оценить свои нынешние познания и то, что еще предстоит изучить. У них также должна быть возможность ис</w:t>
      </w:r>
      <w:r>
        <w:rPr>
          <w:rFonts w:ascii="Times New Roman" w:hAnsi="Times New Roman"/>
          <w:sz w:val="24"/>
          <w:szCs w:val="24"/>
        </w:rPr>
        <w:t>пользовать свои знания на прак</w:t>
      </w:r>
      <w:r w:rsidRPr="008E08D2">
        <w:rPr>
          <w:rFonts w:ascii="Times New Roman" w:hAnsi="Times New Roman"/>
          <w:sz w:val="24"/>
          <w:szCs w:val="24"/>
        </w:rPr>
        <w:t>тике и расширять их посредством реализации собственных планов действий</w:t>
      </w:r>
      <w:r>
        <w:rPr>
          <w:rFonts w:ascii="Times New Roman" w:hAnsi="Times New Roman"/>
          <w:sz w:val="24"/>
          <w:szCs w:val="24"/>
        </w:rPr>
        <w:t xml:space="preserve">. </w:t>
      </w:r>
    </w:p>
    <w:p w:rsidR="00C531F0" w:rsidRPr="00D26A9F" w:rsidRDefault="00C531F0" w:rsidP="004136C4">
      <w:pPr>
        <w:numPr>
          <w:ilvl w:val="0"/>
          <w:numId w:val="39"/>
        </w:numPr>
        <w:tabs>
          <w:tab w:val="clear" w:pos="1287"/>
        </w:tabs>
        <w:spacing w:after="0"/>
        <w:ind w:left="360"/>
        <w:jc w:val="both"/>
        <w:rPr>
          <w:rFonts w:ascii="Times New Roman" w:hAnsi="Times New Roman"/>
          <w:sz w:val="24"/>
          <w:szCs w:val="24"/>
        </w:rPr>
      </w:pPr>
      <w:r w:rsidRPr="008E08D2">
        <w:rPr>
          <w:rFonts w:ascii="Times New Roman" w:hAnsi="Times New Roman"/>
          <w:sz w:val="24"/>
          <w:szCs w:val="24"/>
        </w:rPr>
        <w:t xml:space="preserve">Качественные материалы не должны содержать готовых ответов, важно, чтобы они пробуждали в участниках желание задуматься о </w:t>
      </w:r>
      <w:r>
        <w:rPr>
          <w:rFonts w:ascii="Times New Roman" w:hAnsi="Times New Roman"/>
          <w:sz w:val="24"/>
          <w:szCs w:val="24"/>
        </w:rPr>
        <w:t xml:space="preserve">последствия тех или иных поступков, а также развивали </w:t>
      </w:r>
      <w:r w:rsidRPr="008E08D2">
        <w:rPr>
          <w:rFonts w:ascii="Times New Roman" w:hAnsi="Times New Roman"/>
          <w:sz w:val="24"/>
          <w:szCs w:val="24"/>
        </w:rPr>
        <w:t>способность оценивать факты и учитывать различные перспективы.</w:t>
      </w:r>
    </w:p>
    <w:p w:rsidR="00C531F0" w:rsidRPr="006C62F7" w:rsidRDefault="00C531F0" w:rsidP="00EC779B">
      <w:pPr>
        <w:jc w:val="center"/>
        <w:rPr>
          <w:rFonts w:ascii="Times New Roman" w:hAnsi="Times New Roman"/>
          <w:b/>
          <w:bCs/>
          <w:iCs/>
          <w:sz w:val="28"/>
          <w:szCs w:val="28"/>
          <w:lang w:eastAsia="ar-SA"/>
        </w:rPr>
      </w:pPr>
      <w:r>
        <w:rPr>
          <w:rFonts w:ascii="Times New Roman" w:hAnsi="Times New Roman"/>
          <w:b/>
          <w:bCs/>
          <w:iCs/>
          <w:sz w:val="28"/>
          <w:szCs w:val="28"/>
          <w:u w:val="single"/>
          <w:lang w:eastAsia="ar-SA"/>
        </w:rPr>
        <w:br w:type="page"/>
      </w:r>
      <w:r>
        <w:rPr>
          <w:rFonts w:ascii="Times New Roman" w:hAnsi="Times New Roman"/>
          <w:b/>
          <w:bCs/>
          <w:iCs/>
          <w:sz w:val="28"/>
          <w:szCs w:val="28"/>
          <w:u w:val="single"/>
          <w:lang w:eastAsia="ar-SA"/>
        </w:rPr>
        <w:lastRenderedPageBreak/>
        <w:t xml:space="preserve">Занятия из </w:t>
      </w:r>
      <w:proofErr w:type="spellStart"/>
      <w:r w:rsidRPr="006C62F7">
        <w:rPr>
          <w:rFonts w:ascii="Times New Roman" w:hAnsi="Times New Roman"/>
          <w:b/>
          <w:bCs/>
          <w:iCs/>
          <w:sz w:val="28"/>
          <w:szCs w:val="28"/>
          <w:u w:val="single"/>
          <w:lang w:eastAsia="ar-SA"/>
        </w:rPr>
        <w:t>тренинговых</w:t>
      </w:r>
      <w:proofErr w:type="spellEnd"/>
      <w:r w:rsidRPr="006C62F7">
        <w:rPr>
          <w:rFonts w:ascii="Times New Roman" w:hAnsi="Times New Roman"/>
          <w:b/>
          <w:bCs/>
          <w:iCs/>
          <w:sz w:val="28"/>
          <w:szCs w:val="28"/>
          <w:u w:val="single"/>
          <w:lang w:eastAsia="ar-SA"/>
        </w:rPr>
        <w:t xml:space="preserve"> модулей</w:t>
      </w:r>
    </w:p>
    <w:p w:rsidR="00C531F0" w:rsidRDefault="00C531F0" w:rsidP="00EC779B">
      <w:pPr>
        <w:shd w:val="clear" w:color="auto" w:fill="FFFFFF"/>
        <w:suppressAutoHyphens/>
        <w:autoSpaceDE w:val="0"/>
        <w:spacing w:after="0"/>
        <w:jc w:val="center"/>
        <w:rPr>
          <w:rFonts w:ascii="Times New Roman" w:hAnsi="Times New Roman"/>
          <w:b/>
          <w:bCs/>
          <w:iCs/>
          <w:sz w:val="28"/>
          <w:szCs w:val="28"/>
          <w:lang w:eastAsia="ar-SA"/>
        </w:rPr>
      </w:pPr>
    </w:p>
    <w:p w:rsidR="00C531F0" w:rsidRPr="00D93283" w:rsidRDefault="00C531F0" w:rsidP="0053791C">
      <w:pPr>
        <w:shd w:val="clear" w:color="auto" w:fill="FFFFFF"/>
        <w:suppressAutoHyphens/>
        <w:autoSpaceDE w:val="0"/>
        <w:spacing w:after="0"/>
        <w:ind w:firstLine="567"/>
        <w:jc w:val="center"/>
        <w:rPr>
          <w:rFonts w:ascii="Times New Roman" w:hAnsi="Times New Roman"/>
          <w:b/>
          <w:bCs/>
          <w:i/>
          <w:iCs/>
          <w:sz w:val="28"/>
          <w:szCs w:val="28"/>
          <w:lang w:eastAsia="ar-SA"/>
        </w:rPr>
      </w:pPr>
      <w:r>
        <w:rPr>
          <w:rFonts w:ascii="Times New Roman" w:hAnsi="Times New Roman"/>
          <w:b/>
          <w:bCs/>
          <w:iCs/>
          <w:sz w:val="28"/>
          <w:szCs w:val="28"/>
          <w:lang w:eastAsia="ar-SA"/>
        </w:rPr>
        <w:t>Занятие</w:t>
      </w:r>
      <w:r w:rsidRPr="00D93283">
        <w:rPr>
          <w:rFonts w:ascii="Times New Roman" w:hAnsi="Times New Roman"/>
          <w:b/>
          <w:bCs/>
          <w:iCs/>
          <w:sz w:val="28"/>
          <w:szCs w:val="28"/>
          <w:lang w:eastAsia="ar-SA"/>
        </w:rPr>
        <w:t xml:space="preserve"> «Оставайся здоровым!»</w:t>
      </w:r>
    </w:p>
    <w:p w:rsidR="00C531F0" w:rsidRPr="00D93283" w:rsidRDefault="00C531F0" w:rsidP="0053791C">
      <w:pPr>
        <w:shd w:val="clear" w:color="auto" w:fill="FFFFFF"/>
        <w:suppressAutoHyphens/>
        <w:autoSpaceDE w:val="0"/>
        <w:spacing w:after="0"/>
        <w:ind w:firstLine="567"/>
        <w:jc w:val="both"/>
        <w:rPr>
          <w:rFonts w:ascii="Times New Roman" w:hAnsi="Times New Roman"/>
          <w:b/>
          <w:bCs/>
          <w:iCs/>
          <w:sz w:val="24"/>
          <w:szCs w:val="24"/>
          <w:lang w:eastAsia="ar-SA"/>
        </w:rPr>
      </w:pPr>
      <w:r w:rsidRPr="00D93283">
        <w:rPr>
          <w:rFonts w:ascii="Times New Roman" w:hAnsi="Times New Roman"/>
          <w:b/>
          <w:bCs/>
          <w:i/>
          <w:iCs/>
          <w:sz w:val="24"/>
          <w:szCs w:val="24"/>
          <w:lang w:eastAsia="ar-SA"/>
        </w:rPr>
        <w:t xml:space="preserve">Цель: </w:t>
      </w:r>
      <w:r w:rsidRPr="00D93283">
        <w:rPr>
          <w:rFonts w:ascii="Times New Roman" w:hAnsi="Times New Roman"/>
          <w:sz w:val="24"/>
          <w:szCs w:val="24"/>
          <w:lang w:eastAsia="ar-SA"/>
        </w:rPr>
        <w:t>формирование активной жизненной позиции в отношении</w:t>
      </w:r>
      <w:r>
        <w:rPr>
          <w:rFonts w:ascii="Times New Roman" w:hAnsi="Times New Roman"/>
          <w:sz w:val="24"/>
          <w:szCs w:val="24"/>
          <w:lang w:eastAsia="ar-SA"/>
        </w:rPr>
        <w:t xml:space="preserve"> своего здоровья и ответствен</w:t>
      </w:r>
      <w:r w:rsidRPr="00D93283">
        <w:rPr>
          <w:rFonts w:ascii="Times New Roman" w:hAnsi="Times New Roman"/>
          <w:sz w:val="24"/>
          <w:szCs w:val="24"/>
          <w:lang w:eastAsia="ar-SA"/>
        </w:rPr>
        <w:t>ного поведения.</w:t>
      </w:r>
    </w:p>
    <w:p w:rsidR="00C531F0" w:rsidRPr="00D93283" w:rsidRDefault="00C531F0" w:rsidP="0053791C">
      <w:pPr>
        <w:suppressAutoHyphens/>
        <w:spacing w:after="0"/>
        <w:ind w:firstLine="567"/>
        <w:rPr>
          <w:rFonts w:ascii="Times New Roman" w:hAnsi="Times New Roman"/>
          <w:b/>
          <w:bCs/>
          <w:iCs/>
          <w:sz w:val="24"/>
          <w:szCs w:val="24"/>
          <w:lang w:eastAsia="ar-SA"/>
        </w:rPr>
      </w:pPr>
    </w:p>
    <w:p w:rsidR="00C531F0" w:rsidRPr="00D93283" w:rsidRDefault="00C531F0" w:rsidP="0053791C">
      <w:pPr>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Упражнение «Скрепка»</w:t>
      </w:r>
    </w:p>
    <w:p w:rsidR="00C531F0" w:rsidRPr="00D93283" w:rsidRDefault="00C531F0" w:rsidP="0053791C">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i/>
          <w:sz w:val="24"/>
          <w:szCs w:val="24"/>
          <w:lang w:eastAsia="ar-SA"/>
        </w:rPr>
        <w:t xml:space="preserve">: </w:t>
      </w:r>
      <w:r w:rsidRPr="00D93283">
        <w:rPr>
          <w:rFonts w:ascii="Times New Roman" w:hAnsi="Times New Roman"/>
          <w:sz w:val="24"/>
          <w:szCs w:val="24"/>
          <w:lang w:eastAsia="ar-SA"/>
        </w:rPr>
        <w:t>введение в тему занятия, формирование хрупкости здоровья;</w:t>
      </w:r>
    </w:p>
    <w:p w:rsidR="00C531F0" w:rsidRPr="00D93283" w:rsidRDefault="00C531F0" w:rsidP="0053791C">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 xml:space="preserve">Длительность: </w:t>
      </w:r>
      <w:r w:rsidRPr="00D93283">
        <w:rPr>
          <w:rFonts w:ascii="Times New Roman" w:hAnsi="Times New Roman"/>
          <w:sz w:val="24"/>
          <w:szCs w:val="24"/>
          <w:lang w:eastAsia="ar-SA"/>
        </w:rPr>
        <w:t>5 мин.;</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 xml:space="preserve">Ход игры: </w:t>
      </w:r>
    </w:p>
    <w:p w:rsidR="00C531F0" w:rsidRPr="00D93283" w:rsidRDefault="00C531F0" w:rsidP="0053791C">
      <w:pPr>
        <w:suppressAutoHyphens/>
        <w:spacing w:after="0"/>
        <w:ind w:firstLine="567"/>
        <w:jc w:val="both"/>
        <w:rPr>
          <w:rFonts w:ascii="Times New Roman" w:hAnsi="Times New Roman"/>
          <w:b/>
          <w:sz w:val="24"/>
          <w:szCs w:val="24"/>
          <w:lang w:eastAsia="ar-SA"/>
        </w:rPr>
      </w:pPr>
      <w:r w:rsidRPr="00D93283">
        <w:rPr>
          <w:rFonts w:ascii="Times New Roman" w:hAnsi="Times New Roman"/>
          <w:sz w:val="24"/>
          <w:szCs w:val="24"/>
          <w:lang w:eastAsia="ar-SA"/>
        </w:rPr>
        <w:t xml:space="preserve">Каждому из участников раздается по скрепке с просьбой применить к ней какое-либо физическое воздействие. Смысл упражнения показать, что ни что нельзя вернуть в прежнее состояние как бы мы не старались, в том числе здоровье. </w:t>
      </w:r>
    </w:p>
    <w:p w:rsidR="00C531F0" w:rsidRPr="00D93283" w:rsidRDefault="00C531F0" w:rsidP="0053791C">
      <w:pPr>
        <w:suppressAutoHyphens/>
        <w:spacing w:after="0"/>
        <w:ind w:firstLine="567"/>
        <w:jc w:val="center"/>
        <w:rPr>
          <w:rFonts w:ascii="Times New Roman" w:hAnsi="Times New Roman"/>
          <w:b/>
          <w:sz w:val="24"/>
          <w:szCs w:val="24"/>
          <w:lang w:eastAsia="ar-SA"/>
        </w:rPr>
      </w:pPr>
    </w:p>
    <w:p w:rsidR="00C531F0" w:rsidRPr="00D93283" w:rsidRDefault="00C531F0" w:rsidP="0053791C">
      <w:pPr>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Интерактивная-лекция «Здоровье и его составляющие»</w:t>
      </w:r>
    </w:p>
    <w:p w:rsidR="00C531F0" w:rsidRPr="00D93283" w:rsidRDefault="00C531F0" w:rsidP="0053791C">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i/>
          <w:sz w:val="24"/>
          <w:szCs w:val="24"/>
          <w:lang w:eastAsia="ar-SA"/>
        </w:rPr>
        <w:t xml:space="preserve">: </w:t>
      </w:r>
      <w:r w:rsidRPr="00D93283">
        <w:rPr>
          <w:rFonts w:ascii="Times New Roman" w:hAnsi="Times New Roman"/>
          <w:sz w:val="24"/>
          <w:szCs w:val="24"/>
          <w:lang w:eastAsia="ar-SA"/>
        </w:rPr>
        <w:t>введение в тему занятия, формирование хрупкости здоровья;</w:t>
      </w:r>
    </w:p>
    <w:p w:rsidR="00C531F0" w:rsidRPr="00D93283" w:rsidRDefault="00C531F0" w:rsidP="0053791C">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 xml:space="preserve">Длительность: </w:t>
      </w:r>
      <w:r w:rsidRPr="00D93283">
        <w:rPr>
          <w:rFonts w:ascii="Times New Roman" w:hAnsi="Times New Roman"/>
          <w:sz w:val="24"/>
          <w:szCs w:val="24"/>
          <w:lang w:eastAsia="ar-SA"/>
        </w:rPr>
        <w:t>10 мин.;</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Ход лекции:</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 итогу лекции составляется «цветок здоровья», где каждый лепесток – это один из компонентов (видов) здоровья.</w:t>
      </w:r>
    </w:p>
    <w:p w:rsidR="00C531F0" w:rsidRPr="00D93283" w:rsidRDefault="00C531F0" w:rsidP="0053791C">
      <w:pPr>
        <w:suppressAutoHyphens/>
        <w:spacing w:after="0"/>
        <w:ind w:firstLine="567"/>
        <w:jc w:val="both"/>
        <w:rPr>
          <w:rFonts w:ascii="Times New Roman" w:hAnsi="Times New Roman"/>
          <w:sz w:val="24"/>
          <w:szCs w:val="24"/>
          <w:lang w:eastAsia="ar-SA"/>
        </w:rPr>
      </w:pPr>
    </w:p>
    <w:p w:rsidR="00C531F0" w:rsidRPr="00D93283" w:rsidRDefault="00C531F0" w:rsidP="0053791C">
      <w:pPr>
        <w:shd w:val="clear" w:color="auto" w:fill="FFFFFF"/>
        <w:spacing w:after="0"/>
        <w:ind w:firstLine="567"/>
        <w:jc w:val="center"/>
        <w:rPr>
          <w:rFonts w:ascii="Times New Roman" w:hAnsi="Times New Roman"/>
          <w:i/>
          <w:iCs/>
          <w:color w:val="222222"/>
          <w:sz w:val="24"/>
          <w:szCs w:val="24"/>
          <w:lang w:eastAsia="ar-SA"/>
        </w:rPr>
      </w:pPr>
      <w:r w:rsidRPr="00D93283">
        <w:rPr>
          <w:rFonts w:ascii="Times New Roman" w:hAnsi="Times New Roman"/>
          <w:b/>
          <w:bCs/>
          <w:color w:val="222222"/>
          <w:sz w:val="24"/>
          <w:szCs w:val="24"/>
          <w:lang w:eastAsia="ar-SA"/>
        </w:rPr>
        <w:t>Ролевая игра «Суд над зависимостью»</w:t>
      </w:r>
    </w:p>
    <w:p w:rsidR="00C531F0" w:rsidRPr="00D93283" w:rsidRDefault="00C531F0" w:rsidP="0053791C">
      <w:pPr>
        <w:shd w:val="clear" w:color="auto" w:fill="FFFFFF"/>
        <w:spacing w:after="0"/>
        <w:ind w:firstLine="567"/>
        <w:jc w:val="both"/>
        <w:rPr>
          <w:rFonts w:ascii="Times New Roman" w:hAnsi="Times New Roman"/>
          <w:i/>
          <w:iCs/>
          <w:color w:val="222222"/>
          <w:sz w:val="24"/>
          <w:szCs w:val="24"/>
          <w:lang w:eastAsia="ar-SA"/>
        </w:rPr>
      </w:pPr>
      <w:r w:rsidRPr="00D93283">
        <w:rPr>
          <w:rFonts w:ascii="Times New Roman" w:hAnsi="Times New Roman"/>
          <w:i/>
          <w:iCs/>
          <w:color w:val="222222"/>
          <w:sz w:val="24"/>
          <w:szCs w:val="24"/>
          <w:lang w:eastAsia="ar-SA"/>
        </w:rPr>
        <w:t xml:space="preserve">Цель: </w:t>
      </w:r>
      <w:r w:rsidRPr="00D93283">
        <w:rPr>
          <w:rFonts w:ascii="Times New Roman" w:hAnsi="Times New Roman"/>
          <w:color w:val="222222"/>
          <w:sz w:val="24"/>
          <w:szCs w:val="24"/>
          <w:lang w:eastAsia="ar-SA"/>
        </w:rPr>
        <w:t>формирование активной жизненной позиции в отношении ПАВ;</w:t>
      </w:r>
    </w:p>
    <w:p w:rsidR="00C531F0" w:rsidRPr="00D93283" w:rsidRDefault="00C531F0" w:rsidP="0053791C">
      <w:pPr>
        <w:shd w:val="clear" w:color="auto" w:fill="FFFFFF"/>
        <w:spacing w:after="0"/>
        <w:ind w:firstLine="567"/>
        <w:jc w:val="both"/>
        <w:rPr>
          <w:rFonts w:ascii="Times New Roman" w:hAnsi="Times New Roman"/>
          <w:i/>
          <w:iCs/>
          <w:color w:val="222222"/>
          <w:sz w:val="24"/>
          <w:szCs w:val="24"/>
          <w:lang w:eastAsia="ar-SA"/>
        </w:rPr>
      </w:pPr>
      <w:r w:rsidRPr="00D93283">
        <w:rPr>
          <w:rFonts w:ascii="Times New Roman" w:hAnsi="Times New Roman"/>
          <w:i/>
          <w:iCs/>
          <w:color w:val="222222"/>
          <w:sz w:val="24"/>
          <w:szCs w:val="24"/>
          <w:lang w:eastAsia="ar-SA"/>
        </w:rPr>
        <w:t xml:space="preserve">Время: </w:t>
      </w:r>
      <w:r w:rsidRPr="00D93283">
        <w:rPr>
          <w:rFonts w:ascii="Times New Roman" w:hAnsi="Times New Roman"/>
          <w:color w:val="222222"/>
          <w:sz w:val="24"/>
          <w:szCs w:val="24"/>
          <w:lang w:eastAsia="ar-SA"/>
        </w:rPr>
        <w:t>15-20 мин.;</w:t>
      </w:r>
    </w:p>
    <w:p w:rsidR="00C531F0" w:rsidRPr="00D93283" w:rsidRDefault="00C531F0" w:rsidP="0053791C">
      <w:pPr>
        <w:shd w:val="clear" w:color="auto" w:fill="FFFFFF"/>
        <w:spacing w:after="0"/>
        <w:ind w:firstLine="567"/>
        <w:jc w:val="both"/>
        <w:rPr>
          <w:rFonts w:ascii="Times New Roman" w:hAnsi="Times New Roman"/>
          <w:color w:val="222222"/>
          <w:sz w:val="24"/>
          <w:szCs w:val="24"/>
          <w:lang w:eastAsia="ar-SA"/>
        </w:rPr>
      </w:pPr>
      <w:r w:rsidRPr="00D93283">
        <w:rPr>
          <w:rFonts w:ascii="Times New Roman" w:hAnsi="Times New Roman"/>
          <w:i/>
          <w:iCs/>
          <w:color w:val="222222"/>
          <w:sz w:val="24"/>
          <w:szCs w:val="24"/>
          <w:lang w:eastAsia="ar-SA"/>
        </w:rPr>
        <w:t>Ход упражнения:</w:t>
      </w:r>
    </w:p>
    <w:p w:rsidR="00C531F0" w:rsidRPr="00D93283" w:rsidRDefault="00C531F0" w:rsidP="0053791C">
      <w:pPr>
        <w:shd w:val="clear" w:color="auto" w:fill="FFFFFF"/>
        <w:spacing w:after="0"/>
        <w:ind w:firstLine="567"/>
        <w:jc w:val="both"/>
        <w:rPr>
          <w:rFonts w:ascii="Times New Roman" w:hAnsi="Times New Roman"/>
          <w:color w:val="222222"/>
          <w:sz w:val="24"/>
          <w:szCs w:val="24"/>
          <w:lang w:eastAsia="ar-SA"/>
        </w:rPr>
      </w:pPr>
      <w:r w:rsidRPr="00D93283">
        <w:rPr>
          <w:rFonts w:ascii="Times New Roman" w:hAnsi="Times New Roman"/>
          <w:color w:val="222222"/>
          <w:sz w:val="24"/>
          <w:szCs w:val="24"/>
          <w:lang w:eastAsia="ar-SA"/>
        </w:rPr>
        <w:t>Ведущий просит всю группу поучаствовать в судебном процессе над зависимостью (можно конкретизировать вид зависимости, например: зависимость от психоактивных веществ). Он вызывает добровольца на роль судьи. Остальные участники делятся на защитников и обвинителей.</w:t>
      </w:r>
    </w:p>
    <w:p w:rsidR="00C531F0" w:rsidRPr="00D93283" w:rsidRDefault="00C531F0" w:rsidP="0053791C">
      <w:pPr>
        <w:shd w:val="clear" w:color="auto" w:fill="FFFFFF"/>
        <w:spacing w:after="0"/>
        <w:ind w:firstLine="567"/>
        <w:jc w:val="both"/>
        <w:rPr>
          <w:rFonts w:ascii="Times New Roman" w:hAnsi="Times New Roman"/>
          <w:color w:val="222222"/>
          <w:sz w:val="24"/>
          <w:szCs w:val="24"/>
          <w:lang w:eastAsia="ar-SA"/>
        </w:rPr>
      </w:pPr>
      <w:r w:rsidRPr="00D93283">
        <w:rPr>
          <w:rFonts w:ascii="Times New Roman" w:hAnsi="Times New Roman"/>
          <w:color w:val="222222"/>
          <w:sz w:val="24"/>
          <w:szCs w:val="24"/>
          <w:lang w:eastAsia="ar-SA"/>
        </w:rPr>
        <w:t>В роли зависимости выступает сам ведущий. Задача группы - совместными усилиями решить, виновна ли зависимость в гибели людей? Для этого они должны собрать достоверную информацию и предоставить факты. Для уточнения информации по проблемам зависимого поведения приглашается эксперт – психолог. Если нет возможности пригласить психолога за уточнением информации участники могут обращаться к самому ведущему, выступающему в роли зависимости.</w:t>
      </w:r>
    </w:p>
    <w:p w:rsidR="00C531F0" w:rsidRPr="00D93283" w:rsidRDefault="00C531F0" w:rsidP="0053791C">
      <w:pPr>
        <w:shd w:val="clear" w:color="auto" w:fill="FFFFFF"/>
        <w:spacing w:after="0"/>
        <w:ind w:firstLine="567"/>
        <w:jc w:val="both"/>
        <w:rPr>
          <w:rFonts w:ascii="Times New Roman" w:hAnsi="Times New Roman"/>
          <w:color w:val="222222"/>
          <w:sz w:val="24"/>
          <w:szCs w:val="24"/>
          <w:lang w:eastAsia="ar-SA"/>
        </w:rPr>
      </w:pPr>
      <w:r w:rsidRPr="00D93283">
        <w:rPr>
          <w:rFonts w:ascii="Times New Roman" w:hAnsi="Times New Roman"/>
          <w:color w:val="222222"/>
          <w:sz w:val="24"/>
          <w:szCs w:val="24"/>
          <w:lang w:eastAsia="ar-SA"/>
        </w:rPr>
        <w:t>Для выполнения задания участники придерживаются следующей схемы:</w:t>
      </w:r>
    </w:p>
    <w:p w:rsidR="00C531F0" w:rsidRPr="00D93283" w:rsidRDefault="00C531F0" w:rsidP="0053791C">
      <w:pPr>
        <w:shd w:val="clear" w:color="auto" w:fill="FFFFFF"/>
        <w:spacing w:after="0"/>
        <w:ind w:left="226" w:firstLine="567"/>
        <w:jc w:val="both"/>
        <w:rPr>
          <w:rFonts w:ascii="Times New Roman" w:hAnsi="Times New Roman"/>
          <w:color w:val="222222"/>
          <w:sz w:val="24"/>
          <w:szCs w:val="24"/>
          <w:lang w:eastAsia="ar-SA"/>
        </w:rPr>
      </w:pPr>
      <w:r w:rsidRPr="00D93283">
        <w:rPr>
          <w:rFonts w:ascii="Times New Roman" w:hAnsi="Times New Roman"/>
          <w:color w:val="222222"/>
          <w:sz w:val="24"/>
          <w:szCs w:val="24"/>
          <w:lang w:eastAsia="ar-SA"/>
        </w:rPr>
        <w:t>1. Команды адвокатов и обвинителей составляют коллективное определение зависимости методом мозгового штурма и изображают его на листе бумаги в образной форме.</w:t>
      </w:r>
    </w:p>
    <w:p w:rsidR="00C531F0" w:rsidRPr="00D93283" w:rsidRDefault="00C531F0" w:rsidP="004136C4">
      <w:pPr>
        <w:numPr>
          <w:ilvl w:val="0"/>
          <w:numId w:val="14"/>
        </w:numPr>
        <w:shd w:val="clear" w:color="auto" w:fill="FFFFFF"/>
        <w:suppressAutoHyphens/>
        <w:spacing w:after="0"/>
        <w:ind w:left="226" w:firstLine="567"/>
        <w:jc w:val="both"/>
        <w:rPr>
          <w:rFonts w:ascii="Times New Roman" w:hAnsi="Times New Roman"/>
          <w:color w:val="222222"/>
          <w:sz w:val="24"/>
          <w:szCs w:val="24"/>
          <w:lang w:eastAsia="ar-SA"/>
        </w:rPr>
      </w:pPr>
      <w:r w:rsidRPr="00D93283">
        <w:rPr>
          <w:rFonts w:ascii="Times New Roman" w:hAnsi="Times New Roman"/>
          <w:color w:val="222222"/>
          <w:sz w:val="24"/>
          <w:szCs w:val="24"/>
          <w:lang w:eastAsia="ar-SA"/>
        </w:rPr>
        <w:t>Каждая из сторон на ватмане записывает факты, подтверждающие виновность или невиновность зависимости.</w:t>
      </w:r>
    </w:p>
    <w:p w:rsidR="00C531F0" w:rsidRPr="00D93283" w:rsidRDefault="00C531F0" w:rsidP="0053791C">
      <w:pPr>
        <w:shd w:val="clear" w:color="auto" w:fill="FFFFFF"/>
        <w:spacing w:after="0"/>
        <w:ind w:left="226" w:firstLine="567"/>
        <w:jc w:val="both"/>
        <w:rPr>
          <w:rFonts w:ascii="Times New Roman" w:hAnsi="Times New Roman"/>
          <w:color w:val="222222"/>
          <w:sz w:val="24"/>
          <w:szCs w:val="24"/>
          <w:lang w:eastAsia="ar-SA"/>
        </w:rPr>
      </w:pPr>
      <w:r w:rsidRPr="00D93283">
        <w:rPr>
          <w:rFonts w:ascii="Times New Roman" w:hAnsi="Times New Roman"/>
          <w:color w:val="222222"/>
          <w:sz w:val="24"/>
          <w:szCs w:val="24"/>
          <w:lang w:eastAsia="ar-SA"/>
        </w:rPr>
        <w:t>Затем дело выносится на рассмотрение суда.</w:t>
      </w:r>
    </w:p>
    <w:p w:rsidR="00C531F0" w:rsidRPr="00D93283" w:rsidRDefault="00C531F0" w:rsidP="0053791C">
      <w:pPr>
        <w:shd w:val="clear" w:color="auto" w:fill="FFFFFF"/>
        <w:spacing w:after="0"/>
        <w:ind w:left="226" w:firstLine="567"/>
        <w:jc w:val="both"/>
        <w:rPr>
          <w:rFonts w:ascii="Times New Roman" w:hAnsi="Times New Roman"/>
          <w:iCs/>
          <w:color w:val="222222"/>
          <w:sz w:val="24"/>
          <w:szCs w:val="24"/>
          <w:lang w:eastAsia="ar-SA"/>
        </w:rPr>
      </w:pPr>
      <w:r w:rsidRPr="00D93283">
        <w:rPr>
          <w:rFonts w:ascii="Times New Roman" w:hAnsi="Times New Roman"/>
          <w:color w:val="222222"/>
          <w:sz w:val="24"/>
          <w:szCs w:val="24"/>
          <w:lang w:eastAsia="ar-SA"/>
        </w:rPr>
        <w:t>В заключение игры все «снимают» с себя роли, проводится обсуждение. Ведущий делает обобщение.</w:t>
      </w:r>
    </w:p>
    <w:p w:rsidR="00C531F0" w:rsidRPr="00D93283" w:rsidRDefault="00C531F0" w:rsidP="0053791C">
      <w:pPr>
        <w:shd w:val="clear" w:color="auto" w:fill="FFFFFF"/>
        <w:spacing w:after="0"/>
        <w:ind w:firstLine="567"/>
        <w:jc w:val="both"/>
        <w:rPr>
          <w:rFonts w:ascii="Times New Roman" w:hAnsi="Times New Roman"/>
          <w:b/>
          <w:bCs/>
          <w:iCs/>
          <w:color w:val="222222"/>
          <w:sz w:val="24"/>
          <w:szCs w:val="24"/>
          <w:lang w:eastAsia="ar-SA"/>
        </w:rPr>
      </w:pPr>
      <w:r w:rsidRPr="00D93283">
        <w:rPr>
          <w:rFonts w:ascii="Times New Roman" w:hAnsi="Times New Roman"/>
          <w:iCs/>
          <w:color w:val="222222"/>
          <w:sz w:val="24"/>
          <w:szCs w:val="24"/>
          <w:lang w:eastAsia="ar-SA"/>
        </w:rPr>
        <w:lastRenderedPageBreak/>
        <w:t>В помощь ведущему.</w:t>
      </w:r>
    </w:p>
    <w:p w:rsidR="00C531F0" w:rsidRPr="00D93283" w:rsidRDefault="00C531F0" w:rsidP="0053791C">
      <w:pPr>
        <w:shd w:val="clear" w:color="auto" w:fill="FFFFFF"/>
        <w:spacing w:after="0"/>
        <w:ind w:firstLine="567"/>
        <w:jc w:val="both"/>
        <w:rPr>
          <w:rFonts w:ascii="Times New Roman" w:hAnsi="Times New Roman"/>
          <w:b/>
          <w:bCs/>
          <w:iCs/>
          <w:color w:val="222222"/>
          <w:sz w:val="24"/>
          <w:szCs w:val="24"/>
          <w:lang w:eastAsia="ar-SA"/>
        </w:rPr>
      </w:pPr>
      <w:r w:rsidRPr="00D93283">
        <w:rPr>
          <w:rFonts w:ascii="Times New Roman" w:hAnsi="Times New Roman"/>
          <w:b/>
          <w:bCs/>
          <w:iCs/>
          <w:color w:val="222222"/>
          <w:sz w:val="24"/>
          <w:szCs w:val="24"/>
          <w:lang w:eastAsia="ar-SA"/>
        </w:rPr>
        <w:t>Зависимое поведение: механизмы возникновения, виды, последствия</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b/>
          <w:bCs/>
          <w:iCs/>
          <w:color w:val="222222"/>
          <w:sz w:val="24"/>
          <w:szCs w:val="24"/>
          <w:lang w:eastAsia="ar-SA"/>
        </w:rPr>
        <w:t>Зависимое (</w:t>
      </w:r>
      <w:proofErr w:type="spellStart"/>
      <w:r w:rsidRPr="00D93283">
        <w:rPr>
          <w:rFonts w:ascii="Times New Roman" w:hAnsi="Times New Roman"/>
          <w:b/>
          <w:bCs/>
          <w:iCs/>
          <w:color w:val="222222"/>
          <w:sz w:val="24"/>
          <w:szCs w:val="24"/>
          <w:lang w:eastAsia="ar-SA"/>
        </w:rPr>
        <w:t>аддиктивное</w:t>
      </w:r>
      <w:proofErr w:type="spellEnd"/>
      <w:r w:rsidRPr="00D93283">
        <w:rPr>
          <w:rFonts w:ascii="Times New Roman" w:hAnsi="Times New Roman"/>
          <w:b/>
          <w:bCs/>
          <w:iCs/>
          <w:color w:val="222222"/>
          <w:sz w:val="24"/>
          <w:szCs w:val="24"/>
          <w:lang w:eastAsia="ar-SA"/>
        </w:rPr>
        <w:t>) поведение</w:t>
      </w:r>
      <w:r w:rsidRPr="00D93283">
        <w:rPr>
          <w:rFonts w:ascii="Times New Roman" w:hAnsi="Times New Roman"/>
          <w:iCs/>
          <w:color w:val="222222"/>
          <w:sz w:val="24"/>
          <w:szCs w:val="24"/>
          <w:lang w:eastAsia="ar-SA"/>
        </w:rPr>
        <w:t>- это одна из форм деструктивного поведения, которая выражается в стремлении к уходу от реальности путем изменения своего психического состояния посредством приема некоторых веществ или постоянной фиксации внимания на определенных предметах или активностях (видах деятельности), что сопровождается развитием интенсивных эмоций.</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iCs/>
          <w:color w:val="222222"/>
          <w:sz w:val="24"/>
          <w:szCs w:val="24"/>
          <w:lang w:eastAsia="ar-SA"/>
        </w:rPr>
        <w:t>Этот процесс настолько захватывает человека, что начинает управлять его жизнью. Человек становится беспомощным перед своим пристрастием. Волевые усилия ослабевают и не дают возможности противостоять зависимости.</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iCs/>
          <w:color w:val="222222"/>
          <w:sz w:val="24"/>
          <w:szCs w:val="24"/>
          <w:lang w:eastAsia="ar-SA"/>
        </w:rPr>
        <w:t xml:space="preserve">Желание изменить настроение по </w:t>
      </w:r>
      <w:proofErr w:type="spellStart"/>
      <w:r w:rsidRPr="00D93283">
        <w:rPr>
          <w:rFonts w:ascii="Times New Roman" w:hAnsi="Times New Roman"/>
          <w:iCs/>
          <w:color w:val="222222"/>
          <w:sz w:val="24"/>
          <w:szCs w:val="24"/>
          <w:lang w:eastAsia="ar-SA"/>
        </w:rPr>
        <w:t>аддиктивному</w:t>
      </w:r>
      <w:proofErr w:type="spellEnd"/>
      <w:r w:rsidRPr="00D93283">
        <w:rPr>
          <w:rFonts w:ascii="Times New Roman" w:hAnsi="Times New Roman"/>
          <w:iCs/>
          <w:color w:val="222222"/>
          <w:sz w:val="24"/>
          <w:szCs w:val="24"/>
          <w:lang w:eastAsia="ar-SA"/>
        </w:rPr>
        <w:t xml:space="preserve"> механизму достигается с помощью различных агентов. К таким агентам относятся </w:t>
      </w:r>
      <w:r w:rsidRPr="00D93283">
        <w:rPr>
          <w:rFonts w:ascii="Times New Roman" w:hAnsi="Times New Roman"/>
          <w:b/>
          <w:bCs/>
          <w:iCs/>
          <w:color w:val="222222"/>
          <w:sz w:val="24"/>
          <w:szCs w:val="24"/>
          <w:lang w:eastAsia="ar-SA"/>
        </w:rPr>
        <w:t>вещества, изменяющие психическое состояния</w:t>
      </w:r>
      <w:r w:rsidRPr="00D93283">
        <w:rPr>
          <w:rFonts w:ascii="Times New Roman" w:hAnsi="Times New Roman"/>
          <w:iCs/>
          <w:color w:val="222222"/>
          <w:sz w:val="24"/>
          <w:szCs w:val="24"/>
          <w:lang w:eastAsia="ar-SA"/>
        </w:rPr>
        <w:t>: алкоголь, наркотики, лекарственные препараты, токсические вещества.</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iCs/>
          <w:color w:val="222222"/>
          <w:sz w:val="24"/>
          <w:szCs w:val="24"/>
          <w:lang w:eastAsia="ar-SA"/>
        </w:rPr>
        <w:t xml:space="preserve">Искусственному изменению настроения способствует также и </w:t>
      </w:r>
      <w:r w:rsidRPr="00D93283">
        <w:rPr>
          <w:rFonts w:ascii="Times New Roman" w:hAnsi="Times New Roman"/>
          <w:b/>
          <w:bCs/>
          <w:iCs/>
          <w:color w:val="222222"/>
          <w:sz w:val="24"/>
          <w:szCs w:val="24"/>
          <w:lang w:eastAsia="ar-SA"/>
        </w:rPr>
        <w:t>вовлеченность в какие-то виды активности</w:t>
      </w:r>
      <w:r w:rsidRPr="00D93283">
        <w:rPr>
          <w:rFonts w:ascii="Times New Roman" w:hAnsi="Times New Roman"/>
          <w:iCs/>
          <w:color w:val="222222"/>
          <w:sz w:val="24"/>
          <w:szCs w:val="24"/>
          <w:lang w:eastAsia="ar-SA"/>
        </w:rPr>
        <w:t>: азартные игры, компьютер, переедание или голодание, работа, длительное прослушивание ритмичной музыки и т.д.</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iCs/>
          <w:color w:val="222222"/>
          <w:sz w:val="24"/>
          <w:szCs w:val="24"/>
          <w:lang w:eastAsia="ar-SA"/>
        </w:rPr>
        <w:t>Виды зависимого поведения имеют свои специфические особенности и проявления, они не равнозначны и по своим последствиям. Наиболее разрушительными являются такие формы зависимости как алкоголизм и наркомания.</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iCs/>
          <w:color w:val="222222"/>
          <w:sz w:val="24"/>
          <w:szCs w:val="24"/>
          <w:lang w:eastAsia="ar-SA"/>
        </w:rPr>
        <w:t>Разрушительный характер зависимости проявляется в том, что в этом процессе устанавливаются эмоциональные отношения, связи не с другими людьми, а с неодушевленными предметами или явлениями. Эмоциональные отношения с людьми теряют свою значимость, становятся поверхностными.</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iCs/>
          <w:color w:val="222222"/>
          <w:sz w:val="24"/>
          <w:szCs w:val="24"/>
          <w:lang w:eastAsia="ar-SA"/>
        </w:rPr>
        <w:t xml:space="preserve">Способ </w:t>
      </w:r>
      <w:proofErr w:type="spellStart"/>
      <w:r w:rsidRPr="00D93283">
        <w:rPr>
          <w:rFonts w:ascii="Times New Roman" w:hAnsi="Times New Roman"/>
          <w:iCs/>
          <w:color w:val="222222"/>
          <w:sz w:val="24"/>
          <w:szCs w:val="24"/>
          <w:lang w:eastAsia="ar-SA"/>
        </w:rPr>
        <w:t>аддиктивной</w:t>
      </w:r>
      <w:proofErr w:type="spellEnd"/>
      <w:r w:rsidRPr="00D93283">
        <w:rPr>
          <w:rFonts w:ascii="Times New Roman" w:hAnsi="Times New Roman"/>
          <w:iCs/>
          <w:color w:val="222222"/>
          <w:sz w:val="24"/>
          <w:szCs w:val="24"/>
          <w:lang w:eastAsia="ar-SA"/>
        </w:rPr>
        <w:t xml:space="preserve"> реализации из средства постепенно превращаются в цель. Отвлечение от сомнений и переживаний в трудных ситуациях периодически необходимо всем, но в случае зависимого поведения оно становится стилем жизни, в процессе которого человек оказывается в ловушке постоянного ухода от реальной действительности.</w:t>
      </w:r>
    </w:p>
    <w:p w:rsidR="00C531F0" w:rsidRPr="00D93283" w:rsidRDefault="00C531F0" w:rsidP="0053791C">
      <w:pPr>
        <w:shd w:val="clear" w:color="auto" w:fill="FFFFFF"/>
        <w:spacing w:after="0"/>
        <w:ind w:firstLine="567"/>
        <w:jc w:val="both"/>
        <w:rPr>
          <w:rFonts w:ascii="Times New Roman" w:hAnsi="Times New Roman"/>
          <w:iCs/>
          <w:color w:val="222222"/>
          <w:sz w:val="24"/>
          <w:szCs w:val="24"/>
          <w:lang w:eastAsia="ar-SA"/>
        </w:rPr>
      </w:pPr>
      <w:r w:rsidRPr="00D93283">
        <w:rPr>
          <w:rFonts w:ascii="Times New Roman" w:hAnsi="Times New Roman"/>
          <w:iCs/>
          <w:color w:val="222222"/>
          <w:sz w:val="24"/>
          <w:szCs w:val="24"/>
          <w:lang w:eastAsia="ar-SA"/>
        </w:rPr>
        <w:t>Формы зависимости могут сменять одна другую, что делает иллюзию решения проблем еще устойчивее и сильнее. Это опасно не только для самого человека с зависимостью, но и для тех, кто его окружает.</w:t>
      </w:r>
    </w:p>
    <w:p w:rsidR="00C531F0" w:rsidRPr="00D93283" w:rsidRDefault="00C531F0" w:rsidP="0053791C">
      <w:pPr>
        <w:shd w:val="clear" w:color="auto" w:fill="FFFFFF"/>
        <w:spacing w:after="0"/>
        <w:ind w:firstLine="567"/>
        <w:jc w:val="both"/>
        <w:rPr>
          <w:rFonts w:ascii="Times New Roman" w:hAnsi="Times New Roman"/>
          <w:b/>
          <w:sz w:val="24"/>
          <w:szCs w:val="24"/>
          <w:shd w:val="clear" w:color="auto" w:fill="FFFF00"/>
          <w:lang w:eastAsia="ar-SA"/>
        </w:rPr>
      </w:pPr>
      <w:proofErr w:type="spellStart"/>
      <w:r w:rsidRPr="00D93283">
        <w:rPr>
          <w:rFonts w:ascii="Times New Roman" w:hAnsi="Times New Roman"/>
          <w:iCs/>
          <w:color w:val="222222"/>
          <w:sz w:val="24"/>
          <w:szCs w:val="24"/>
          <w:lang w:eastAsia="ar-SA"/>
        </w:rPr>
        <w:t>Аддиктивная</w:t>
      </w:r>
      <w:proofErr w:type="spellEnd"/>
      <w:r w:rsidRPr="00D93283">
        <w:rPr>
          <w:rFonts w:ascii="Times New Roman" w:hAnsi="Times New Roman"/>
          <w:iCs/>
          <w:color w:val="222222"/>
          <w:sz w:val="24"/>
          <w:szCs w:val="24"/>
          <w:lang w:eastAsia="ar-SA"/>
        </w:rPr>
        <w:t xml:space="preserve"> реализация заменяет дружбу, любовь, другие виды активности. Она поглощает время, силы, энергию и эмоции до такой степени, что человек оказывается неспособным поддерживать равновесие в жизни, включаться в другие формы активности, получать удовольствие от общения с людьми, увлекаться, </w:t>
      </w:r>
      <w:proofErr w:type="spellStart"/>
      <w:r w:rsidRPr="00D93283">
        <w:rPr>
          <w:rFonts w:ascii="Times New Roman" w:hAnsi="Times New Roman"/>
          <w:iCs/>
          <w:color w:val="222222"/>
          <w:sz w:val="24"/>
          <w:szCs w:val="24"/>
          <w:lang w:eastAsia="ar-SA"/>
        </w:rPr>
        <w:t>релаксироваться</w:t>
      </w:r>
      <w:proofErr w:type="spellEnd"/>
      <w:r w:rsidRPr="00D93283">
        <w:rPr>
          <w:rFonts w:ascii="Times New Roman" w:hAnsi="Times New Roman"/>
          <w:iCs/>
          <w:color w:val="222222"/>
          <w:sz w:val="24"/>
          <w:szCs w:val="24"/>
          <w:lang w:eastAsia="ar-SA"/>
        </w:rPr>
        <w:t>, развивать другие стороны личности, проявлять симпатии, сочувствие, эмоциональную поддержку даже наиболее близким людям.</w:t>
      </w:r>
    </w:p>
    <w:p w:rsidR="00C531F0" w:rsidRDefault="00C531F0" w:rsidP="0053791C">
      <w:pPr>
        <w:suppressAutoHyphens/>
        <w:spacing w:after="0"/>
        <w:rPr>
          <w:rFonts w:ascii="Times New Roman" w:hAnsi="Times New Roman"/>
          <w:b/>
          <w:sz w:val="24"/>
          <w:szCs w:val="24"/>
          <w:lang w:eastAsia="ar-SA"/>
        </w:rPr>
      </w:pPr>
    </w:p>
    <w:p w:rsidR="00C531F0" w:rsidRPr="00D93283" w:rsidRDefault="00C531F0" w:rsidP="0053791C">
      <w:pPr>
        <w:suppressAutoHyphens/>
        <w:spacing w:after="0"/>
        <w:ind w:firstLine="567"/>
        <w:jc w:val="center"/>
        <w:rPr>
          <w:rFonts w:ascii="Times New Roman" w:hAnsi="Times New Roman"/>
          <w:b/>
          <w:i/>
          <w:sz w:val="24"/>
          <w:szCs w:val="24"/>
          <w:lang w:eastAsia="ar-SA"/>
        </w:rPr>
      </w:pPr>
      <w:proofErr w:type="gramStart"/>
      <w:r w:rsidRPr="00D93283">
        <w:rPr>
          <w:rFonts w:ascii="Times New Roman" w:hAnsi="Times New Roman"/>
          <w:b/>
          <w:sz w:val="24"/>
          <w:szCs w:val="24"/>
          <w:lang w:eastAsia="ar-SA"/>
        </w:rPr>
        <w:t>Информационный</w:t>
      </w:r>
      <w:proofErr w:type="gramEnd"/>
      <w:r w:rsidRPr="00D93283">
        <w:rPr>
          <w:rFonts w:ascii="Times New Roman" w:hAnsi="Times New Roman"/>
          <w:b/>
          <w:sz w:val="24"/>
          <w:szCs w:val="24"/>
          <w:lang w:eastAsia="ar-SA"/>
        </w:rPr>
        <w:t xml:space="preserve"> мини-блок «Зависимое поведение»</w:t>
      </w:r>
    </w:p>
    <w:p w:rsidR="00C531F0" w:rsidRPr="00D93283" w:rsidRDefault="00C531F0" w:rsidP="0053791C">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sz w:val="24"/>
          <w:szCs w:val="24"/>
          <w:lang w:eastAsia="ar-SA"/>
        </w:rPr>
        <w:t xml:space="preserve">: знакомство с проблемой наркомания, основными понятиями. </w:t>
      </w:r>
    </w:p>
    <w:p w:rsidR="00C531F0" w:rsidRPr="00D93283" w:rsidRDefault="00C531F0" w:rsidP="0053791C">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Длительность:</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10-15 мин.; </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Ход занятия</w:t>
      </w:r>
    </w:p>
    <w:p w:rsidR="00C531F0" w:rsidRPr="00D93283" w:rsidRDefault="00C531F0" w:rsidP="0053791C">
      <w:pPr>
        <w:suppressAutoHyphens/>
        <w:spacing w:after="0"/>
        <w:ind w:firstLine="567"/>
        <w:jc w:val="both"/>
        <w:rPr>
          <w:rFonts w:ascii="Times New Roman" w:hAnsi="Times New Roman"/>
          <w:b/>
          <w:bCs/>
          <w:sz w:val="24"/>
          <w:szCs w:val="24"/>
          <w:lang w:eastAsia="ar-SA"/>
        </w:rPr>
      </w:pPr>
      <w:r w:rsidRPr="00D93283">
        <w:rPr>
          <w:rFonts w:ascii="Times New Roman" w:hAnsi="Times New Roman"/>
          <w:sz w:val="24"/>
          <w:szCs w:val="24"/>
          <w:lang w:eastAsia="ar-SA"/>
        </w:rPr>
        <w:t>В течение 2 мин написать по 1 ассоциации со словами «наркотики», «наркомания», «зависимость». Ассоциации фиксируются на большом листе бумаги.</w:t>
      </w:r>
    </w:p>
    <w:p w:rsidR="00C531F0" w:rsidRPr="00D93283" w:rsidRDefault="00C531F0" w:rsidP="0053791C">
      <w:pPr>
        <w:suppressAutoHyphens/>
        <w:spacing w:after="0"/>
        <w:ind w:firstLine="567"/>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НАРКОТИКИ </w:t>
      </w:r>
      <w:r w:rsidRPr="00D93283">
        <w:rPr>
          <w:rFonts w:ascii="Times New Roman" w:hAnsi="Times New Roman"/>
          <w:sz w:val="24"/>
          <w:szCs w:val="24"/>
          <w:lang w:eastAsia="ar-SA"/>
        </w:rPr>
        <w:t xml:space="preserve">– химические вещества растительного (встречаются в природе либо выделяют из растений) или синтетического происхождения(производятся искусственно), </w:t>
      </w:r>
      <w:r w:rsidRPr="00D93283">
        <w:rPr>
          <w:rFonts w:ascii="Times New Roman" w:hAnsi="Times New Roman"/>
          <w:sz w:val="24"/>
          <w:szCs w:val="24"/>
          <w:lang w:eastAsia="ar-SA"/>
        </w:rPr>
        <w:lastRenderedPageBreak/>
        <w:t>способные вызывать изменения психического состояния, употребление которых приводит к зависимости.</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 xml:space="preserve">- </w:t>
      </w:r>
      <w:r w:rsidRPr="00D93283">
        <w:rPr>
          <w:rFonts w:ascii="Times New Roman" w:hAnsi="Times New Roman"/>
          <w:sz w:val="24"/>
          <w:szCs w:val="24"/>
          <w:lang w:eastAsia="ar-SA"/>
        </w:rPr>
        <w:t xml:space="preserve">О каких наркотиках вы слышали (опиум, героин, кокаин, </w:t>
      </w:r>
      <w:proofErr w:type="spellStart"/>
      <w:r w:rsidRPr="00D93283">
        <w:rPr>
          <w:rFonts w:ascii="Times New Roman" w:hAnsi="Times New Roman"/>
          <w:sz w:val="24"/>
          <w:szCs w:val="24"/>
          <w:lang w:eastAsia="ar-SA"/>
        </w:rPr>
        <w:t>амфетамины</w:t>
      </w:r>
      <w:proofErr w:type="spellEnd"/>
      <w:r w:rsidRPr="00D93283">
        <w:rPr>
          <w:rFonts w:ascii="Times New Roman" w:hAnsi="Times New Roman"/>
          <w:sz w:val="24"/>
          <w:szCs w:val="24"/>
          <w:lang w:eastAsia="ar-SA"/>
        </w:rPr>
        <w:t xml:space="preserve">, </w:t>
      </w:r>
      <w:proofErr w:type="spellStart"/>
      <w:r w:rsidRPr="00D93283">
        <w:rPr>
          <w:rFonts w:ascii="Times New Roman" w:hAnsi="Times New Roman"/>
          <w:sz w:val="24"/>
          <w:szCs w:val="24"/>
          <w:lang w:eastAsia="ar-SA"/>
        </w:rPr>
        <w:t>экстази</w:t>
      </w:r>
      <w:proofErr w:type="spellEnd"/>
      <w:r w:rsidRPr="00D93283">
        <w:rPr>
          <w:rFonts w:ascii="Times New Roman" w:hAnsi="Times New Roman"/>
          <w:sz w:val="24"/>
          <w:szCs w:val="24"/>
          <w:lang w:eastAsia="ar-SA"/>
        </w:rPr>
        <w:t>). Наиболее распространенные наркотики можно объединить в 6 групп в зависимости от того действия, которое они оказывают на организм человека.</w:t>
      </w:r>
    </w:p>
    <w:p w:rsidR="00C531F0" w:rsidRPr="00D93283" w:rsidRDefault="00C531F0" w:rsidP="0053791C">
      <w:pPr>
        <w:suppressAutoHyphens/>
        <w:spacing w:after="0"/>
        <w:ind w:firstLine="567"/>
        <w:jc w:val="both"/>
        <w:rPr>
          <w:rFonts w:ascii="Times New Roman" w:hAnsi="Times New Roman"/>
          <w:b/>
          <w:bCs/>
          <w:sz w:val="24"/>
          <w:szCs w:val="24"/>
          <w:lang w:eastAsia="ar-SA"/>
        </w:rPr>
      </w:pPr>
      <w:r w:rsidRPr="00D93283">
        <w:rPr>
          <w:rFonts w:ascii="Times New Roman" w:hAnsi="Times New Roman"/>
          <w:sz w:val="24"/>
          <w:szCs w:val="24"/>
          <w:lang w:eastAsia="ar-SA"/>
        </w:rPr>
        <w:t>Важно знать, что наркотики очень быстро истощают психику и нервную систему человека. Известно, что уже первая проба наркотика приводит к зависимости. Чем дольше период зависимости тем сложнее возвращаться к нормальной жизни.</w:t>
      </w:r>
    </w:p>
    <w:p w:rsidR="00C531F0" w:rsidRPr="00D93283" w:rsidRDefault="00C531F0" w:rsidP="0053791C">
      <w:pPr>
        <w:suppressAutoHyphens/>
        <w:spacing w:after="0"/>
        <w:ind w:firstLine="567"/>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Наркомания </w:t>
      </w:r>
      <w:r w:rsidRPr="00D93283">
        <w:rPr>
          <w:rFonts w:ascii="Times New Roman" w:hAnsi="Times New Roman"/>
          <w:sz w:val="24"/>
          <w:szCs w:val="24"/>
          <w:lang w:eastAsia="ar-SA"/>
        </w:rPr>
        <w:t>– (наркотическая зависимость) – тяжёлое хроническое заболевание, развивающееся вследствие приёма наркотиков.</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 xml:space="preserve">Зависимость </w:t>
      </w:r>
      <w:r w:rsidRPr="00D93283">
        <w:rPr>
          <w:rFonts w:ascii="Times New Roman" w:hAnsi="Times New Roman"/>
          <w:sz w:val="24"/>
          <w:szCs w:val="24"/>
          <w:lang w:eastAsia="ar-SA"/>
        </w:rPr>
        <w:t>- это особенность характера, поведение человека, которая настолько укореняется в жизни человека, что становится незаметной.</w:t>
      </w:r>
    </w:p>
    <w:p w:rsidR="00C531F0" w:rsidRPr="00D93283" w:rsidRDefault="00C531F0" w:rsidP="0053791C">
      <w:pPr>
        <w:suppressAutoHyphens/>
        <w:spacing w:after="0"/>
        <w:ind w:firstLine="567"/>
        <w:jc w:val="both"/>
        <w:rPr>
          <w:rFonts w:ascii="Times New Roman" w:hAnsi="Times New Roman"/>
          <w:sz w:val="24"/>
          <w:szCs w:val="24"/>
          <w:lang w:eastAsia="ar-SA"/>
        </w:rPr>
      </w:pPr>
    </w:p>
    <w:p w:rsidR="00C531F0" w:rsidRPr="00D93283" w:rsidRDefault="00C531F0" w:rsidP="0053791C">
      <w:pPr>
        <w:suppressAutoHyphens/>
        <w:spacing w:after="0"/>
        <w:ind w:firstLine="567"/>
        <w:jc w:val="center"/>
        <w:rPr>
          <w:rFonts w:ascii="Times New Roman" w:hAnsi="Times New Roman"/>
          <w:i/>
          <w:sz w:val="24"/>
          <w:szCs w:val="24"/>
          <w:lang w:eastAsia="ar-SA"/>
        </w:rPr>
      </w:pPr>
      <w:r w:rsidRPr="00D93283">
        <w:rPr>
          <w:rFonts w:ascii="Times New Roman" w:hAnsi="Times New Roman"/>
          <w:b/>
          <w:bCs/>
          <w:sz w:val="24"/>
          <w:szCs w:val="24"/>
          <w:lang w:eastAsia="ar-SA"/>
        </w:rPr>
        <w:t>Игра «Последствия»</w:t>
      </w:r>
    </w:p>
    <w:p w:rsidR="00C531F0" w:rsidRPr="00D93283" w:rsidRDefault="00C531F0" w:rsidP="0053791C">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осознать последствия принятых решений, выбора;</w:t>
      </w:r>
    </w:p>
    <w:p w:rsidR="00C531F0" w:rsidRPr="00D93283" w:rsidRDefault="00C531F0" w:rsidP="0053791C">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i/>
          <w:sz w:val="24"/>
          <w:szCs w:val="24"/>
          <w:lang w:eastAsia="ar-SA"/>
        </w:rPr>
        <w:t>:</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20 минут; </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Ход занятия:</w:t>
      </w:r>
    </w:p>
    <w:p w:rsidR="00C531F0"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Карточки берут поочередно дети. Субъект зачитывает карточку и выслушивает. Последствия (5 человек) (своего поведения): «Я твое последствие первое, и я говорю тебе...»</w:t>
      </w:r>
    </w:p>
    <w:p w:rsidR="00C531F0" w:rsidRPr="00D93283" w:rsidRDefault="00C531F0" w:rsidP="0053791C">
      <w:pPr>
        <w:suppressAutoHyphens/>
        <w:spacing w:after="0"/>
        <w:ind w:firstLine="567"/>
        <w:jc w:val="both"/>
        <w:rPr>
          <w:rFonts w:ascii="Times New Roman" w:hAnsi="Times New Roman"/>
          <w:sz w:val="24"/>
          <w:szCs w:val="24"/>
          <w:lang w:eastAsia="ar-SA"/>
        </w:rPr>
      </w:pPr>
    </w:p>
    <w:p w:rsidR="00C531F0" w:rsidRPr="00D93283" w:rsidRDefault="00C531F0" w:rsidP="0053791C">
      <w:pPr>
        <w:numPr>
          <w:ilvl w:val="0"/>
          <w:numId w:val="4"/>
        </w:numPr>
        <w:tabs>
          <w:tab w:val="clear" w:pos="72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1. «Я твое последствие 1, и я говорю тебе, что если ты это сделаешь сейчас, то...»</w:t>
      </w:r>
    </w:p>
    <w:p w:rsidR="00C531F0" w:rsidRPr="00D93283" w:rsidRDefault="00C531F0" w:rsidP="0053791C">
      <w:pPr>
        <w:numPr>
          <w:ilvl w:val="0"/>
          <w:numId w:val="4"/>
        </w:numPr>
        <w:tabs>
          <w:tab w:val="clear" w:pos="72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2. «Я твое последствие 2, и я говорю тебе, что через неделю...»</w:t>
      </w:r>
    </w:p>
    <w:p w:rsidR="00C531F0" w:rsidRPr="00D93283" w:rsidRDefault="00C531F0" w:rsidP="0053791C">
      <w:pPr>
        <w:numPr>
          <w:ilvl w:val="0"/>
          <w:numId w:val="4"/>
        </w:numPr>
        <w:tabs>
          <w:tab w:val="clear" w:pos="72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3. «Я твое последствие 3, и я говорю тебе, что через месяц...»</w:t>
      </w:r>
    </w:p>
    <w:p w:rsidR="00C531F0" w:rsidRPr="00D93283" w:rsidRDefault="00C531F0" w:rsidP="0053791C">
      <w:pPr>
        <w:numPr>
          <w:ilvl w:val="0"/>
          <w:numId w:val="4"/>
        </w:numPr>
        <w:tabs>
          <w:tab w:val="clear" w:pos="72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4. «Я твое последствие 4, и я говорю, что в зрелые годы...»</w:t>
      </w:r>
    </w:p>
    <w:p w:rsidR="00C531F0" w:rsidRPr="00D93283" w:rsidRDefault="00C531F0" w:rsidP="0053791C">
      <w:pPr>
        <w:numPr>
          <w:ilvl w:val="0"/>
          <w:numId w:val="4"/>
        </w:numPr>
        <w:tabs>
          <w:tab w:val="clear" w:pos="72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5. «Я твое последствие пятое, и я говорю тебе, что в конце жизни...»</w:t>
      </w:r>
    </w:p>
    <w:p w:rsidR="00C531F0" w:rsidRPr="00D93283" w:rsidRDefault="00C531F0" w:rsidP="0053791C">
      <w:pPr>
        <w:suppressAutoHyphens/>
        <w:spacing w:after="0"/>
        <w:ind w:firstLine="567"/>
        <w:jc w:val="both"/>
        <w:rPr>
          <w:rFonts w:ascii="Times New Roman" w:hAnsi="Times New Roman"/>
          <w:sz w:val="24"/>
          <w:szCs w:val="24"/>
          <w:lang w:eastAsia="ar-SA"/>
        </w:rPr>
      </w:pP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 1 сообщает, что последует «сейчас после совершенного субъектом».</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 2 предупреждает, что ожидает субъекта «через неделю».</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 3 рисует картину «через месяц».</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 4 предвидит неотвратимое «в зрелые годы».</w:t>
      </w:r>
    </w:p>
    <w:p w:rsidR="00C531F0" w:rsidRPr="00D93283" w:rsidRDefault="00C531F0" w:rsidP="0053791C">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Последствие – 5 сообщает об итоге, к которому придет субъект в конце жизни.</w:t>
      </w:r>
    </w:p>
    <w:p w:rsidR="00C531F0" w:rsidRPr="00D93283" w:rsidRDefault="00C531F0" w:rsidP="0053791C">
      <w:pPr>
        <w:suppressAutoHyphens/>
        <w:spacing w:after="0"/>
        <w:ind w:firstLine="567"/>
        <w:jc w:val="both"/>
        <w:rPr>
          <w:rFonts w:ascii="Times New Roman" w:hAnsi="Times New Roman"/>
          <w:b/>
          <w:bCs/>
          <w:sz w:val="24"/>
          <w:szCs w:val="24"/>
          <w:lang w:eastAsia="ar-SA"/>
        </w:rPr>
      </w:pPr>
      <w:r w:rsidRPr="00D93283">
        <w:rPr>
          <w:rFonts w:ascii="Times New Roman" w:hAnsi="Times New Roman"/>
          <w:sz w:val="24"/>
          <w:szCs w:val="24"/>
          <w:lang w:eastAsia="ar-SA"/>
        </w:rPr>
        <w:t>Выслушав предсказания будущего, субъект принимает решение: либо он отказывается совершать в дальнейшем проделанное, либо он утверждается в значимости для своей жизни того, что он совершает. Постоянно менять Последствия для другого человека.</w:t>
      </w:r>
    </w:p>
    <w:p w:rsidR="00C531F0" w:rsidRPr="00D93283" w:rsidRDefault="00C531F0" w:rsidP="0053791C">
      <w:pPr>
        <w:suppressAutoHyphens/>
        <w:spacing w:after="0"/>
        <w:ind w:firstLine="567"/>
        <w:rPr>
          <w:rFonts w:ascii="Times New Roman" w:hAnsi="Times New Roman"/>
          <w:sz w:val="24"/>
          <w:szCs w:val="24"/>
          <w:lang w:eastAsia="ar-SA"/>
        </w:rPr>
      </w:pPr>
      <w:r w:rsidRPr="00D93283">
        <w:rPr>
          <w:rFonts w:ascii="Times New Roman" w:hAnsi="Times New Roman"/>
          <w:b/>
          <w:bCs/>
          <w:sz w:val="24"/>
          <w:szCs w:val="24"/>
          <w:lang w:eastAsia="ar-SA"/>
        </w:rPr>
        <w:t>Веер карточек:</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«Я принес и вручил цветы хорошему человеку».</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«Я грубо надсмеялся над другом»</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«Я помыл пол в квартире, пока мама находилась на работе».</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«Я люблю приврать, приукрасить, сболтнуть, прихвастнуть».</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«Я начал курить».</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«Нашел чей-то кошелек и присвоил себе деньги»</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«Мне 13 лет. Я начала жить половой жизнью»</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«Я много читаю».</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lastRenderedPageBreak/>
        <w:t>«Начал по утрам делать зарядку».</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sz w:val="24"/>
          <w:szCs w:val="24"/>
          <w:lang w:eastAsia="ar-SA"/>
        </w:rPr>
      </w:pPr>
      <w:r w:rsidRPr="00D93283">
        <w:rPr>
          <w:rFonts w:ascii="Times New Roman" w:hAnsi="Times New Roman"/>
          <w:sz w:val="24"/>
          <w:szCs w:val="24"/>
          <w:lang w:eastAsia="ar-SA"/>
        </w:rPr>
        <w:t>«Потихоньку списываю все контрольные работы у соседа».</w:t>
      </w:r>
    </w:p>
    <w:p w:rsidR="00C531F0" w:rsidRPr="00D93283" w:rsidRDefault="00C531F0" w:rsidP="0053791C">
      <w:pPr>
        <w:numPr>
          <w:ilvl w:val="0"/>
          <w:numId w:val="5"/>
        </w:numPr>
        <w:tabs>
          <w:tab w:val="clear" w:pos="720"/>
          <w:tab w:val="num" w:pos="-142"/>
        </w:tabs>
        <w:suppressAutoHyphens/>
        <w:spacing w:after="0"/>
        <w:ind w:left="0" w:firstLine="567"/>
        <w:rPr>
          <w:rFonts w:ascii="Times New Roman" w:hAnsi="Times New Roman"/>
          <w:b/>
          <w:sz w:val="24"/>
          <w:szCs w:val="24"/>
          <w:lang w:eastAsia="ar-SA"/>
        </w:rPr>
      </w:pPr>
      <w:r w:rsidRPr="00D93283">
        <w:rPr>
          <w:rFonts w:ascii="Times New Roman" w:hAnsi="Times New Roman"/>
          <w:sz w:val="24"/>
          <w:szCs w:val="24"/>
          <w:lang w:eastAsia="ar-SA"/>
        </w:rPr>
        <w:t>«Сказал некрасивой, что она некрасивая».</w:t>
      </w:r>
    </w:p>
    <w:p w:rsidR="00C531F0" w:rsidRDefault="00C531F0" w:rsidP="00EC779B">
      <w:pPr>
        <w:suppressAutoHyphens/>
        <w:spacing w:after="0"/>
        <w:jc w:val="center"/>
        <w:rPr>
          <w:rFonts w:ascii="Times New Roman" w:hAnsi="Times New Roman"/>
          <w:b/>
          <w:sz w:val="24"/>
          <w:szCs w:val="24"/>
          <w:lang w:eastAsia="ar-SA"/>
        </w:rPr>
      </w:pPr>
    </w:p>
    <w:p w:rsidR="00C531F0" w:rsidRPr="00D93283" w:rsidRDefault="00C531F0" w:rsidP="001856FF">
      <w:pPr>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 xml:space="preserve"> Упражнение "Отдай самое дорогое"</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sz w:val="24"/>
          <w:szCs w:val="24"/>
          <w:lang w:eastAsia="ar-SA"/>
        </w:rPr>
        <w:t xml:space="preserve">: помочь детям осознать возможные потери при возникающей зависимости, сместить фокус ценностных ориентаций. </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Длительность:</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15 минут; </w:t>
      </w:r>
    </w:p>
    <w:p w:rsidR="00C531F0" w:rsidRPr="00D93283" w:rsidRDefault="00C531F0" w:rsidP="001856FF">
      <w:pPr>
        <w:suppressAutoHyphens/>
        <w:spacing w:after="0"/>
        <w:ind w:firstLine="567"/>
        <w:rPr>
          <w:rFonts w:ascii="Times New Roman" w:hAnsi="Times New Roman"/>
          <w:sz w:val="24"/>
          <w:szCs w:val="24"/>
          <w:lang w:eastAsia="ar-SA"/>
        </w:rPr>
      </w:pPr>
      <w:r w:rsidRPr="00D93283">
        <w:rPr>
          <w:rFonts w:ascii="Times New Roman" w:hAnsi="Times New Roman"/>
          <w:b/>
          <w:i/>
          <w:sz w:val="24"/>
          <w:szCs w:val="24"/>
          <w:lang w:eastAsia="ar-SA"/>
        </w:rPr>
        <w:t>Ход занятия:</w:t>
      </w:r>
    </w:p>
    <w:p w:rsidR="00C531F0" w:rsidRPr="00D93283" w:rsidRDefault="00C531F0" w:rsidP="001856FF">
      <w:pPr>
        <w:suppressAutoHyphens/>
        <w:spacing w:after="0"/>
        <w:ind w:firstLine="567"/>
        <w:jc w:val="both"/>
        <w:rPr>
          <w:rFonts w:ascii="Times New Roman" w:hAnsi="Times New Roman"/>
          <w:b/>
          <w:sz w:val="24"/>
          <w:szCs w:val="24"/>
          <w:lang w:eastAsia="ar-SA"/>
        </w:rPr>
      </w:pPr>
      <w:r w:rsidRPr="00D93283">
        <w:rPr>
          <w:rFonts w:ascii="Times New Roman" w:hAnsi="Times New Roman"/>
          <w:sz w:val="24"/>
          <w:szCs w:val="24"/>
          <w:lang w:eastAsia="ar-SA"/>
        </w:rPr>
        <w:t xml:space="preserve">Участникам предлагается написать на цветных бумажках по очереди: </w:t>
      </w:r>
    </w:p>
    <w:p w:rsidR="00C531F0" w:rsidRPr="00D93283" w:rsidRDefault="00C531F0" w:rsidP="001856FF">
      <w:pPr>
        <w:suppressAutoHyphens/>
        <w:spacing w:after="0"/>
        <w:ind w:left="1287"/>
        <w:jc w:val="both"/>
        <w:rPr>
          <w:rFonts w:ascii="Times New Roman" w:hAnsi="Times New Roman"/>
          <w:sz w:val="24"/>
          <w:szCs w:val="24"/>
          <w:lang w:eastAsia="ar-SA"/>
        </w:rPr>
      </w:pPr>
      <w:r w:rsidRPr="00D93283">
        <w:rPr>
          <w:rFonts w:ascii="Times New Roman" w:hAnsi="Times New Roman"/>
          <w:b/>
          <w:sz w:val="24"/>
          <w:szCs w:val="24"/>
          <w:lang w:eastAsia="ar-SA"/>
        </w:rPr>
        <w:t>«</w:t>
      </w:r>
      <w:r w:rsidRPr="00D93283">
        <w:rPr>
          <w:rFonts w:ascii="Times New Roman" w:hAnsi="Times New Roman"/>
          <w:sz w:val="24"/>
          <w:szCs w:val="24"/>
          <w:lang w:eastAsia="ar-SA"/>
        </w:rPr>
        <w:t>любимое блюдо»;</w:t>
      </w:r>
    </w:p>
    <w:p w:rsidR="00C531F0" w:rsidRPr="00D93283" w:rsidRDefault="001856FF" w:rsidP="001856FF">
      <w:pPr>
        <w:suppressAutoHyphens/>
        <w:spacing w:after="0"/>
        <w:ind w:left="1287"/>
        <w:jc w:val="both"/>
        <w:rPr>
          <w:rFonts w:ascii="Times New Roman" w:hAnsi="Times New Roman"/>
          <w:sz w:val="24"/>
          <w:szCs w:val="24"/>
          <w:lang w:eastAsia="ar-SA"/>
        </w:rPr>
      </w:pPr>
      <w:r>
        <w:rPr>
          <w:rFonts w:ascii="Times New Roman" w:hAnsi="Times New Roman"/>
          <w:sz w:val="24"/>
          <w:szCs w:val="24"/>
          <w:lang w:eastAsia="ar-SA"/>
        </w:rPr>
        <w:t>«свое увлечение</w:t>
      </w:r>
      <w:r w:rsidR="00C531F0" w:rsidRPr="00D93283">
        <w:rPr>
          <w:rFonts w:ascii="Times New Roman" w:hAnsi="Times New Roman"/>
          <w:sz w:val="24"/>
          <w:szCs w:val="24"/>
          <w:lang w:eastAsia="ar-SA"/>
        </w:rPr>
        <w:t>, хобби</w:t>
      </w:r>
      <w:r>
        <w:rPr>
          <w:rFonts w:ascii="Times New Roman" w:hAnsi="Times New Roman"/>
          <w:sz w:val="24"/>
          <w:szCs w:val="24"/>
          <w:lang w:eastAsia="ar-SA"/>
        </w:rPr>
        <w:t xml:space="preserve">» </w:t>
      </w:r>
      <w:r w:rsidR="00C531F0" w:rsidRPr="00D93283">
        <w:rPr>
          <w:rFonts w:ascii="Times New Roman" w:hAnsi="Times New Roman"/>
          <w:sz w:val="24"/>
          <w:szCs w:val="24"/>
          <w:lang w:eastAsia="ar-SA"/>
        </w:rPr>
        <w:t xml:space="preserve"> (</w:t>
      </w:r>
      <w:proofErr w:type="gramStart"/>
      <w:r w:rsidR="00C531F0" w:rsidRPr="00D93283">
        <w:rPr>
          <w:rFonts w:ascii="Times New Roman" w:hAnsi="Times New Roman"/>
          <w:sz w:val="24"/>
          <w:szCs w:val="24"/>
          <w:lang w:eastAsia="ar-SA"/>
        </w:rPr>
        <w:t>имеется ввиду</w:t>
      </w:r>
      <w:proofErr w:type="gramEnd"/>
      <w:r w:rsidR="00C531F0" w:rsidRPr="00D93283">
        <w:rPr>
          <w:rFonts w:ascii="Times New Roman" w:hAnsi="Times New Roman"/>
          <w:sz w:val="24"/>
          <w:szCs w:val="24"/>
          <w:lang w:eastAsia="ar-SA"/>
        </w:rPr>
        <w:t xml:space="preserve"> дорогой и «по сердцу», и по цене);</w:t>
      </w:r>
    </w:p>
    <w:p w:rsidR="00C531F0" w:rsidRPr="00D93283" w:rsidRDefault="001856FF" w:rsidP="001856FF">
      <w:pPr>
        <w:suppressAutoHyphens/>
        <w:spacing w:after="0"/>
        <w:ind w:left="1287"/>
        <w:jc w:val="both"/>
        <w:rPr>
          <w:rFonts w:ascii="Times New Roman" w:hAnsi="Times New Roman"/>
          <w:sz w:val="24"/>
          <w:szCs w:val="24"/>
          <w:lang w:eastAsia="ar-SA"/>
        </w:rPr>
      </w:pPr>
      <w:r>
        <w:rPr>
          <w:rFonts w:ascii="Times New Roman" w:hAnsi="Times New Roman"/>
          <w:sz w:val="24"/>
          <w:szCs w:val="24"/>
          <w:lang w:eastAsia="ar-SA"/>
        </w:rPr>
        <w:t>«дорогого человека»</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Далее ведущий в роли "зависимость" (на груди надпись "зависимость") предлагает участникам свою дружбу, описывая все мифологические прелести потребления ПАВ. Но за эту дружбу надо платить, и Зависимость предлагает участникам поочередно отказаться ("отдай, подари мне …") увлечения, затем дорогую вещь, а потом и дорогого человека ("зачем они тебе, ведь у тебя есть я") </w:t>
      </w:r>
    </w:p>
    <w:p w:rsidR="00C531F0" w:rsidRPr="00D93283" w:rsidRDefault="00C531F0" w:rsidP="001856FF">
      <w:pPr>
        <w:suppressAutoHyphens/>
        <w:spacing w:after="0"/>
        <w:ind w:firstLine="567"/>
        <w:jc w:val="both"/>
        <w:rPr>
          <w:rFonts w:ascii="Times New Roman" w:hAnsi="Times New Roman"/>
          <w:b/>
          <w:sz w:val="24"/>
          <w:szCs w:val="24"/>
          <w:lang w:eastAsia="ar-SA"/>
        </w:rPr>
      </w:pPr>
      <w:r w:rsidRPr="00D93283">
        <w:rPr>
          <w:rFonts w:ascii="Times New Roman" w:hAnsi="Times New Roman"/>
          <w:sz w:val="24"/>
          <w:szCs w:val="24"/>
          <w:lang w:eastAsia="ar-SA"/>
        </w:rPr>
        <w:t>Рефлексия игры: обмен мнениями, чувствами (Какие чувства ты испытал? Что ты мог бы отдать? Почему?).</w:t>
      </w:r>
    </w:p>
    <w:p w:rsidR="00C531F0" w:rsidRPr="00D93283" w:rsidRDefault="00C531F0" w:rsidP="001856FF">
      <w:pPr>
        <w:suppressAutoHyphens/>
        <w:spacing w:after="0"/>
        <w:ind w:firstLine="567"/>
        <w:jc w:val="center"/>
        <w:rPr>
          <w:rFonts w:ascii="Times New Roman" w:hAnsi="Times New Roman"/>
          <w:b/>
          <w:sz w:val="24"/>
          <w:szCs w:val="24"/>
          <w:lang w:eastAsia="ar-SA"/>
        </w:rPr>
      </w:pPr>
    </w:p>
    <w:p w:rsidR="00C531F0" w:rsidRPr="00D93283" w:rsidRDefault="00C531F0" w:rsidP="001856FF">
      <w:pPr>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Упражнение «Марионетка»</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sz w:val="24"/>
          <w:szCs w:val="24"/>
          <w:lang w:eastAsia="ar-SA"/>
        </w:rPr>
        <w:t xml:space="preserve">: определить, что может чувствовать человек, когда им кто-то управляет, когда он не свободен. </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Длительность:</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15 минут; </w:t>
      </w:r>
    </w:p>
    <w:p w:rsidR="00C531F0" w:rsidRPr="00D93283" w:rsidRDefault="00C531F0" w:rsidP="001856FF">
      <w:pPr>
        <w:suppressAutoHyphens/>
        <w:spacing w:after="0"/>
        <w:ind w:firstLine="567"/>
        <w:rPr>
          <w:rFonts w:ascii="Times New Roman" w:hAnsi="Times New Roman"/>
          <w:i/>
          <w:iCs/>
          <w:sz w:val="24"/>
          <w:szCs w:val="24"/>
          <w:lang w:eastAsia="ar-SA"/>
        </w:rPr>
      </w:pPr>
      <w:r w:rsidRPr="00D93283">
        <w:rPr>
          <w:rFonts w:ascii="Times New Roman" w:hAnsi="Times New Roman"/>
          <w:b/>
          <w:i/>
          <w:sz w:val="24"/>
          <w:szCs w:val="24"/>
          <w:lang w:eastAsia="ar-SA"/>
        </w:rPr>
        <w:t>Ход занятия:</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iCs/>
          <w:sz w:val="24"/>
          <w:szCs w:val="24"/>
          <w:lang w:eastAsia="ar-SA"/>
        </w:rPr>
        <w:t>Метод деления на группы «Молекулы»</w:t>
      </w:r>
      <w:r w:rsidRPr="00D93283">
        <w:rPr>
          <w:rFonts w:ascii="Times New Roman" w:hAnsi="Times New Roman"/>
          <w:sz w:val="24"/>
          <w:szCs w:val="24"/>
          <w:lang w:eastAsia="ar-SA"/>
        </w:rPr>
        <w:t xml:space="preserve">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«Представьте себе, что вы все атомы. Атомы хаотично движутся по аудитории. По моей команде вам необходимо соединится в молекулы по…. атомов. Последней командой в этом методе деление на группы должна быть: «Атомы объединяются в молекулы по 5».</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Инструкция для участников:  </w:t>
      </w:r>
    </w:p>
    <w:p w:rsidR="00C531F0" w:rsidRPr="00D93283" w:rsidRDefault="00C531F0" w:rsidP="001856FF">
      <w:pPr>
        <w:suppressAutoHyphens/>
        <w:spacing w:after="0"/>
        <w:ind w:firstLine="567"/>
        <w:jc w:val="both"/>
        <w:rPr>
          <w:rFonts w:ascii="Times New Roman" w:hAnsi="Times New Roman"/>
          <w:b/>
          <w:bCs/>
          <w:sz w:val="24"/>
          <w:szCs w:val="24"/>
          <w:lang w:eastAsia="ar-SA"/>
        </w:rPr>
      </w:pPr>
      <w:r w:rsidRPr="00D93283">
        <w:rPr>
          <w:rFonts w:ascii="Times New Roman" w:hAnsi="Times New Roman"/>
          <w:sz w:val="24"/>
          <w:szCs w:val="24"/>
          <w:lang w:eastAsia="ar-SA"/>
        </w:rPr>
        <w:t>В каждой пятёрке один человек будет играть роль куклы (марионетки) и четыре – кукловодов. Для управления куклой необходимо привязать заранее приготовленные верёвки по одной к каждой руке и ноге. Один из кукловодов управляет левой рукой с помощью верёвки, второй – правой рукой, третий – левой ногой и четвёртый – правой. Кроме того, марионетке завязывают глаза, а кукловодам запрещается разговаривать. Кукловоды могут по своему желанию управлять куклой, им необходимо провести её из одного конца аудитории в другой.</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 Кукла ничего не может делать самостоятельно, она лишь стоит на одном месте, а в остальном – подчиняется своим кукловодам.</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После упражнения проводится анализ полученного опыта, задавая вопросы.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Вопросы:</w:t>
      </w:r>
    </w:p>
    <w:p w:rsidR="00C531F0" w:rsidRPr="00D93283" w:rsidRDefault="00C531F0" w:rsidP="001856FF">
      <w:pPr>
        <w:numPr>
          <w:ilvl w:val="0"/>
          <w:numId w:val="6"/>
        </w:numPr>
        <w:tabs>
          <w:tab w:val="clear" w:pos="720"/>
          <w:tab w:val="num" w:pos="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Что вы чувствовали в роли куклы?</w:t>
      </w:r>
    </w:p>
    <w:p w:rsidR="00C531F0" w:rsidRPr="00D93283" w:rsidRDefault="00C531F0" w:rsidP="001856FF">
      <w:pPr>
        <w:numPr>
          <w:ilvl w:val="0"/>
          <w:numId w:val="6"/>
        </w:numPr>
        <w:tabs>
          <w:tab w:val="clear" w:pos="720"/>
          <w:tab w:val="num" w:pos="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Понравилось ли вам в этой роли?</w:t>
      </w:r>
    </w:p>
    <w:p w:rsidR="00C531F0" w:rsidRPr="00D93283" w:rsidRDefault="00C531F0" w:rsidP="001856FF">
      <w:pPr>
        <w:numPr>
          <w:ilvl w:val="0"/>
          <w:numId w:val="6"/>
        </w:numPr>
        <w:tabs>
          <w:tab w:val="clear" w:pos="720"/>
          <w:tab w:val="num" w:pos="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t>Что хотелось изменить, сделать?</w:t>
      </w:r>
    </w:p>
    <w:p w:rsidR="00C531F0" w:rsidRPr="00D93283" w:rsidRDefault="00C531F0" w:rsidP="001856FF">
      <w:pPr>
        <w:numPr>
          <w:ilvl w:val="0"/>
          <w:numId w:val="6"/>
        </w:numPr>
        <w:tabs>
          <w:tab w:val="clear" w:pos="720"/>
          <w:tab w:val="num" w:pos="0"/>
        </w:tabs>
        <w:suppressAutoHyphens/>
        <w:spacing w:after="0"/>
        <w:ind w:left="0" w:firstLine="567"/>
        <w:jc w:val="both"/>
        <w:rPr>
          <w:rFonts w:ascii="Times New Roman" w:hAnsi="Times New Roman"/>
          <w:sz w:val="24"/>
          <w:szCs w:val="24"/>
          <w:lang w:eastAsia="ar-SA"/>
        </w:rPr>
      </w:pPr>
      <w:r w:rsidRPr="00D93283">
        <w:rPr>
          <w:rFonts w:ascii="Times New Roman" w:hAnsi="Times New Roman"/>
          <w:sz w:val="24"/>
          <w:szCs w:val="24"/>
          <w:lang w:eastAsia="ar-SA"/>
        </w:rPr>
        <w:lastRenderedPageBreak/>
        <w:t>Как связан опыт, полученный в данном упражнении с реальной жизнью?</w:t>
      </w:r>
    </w:p>
    <w:p w:rsidR="00C531F0" w:rsidRPr="00D93283" w:rsidRDefault="00C531F0" w:rsidP="001856FF">
      <w:pPr>
        <w:numPr>
          <w:ilvl w:val="0"/>
          <w:numId w:val="6"/>
        </w:numPr>
        <w:tabs>
          <w:tab w:val="clear" w:pos="720"/>
          <w:tab w:val="num" w:pos="0"/>
        </w:tabs>
        <w:suppressAutoHyphens/>
        <w:spacing w:after="0"/>
        <w:ind w:left="0" w:firstLine="567"/>
        <w:jc w:val="both"/>
        <w:rPr>
          <w:rFonts w:ascii="Times New Roman" w:hAnsi="Times New Roman"/>
          <w:b/>
          <w:bCs/>
          <w:i/>
          <w:iCs/>
          <w:sz w:val="24"/>
          <w:szCs w:val="24"/>
          <w:lang w:eastAsia="ar-SA"/>
        </w:rPr>
      </w:pPr>
      <w:r w:rsidRPr="00D93283">
        <w:rPr>
          <w:rFonts w:ascii="Times New Roman" w:hAnsi="Times New Roman"/>
          <w:sz w:val="24"/>
          <w:szCs w:val="24"/>
          <w:lang w:eastAsia="ar-SA"/>
        </w:rPr>
        <w:t>Как себя чувствует человек, когда он лишен возможности самостоятельно принимать решения, когда им управляют другие?</w:t>
      </w:r>
    </w:p>
    <w:p w:rsidR="00C531F0" w:rsidRPr="00D93283" w:rsidRDefault="00C531F0" w:rsidP="001856FF">
      <w:pPr>
        <w:suppressAutoHyphens/>
        <w:spacing w:after="0"/>
        <w:ind w:firstLine="567"/>
        <w:jc w:val="both"/>
        <w:rPr>
          <w:rFonts w:ascii="Times New Roman" w:hAnsi="Times New Roman"/>
          <w:b/>
          <w:bCs/>
          <w:sz w:val="24"/>
          <w:szCs w:val="24"/>
          <w:lang w:eastAsia="ar-SA"/>
        </w:rPr>
      </w:pPr>
      <w:r w:rsidRPr="00D93283">
        <w:rPr>
          <w:rFonts w:ascii="Times New Roman" w:hAnsi="Times New Roman"/>
          <w:b/>
          <w:bCs/>
          <w:i/>
          <w:iCs/>
          <w:sz w:val="24"/>
          <w:szCs w:val="24"/>
          <w:lang w:eastAsia="ar-SA"/>
        </w:rPr>
        <w:t xml:space="preserve">Вывод: </w:t>
      </w:r>
      <w:r w:rsidRPr="00D93283">
        <w:rPr>
          <w:rFonts w:ascii="Times New Roman" w:hAnsi="Times New Roman"/>
          <w:b/>
          <w:bCs/>
          <w:sz w:val="24"/>
          <w:szCs w:val="24"/>
          <w:lang w:eastAsia="ar-SA"/>
        </w:rPr>
        <w:t>когда ты не самостоятелен, не можешь распоряжаться собой это неприятно.</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Каждый человек должен запомнить простые правила, как себя нужно вести с «кукловодами»:</w:t>
      </w:r>
    </w:p>
    <w:p w:rsidR="00C531F0" w:rsidRPr="00D93283" w:rsidRDefault="00C531F0" w:rsidP="004136C4">
      <w:pPr>
        <w:numPr>
          <w:ilvl w:val="0"/>
          <w:numId w:val="12"/>
        </w:numPr>
        <w:suppressAutoHyphens/>
        <w:spacing w:after="0"/>
        <w:ind w:left="1146"/>
        <w:jc w:val="both"/>
        <w:rPr>
          <w:rFonts w:ascii="Times New Roman" w:hAnsi="Times New Roman"/>
          <w:sz w:val="24"/>
          <w:szCs w:val="24"/>
          <w:lang w:eastAsia="ar-SA"/>
        </w:rPr>
      </w:pPr>
      <w:r w:rsidRPr="00D93283">
        <w:rPr>
          <w:rFonts w:ascii="Times New Roman" w:hAnsi="Times New Roman"/>
          <w:sz w:val="24"/>
          <w:szCs w:val="24"/>
          <w:lang w:eastAsia="ar-SA"/>
        </w:rPr>
        <w:t>Не бойся выглядеть недостаточно умным.</w:t>
      </w:r>
    </w:p>
    <w:p w:rsidR="00C531F0" w:rsidRPr="00D93283" w:rsidRDefault="00C531F0" w:rsidP="004136C4">
      <w:pPr>
        <w:numPr>
          <w:ilvl w:val="0"/>
          <w:numId w:val="12"/>
        </w:numPr>
        <w:suppressAutoHyphens/>
        <w:spacing w:after="0"/>
        <w:ind w:left="1146"/>
        <w:jc w:val="both"/>
        <w:rPr>
          <w:rFonts w:ascii="Times New Roman" w:hAnsi="Times New Roman"/>
          <w:sz w:val="24"/>
          <w:szCs w:val="24"/>
          <w:lang w:eastAsia="ar-SA"/>
        </w:rPr>
      </w:pPr>
      <w:r w:rsidRPr="00D93283">
        <w:rPr>
          <w:rFonts w:ascii="Times New Roman" w:hAnsi="Times New Roman"/>
          <w:sz w:val="24"/>
          <w:szCs w:val="24"/>
          <w:lang w:eastAsia="ar-SA"/>
        </w:rPr>
        <w:t>Не бойся выглядеть недостаточно смелым.</w:t>
      </w:r>
    </w:p>
    <w:p w:rsidR="00C531F0" w:rsidRPr="00D93283" w:rsidRDefault="00C531F0" w:rsidP="004136C4">
      <w:pPr>
        <w:numPr>
          <w:ilvl w:val="0"/>
          <w:numId w:val="12"/>
        </w:numPr>
        <w:suppressAutoHyphens/>
        <w:spacing w:after="0"/>
        <w:ind w:left="1146"/>
        <w:jc w:val="both"/>
        <w:rPr>
          <w:rFonts w:ascii="Times New Roman" w:hAnsi="Times New Roman"/>
          <w:sz w:val="24"/>
          <w:szCs w:val="24"/>
          <w:lang w:eastAsia="ar-SA"/>
        </w:rPr>
      </w:pPr>
      <w:r w:rsidRPr="00D93283">
        <w:rPr>
          <w:rFonts w:ascii="Times New Roman" w:hAnsi="Times New Roman"/>
          <w:sz w:val="24"/>
          <w:szCs w:val="24"/>
          <w:lang w:eastAsia="ar-SA"/>
        </w:rPr>
        <w:t>Не бойся выглядеть недостаточно взрослым</w:t>
      </w:r>
    </w:p>
    <w:p w:rsidR="00C531F0" w:rsidRPr="00D93283" w:rsidRDefault="00C531F0" w:rsidP="004136C4">
      <w:pPr>
        <w:numPr>
          <w:ilvl w:val="0"/>
          <w:numId w:val="12"/>
        </w:numPr>
        <w:suppressAutoHyphens/>
        <w:spacing w:after="0"/>
        <w:ind w:left="1146"/>
        <w:jc w:val="both"/>
        <w:rPr>
          <w:rFonts w:ascii="Times New Roman" w:hAnsi="Times New Roman"/>
          <w:sz w:val="24"/>
          <w:szCs w:val="24"/>
          <w:lang w:eastAsia="ar-SA"/>
        </w:rPr>
      </w:pPr>
      <w:r w:rsidRPr="00D93283">
        <w:rPr>
          <w:rFonts w:ascii="Times New Roman" w:hAnsi="Times New Roman"/>
          <w:sz w:val="24"/>
          <w:szCs w:val="24"/>
          <w:lang w:eastAsia="ar-SA"/>
        </w:rPr>
        <w:t>Не бойся выглядеть недостаточно самостоятельным.</w:t>
      </w:r>
    </w:p>
    <w:p w:rsidR="00C531F0" w:rsidRPr="00D93283" w:rsidRDefault="00C531F0" w:rsidP="004136C4">
      <w:pPr>
        <w:numPr>
          <w:ilvl w:val="0"/>
          <w:numId w:val="12"/>
        </w:numPr>
        <w:suppressAutoHyphens/>
        <w:spacing w:after="0"/>
        <w:ind w:left="1146"/>
        <w:jc w:val="both"/>
        <w:rPr>
          <w:rFonts w:ascii="Times New Roman" w:hAnsi="Times New Roman"/>
          <w:b/>
          <w:bCs/>
          <w:sz w:val="24"/>
          <w:szCs w:val="24"/>
          <w:lang w:eastAsia="ar-SA"/>
        </w:rPr>
      </w:pPr>
      <w:r w:rsidRPr="00D93283">
        <w:rPr>
          <w:rFonts w:ascii="Times New Roman" w:hAnsi="Times New Roman"/>
          <w:sz w:val="24"/>
          <w:szCs w:val="24"/>
          <w:lang w:eastAsia="ar-SA"/>
        </w:rPr>
        <w:t>Бойся стать жертвой наркотической заразы и превратиться в марионетку наркоторговцев!</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Итог</w:t>
      </w:r>
      <w:r w:rsidRPr="00D93283">
        <w:rPr>
          <w:rFonts w:ascii="Times New Roman" w:hAnsi="Times New Roman"/>
          <w:sz w:val="24"/>
          <w:szCs w:val="24"/>
          <w:lang w:eastAsia="ar-SA"/>
        </w:rPr>
        <w:t xml:space="preserve"> Подводя </w:t>
      </w:r>
      <w:r w:rsidRPr="00D93283">
        <w:rPr>
          <w:rFonts w:ascii="Times New Roman" w:hAnsi="Times New Roman"/>
          <w:b/>
          <w:bCs/>
          <w:sz w:val="24"/>
          <w:szCs w:val="24"/>
          <w:lang w:eastAsia="ar-SA"/>
        </w:rPr>
        <w:t xml:space="preserve">итог </w:t>
      </w:r>
      <w:r w:rsidRPr="00D93283">
        <w:rPr>
          <w:rFonts w:ascii="Times New Roman" w:hAnsi="Times New Roman"/>
          <w:sz w:val="24"/>
          <w:szCs w:val="24"/>
          <w:lang w:eastAsia="ar-SA"/>
        </w:rPr>
        <w:t>нашего тренинга, скажите, пожалуйста, какие чувства вызвал тренинг у вас? Что мы должны сказать наркотикам? …Громко – НЕТ!</w:t>
      </w:r>
    </w:p>
    <w:p w:rsidR="00C531F0" w:rsidRPr="00D93283" w:rsidRDefault="00C531F0" w:rsidP="00EC779B">
      <w:pPr>
        <w:suppressAutoHyphens/>
        <w:spacing w:after="0"/>
        <w:ind w:firstLine="426"/>
        <w:jc w:val="both"/>
        <w:rPr>
          <w:rFonts w:ascii="Times New Roman" w:hAnsi="Times New Roman"/>
          <w:sz w:val="24"/>
          <w:szCs w:val="24"/>
          <w:lang w:eastAsia="ar-SA"/>
        </w:rPr>
      </w:pPr>
    </w:p>
    <w:p w:rsidR="00C531F0" w:rsidRPr="00D93283" w:rsidRDefault="00C531F0" w:rsidP="00EC779B">
      <w:pPr>
        <w:suppressAutoHyphens/>
        <w:spacing w:after="0"/>
        <w:ind w:firstLine="284"/>
        <w:jc w:val="center"/>
        <w:rPr>
          <w:rFonts w:ascii="Times New Roman" w:hAnsi="Times New Roman"/>
          <w:i/>
          <w:sz w:val="24"/>
          <w:szCs w:val="24"/>
          <w:lang w:eastAsia="ar-SA"/>
        </w:rPr>
      </w:pPr>
      <w:r w:rsidRPr="00D93283">
        <w:rPr>
          <w:rFonts w:ascii="Times New Roman" w:hAnsi="Times New Roman"/>
          <w:b/>
          <w:bCs/>
          <w:sz w:val="24"/>
          <w:szCs w:val="24"/>
          <w:lang w:eastAsia="ar-SA"/>
        </w:rPr>
        <w:t>Мозговой штурм</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xml:space="preserve">: эта игра, кроме информирования, даёт возможность каждому участнику выяснить свои взгляды на проблему наркомании. </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i/>
          <w:sz w:val="24"/>
          <w:szCs w:val="24"/>
          <w:lang w:eastAsia="ar-SA"/>
        </w:rPr>
        <w:t>:</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15 минут; </w:t>
      </w:r>
    </w:p>
    <w:p w:rsidR="00C531F0" w:rsidRPr="00D93283" w:rsidRDefault="00C531F0" w:rsidP="001856FF">
      <w:pPr>
        <w:suppressAutoHyphens/>
        <w:spacing w:after="0"/>
        <w:ind w:firstLine="567"/>
        <w:rPr>
          <w:rFonts w:ascii="Times New Roman" w:hAnsi="Times New Roman"/>
          <w:sz w:val="24"/>
          <w:szCs w:val="24"/>
          <w:lang w:eastAsia="ar-SA"/>
        </w:rPr>
      </w:pPr>
      <w:r w:rsidRPr="00D93283">
        <w:rPr>
          <w:rFonts w:ascii="Times New Roman" w:hAnsi="Times New Roman"/>
          <w:i/>
          <w:sz w:val="24"/>
          <w:szCs w:val="24"/>
          <w:lang w:eastAsia="ar-SA"/>
        </w:rPr>
        <w:t>Ход занятия:</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«Почему люди употребляют наркотики?»,</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«Последствия применения наркотиков»</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«Альтернативные способы достижения удовольствия от жизни без психоактивных веществ».</w:t>
      </w:r>
    </w:p>
    <w:p w:rsidR="00C531F0" w:rsidRPr="00D93283" w:rsidRDefault="00C531F0" w:rsidP="001856FF">
      <w:pPr>
        <w:suppressAutoHyphens/>
        <w:spacing w:after="0"/>
        <w:ind w:firstLine="567"/>
        <w:jc w:val="both"/>
        <w:rPr>
          <w:rFonts w:ascii="Times New Roman" w:hAnsi="Times New Roman"/>
          <w:b/>
          <w:bCs/>
          <w:sz w:val="24"/>
          <w:szCs w:val="24"/>
          <w:lang w:eastAsia="ar-SA"/>
        </w:rPr>
      </w:pPr>
      <w:r w:rsidRPr="00D93283">
        <w:rPr>
          <w:rFonts w:ascii="Times New Roman" w:hAnsi="Times New Roman"/>
          <w:sz w:val="24"/>
          <w:szCs w:val="24"/>
          <w:lang w:eastAsia="ar-SA"/>
        </w:rPr>
        <w:t>Участники делятся на 3 группы методом «Домики. Жильцы. Землетрясение»</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Причины:</w:t>
      </w:r>
    </w:p>
    <w:p w:rsidR="00C531F0" w:rsidRPr="00D93283" w:rsidRDefault="00C531F0" w:rsidP="00EC779B">
      <w:pPr>
        <w:numPr>
          <w:ilvl w:val="0"/>
          <w:numId w:val="7"/>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За компанию</w:t>
      </w:r>
    </w:p>
    <w:p w:rsidR="00C531F0" w:rsidRPr="00D93283" w:rsidRDefault="00C531F0" w:rsidP="00EC779B">
      <w:pPr>
        <w:numPr>
          <w:ilvl w:val="0"/>
          <w:numId w:val="7"/>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Модно</w:t>
      </w:r>
    </w:p>
    <w:p w:rsidR="00C531F0" w:rsidRPr="00D93283" w:rsidRDefault="00C531F0" w:rsidP="00EC779B">
      <w:pPr>
        <w:numPr>
          <w:ilvl w:val="0"/>
          <w:numId w:val="7"/>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Назло родителям</w:t>
      </w:r>
    </w:p>
    <w:p w:rsidR="00C531F0" w:rsidRPr="00D93283" w:rsidRDefault="00C531F0" w:rsidP="00EC779B">
      <w:pPr>
        <w:numPr>
          <w:ilvl w:val="0"/>
          <w:numId w:val="7"/>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Чтобы испытать новые ощущения</w:t>
      </w:r>
    </w:p>
    <w:p w:rsidR="00C531F0" w:rsidRPr="00D93283" w:rsidRDefault="00C531F0" w:rsidP="00EC779B">
      <w:pPr>
        <w:numPr>
          <w:ilvl w:val="0"/>
          <w:numId w:val="7"/>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От нечего делать</w:t>
      </w:r>
    </w:p>
    <w:p w:rsidR="00C531F0" w:rsidRPr="00D93283" w:rsidRDefault="00C531F0" w:rsidP="00EC779B">
      <w:pPr>
        <w:numPr>
          <w:ilvl w:val="0"/>
          <w:numId w:val="7"/>
        </w:numPr>
        <w:tabs>
          <w:tab w:val="clear" w:pos="720"/>
          <w:tab w:val="num" w:pos="0"/>
        </w:tabs>
        <w:suppressAutoHyphens/>
        <w:spacing w:after="0"/>
        <w:ind w:left="0" w:firstLine="300"/>
        <w:jc w:val="both"/>
        <w:rPr>
          <w:rFonts w:ascii="Times New Roman" w:hAnsi="Times New Roman"/>
          <w:b/>
          <w:bCs/>
          <w:sz w:val="24"/>
          <w:szCs w:val="24"/>
          <w:lang w:eastAsia="ar-SA"/>
        </w:rPr>
      </w:pPr>
      <w:r w:rsidRPr="00D93283">
        <w:rPr>
          <w:rFonts w:ascii="Times New Roman" w:hAnsi="Times New Roman"/>
          <w:sz w:val="24"/>
          <w:szCs w:val="24"/>
          <w:lang w:eastAsia="ar-SA"/>
        </w:rPr>
        <w:t>Из любопытства</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Последствия:</w:t>
      </w:r>
    </w:p>
    <w:p w:rsidR="00C531F0" w:rsidRPr="00D93283" w:rsidRDefault="00C531F0" w:rsidP="00EC779B">
      <w:pPr>
        <w:numPr>
          <w:ilvl w:val="0"/>
          <w:numId w:val="2"/>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Смерть от передозировки</w:t>
      </w:r>
    </w:p>
    <w:p w:rsidR="00C531F0" w:rsidRPr="00D93283" w:rsidRDefault="00C531F0" w:rsidP="00EC779B">
      <w:pPr>
        <w:numPr>
          <w:ilvl w:val="0"/>
          <w:numId w:val="2"/>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Потеря уважения окружающих</w:t>
      </w:r>
    </w:p>
    <w:p w:rsidR="00C531F0" w:rsidRPr="00D93283" w:rsidRDefault="00C531F0" w:rsidP="00EC779B">
      <w:pPr>
        <w:numPr>
          <w:ilvl w:val="0"/>
          <w:numId w:val="2"/>
        </w:numPr>
        <w:tabs>
          <w:tab w:val="clear" w:pos="720"/>
          <w:tab w:val="num" w:pos="0"/>
        </w:tabs>
        <w:suppressAutoHyphens/>
        <w:spacing w:after="0"/>
        <w:ind w:left="0" w:firstLine="300"/>
        <w:jc w:val="both"/>
        <w:rPr>
          <w:rFonts w:ascii="Times New Roman" w:hAnsi="Times New Roman"/>
          <w:sz w:val="24"/>
          <w:szCs w:val="24"/>
          <w:lang w:eastAsia="ar-SA"/>
        </w:rPr>
      </w:pPr>
      <w:r w:rsidRPr="00D93283">
        <w:rPr>
          <w:rFonts w:ascii="Times New Roman" w:hAnsi="Times New Roman"/>
          <w:sz w:val="24"/>
          <w:szCs w:val="24"/>
          <w:lang w:eastAsia="ar-SA"/>
        </w:rPr>
        <w:t>Гепатиты и СПИД</w:t>
      </w:r>
    </w:p>
    <w:p w:rsidR="00C531F0" w:rsidRPr="00D93283" w:rsidRDefault="00C531F0" w:rsidP="00EC779B">
      <w:pPr>
        <w:numPr>
          <w:ilvl w:val="0"/>
          <w:numId w:val="2"/>
        </w:numPr>
        <w:tabs>
          <w:tab w:val="clear" w:pos="720"/>
          <w:tab w:val="num" w:pos="0"/>
        </w:tabs>
        <w:suppressAutoHyphens/>
        <w:spacing w:after="0"/>
        <w:ind w:left="0" w:firstLine="300"/>
        <w:jc w:val="both"/>
        <w:rPr>
          <w:rFonts w:ascii="Times New Roman" w:hAnsi="Times New Roman"/>
          <w:b/>
          <w:bCs/>
          <w:sz w:val="24"/>
          <w:szCs w:val="24"/>
          <w:lang w:eastAsia="ar-SA"/>
        </w:rPr>
      </w:pPr>
      <w:r w:rsidRPr="00D93283">
        <w:rPr>
          <w:rFonts w:ascii="Times New Roman" w:hAnsi="Times New Roman"/>
          <w:sz w:val="24"/>
          <w:szCs w:val="24"/>
          <w:lang w:eastAsia="ar-SA"/>
        </w:rPr>
        <w:t>Конфликты с родителями</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Альтернатива:</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физические упражнения, прогулки, посещения дискотеки, разговора с другом и т.п.</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Вывод: Практически во всех случаях человек сам выбирает, употреблять ему наркотики или нет, а тот кто выбирает наркотики, косвенно выбирает и последствия.</w:t>
      </w:r>
    </w:p>
    <w:p w:rsidR="00C531F0" w:rsidRPr="00D93283" w:rsidRDefault="00C531F0" w:rsidP="00EC779B">
      <w:pPr>
        <w:suppressAutoHyphens/>
        <w:spacing w:after="0"/>
        <w:ind w:firstLine="360"/>
        <w:jc w:val="both"/>
        <w:rPr>
          <w:rFonts w:ascii="Times New Roman" w:hAnsi="Times New Roman"/>
          <w:sz w:val="24"/>
          <w:szCs w:val="24"/>
          <w:lang w:eastAsia="ar-SA"/>
        </w:rPr>
      </w:pPr>
    </w:p>
    <w:p w:rsidR="00C531F0" w:rsidRDefault="00C531F0" w:rsidP="00EC779B">
      <w:pPr>
        <w:suppressAutoHyphens/>
        <w:spacing w:after="0"/>
        <w:ind w:firstLine="360"/>
        <w:jc w:val="center"/>
        <w:rPr>
          <w:rFonts w:ascii="Times New Roman" w:hAnsi="Times New Roman"/>
          <w:b/>
          <w:sz w:val="24"/>
          <w:szCs w:val="24"/>
          <w:lang w:eastAsia="ar-SA"/>
        </w:rPr>
      </w:pPr>
    </w:p>
    <w:p w:rsidR="00C531F0" w:rsidRPr="00D93283" w:rsidRDefault="00C531F0" w:rsidP="001856FF">
      <w:pPr>
        <w:suppressAutoHyphens/>
        <w:spacing w:after="0"/>
        <w:ind w:firstLine="567"/>
        <w:jc w:val="center"/>
        <w:rPr>
          <w:rFonts w:ascii="Times New Roman" w:hAnsi="Times New Roman"/>
          <w:b/>
          <w:sz w:val="24"/>
          <w:szCs w:val="24"/>
          <w:lang w:eastAsia="ar-SA"/>
        </w:rPr>
      </w:pPr>
      <w:r w:rsidRPr="00D93283">
        <w:rPr>
          <w:rFonts w:ascii="Times New Roman" w:hAnsi="Times New Roman"/>
          <w:b/>
          <w:sz w:val="24"/>
          <w:szCs w:val="24"/>
          <w:lang w:eastAsia="ar-SA"/>
        </w:rPr>
        <w:lastRenderedPageBreak/>
        <w:t>Упражнение «10 заповедей здоровья»</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i/>
          <w:sz w:val="24"/>
          <w:szCs w:val="24"/>
          <w:lang w:eastAsia="ar-SA"/>
        </w:rPr>
        <w:t>:</w:t>
      </w:r>
      <w:r w:rsidRPr="00D93283">
        <w:rPr>
          <w:rFonts w:ascii="Times New Roman" w:hAnsi="Times New Roman"/>
          <w:sz w:val="24"/>
          <w:szCs w:val="24"/>
          <w:lang w:eastAsia="ar-SA"/>
        </w:rPr>
        <w:t xml:space="preserve"> актуализация знаний о здоровом образе жизни, развитие навыков командной работы;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 xml:space="preserve">Длительность: </w:t>
      </w:r>
      <w:r w:rsidRPr="00D93283">
        <w:rPr>
          <w:rFonts w:ascii="Times New Roman" w:hAnsi="Times New Roman"/>
          <w:sz w:val="24"/>
          <w:szCs w:val="24"/>
          <w:lang w:eastAsia="ar-SA"/>
        </w:rPr>
        <w:t>15 мин.;</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Ход игры: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Участники делятся на мини-группы, после чего им предлагается за 5 мин. Составить собственные 10 заповедей здоровья. По окончанию каждая из групп презентует свои заповеди.</w:t>
      </w:r>
    </w:p>
    <w:p w:rsidR="00C531F0" w:rsidRPr="00D93283" w:rsidRDefault="00C531F0" w:rsidP="001856FF">
      <w:pPr>
        <w:suppressAutoHyphens/>
        <w:spacing w:after="0"/>
        <w:ind w:firstLine="567"/>
        <w:jc w:val="center"/>
        <w:rPr>
          <w:rFonts w:ascii="Times New Roman" w:hAnsi="Times New Roman"/>
          <w:b/>
          <w:sz w:val="24"/>
          <w:szCs w:val="24"/>
          <w:lang w:eastAsia="ar-SA"/>
        </w:rPr>
      </w:pPr>
    </w:p>
    <w:p w:rsidR="00C531F0" w:rsidRPr="00D93283" w:rsidRDefault="00C531F0" w:rsidP="001856FF">
      <w:pPr>
        <w:suppressAutoHyphens/>
        <w:spacing w:after="0"/>
        <w:ind w:firstLine="567"/>
        <w:jc w:val="center"/>
        <w:rPr>
          <w:rFonts w:ascii="Times New Roman" w:hAnsi="Times New Roman"/>
          <w:b/>
          <w:sz w:val="24"/>
          <w:szCs w:val="24"/>
          <w:lang w:eastAsia="ar-SA"/>
        </w:rPr>
      </w:pPr>
      <w:r w:rsidRPr="00D93283">
        <w:rPr>
          <w:rFonts w:ascii="Times New Roman" w:hAnsi="Times New Roman"/>
          <w:b/>
          <w:sz w:val="24"/>
          <w:szCs w:val="24"/>
          <w:lang w:eastAsia="ar-SA"/>
        </w:rPr>
        <w:t>Упражнение "Скульптура болезни"</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sz w:val="24"/>
          <w:szCs w:val="24"/>
          <w:lang w:eastAsia="ar-SA"/>
        </w:rPr>
        <w:t xml:space="preserve">: дать участникам глубоко, вплоть до мышечного уровня, прочувствовать и осознать, что же такое болезнь и что происходит с человеком, находящемся в состоянии не здоровья. Для многих людей именно на этом уровне - уровне телесного </w:t>
      </w:r>
      <w:proofErr w:type="spellStart"/>
      <w:r w:rsidRPr="00D93283">
        <w:rPr>
          <w:rFonts w:ascii="Times New Roman" w:hAnsi="Times New Roman"/>
          <w:sz w:val="24"/>
          <w:szCs w:val="24"/>
          <w:lang w:eastAsia="ar-SA"/>
        </w:rPr>
        <w:t>отреагирования</w:t>
      </w:r>
      <w:proofErr w:type="spellEnd"/>
      <w:r w:rsidRPr="00D93283">
        <w:rPr>
          <w:rFonts w:ascii="Times New Roman" w:hAnsi="Times New Roman"/>
          <w:sz w:val="24"/>
          <w:szCs w:val="24"/>
          <w:lang w:eastAsia="ar-SA"/>
        </w:rPr>
        <w:t xml:space="preserve"> происходит наиболее значимое и впечатляющее знакомство с болезнью.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 xml:space="preserve">Длительность: </w:t>
      </w:r>
      <w:r w:rsidRPr="00D93283">
        <w:rPr>
          <w:rFonts w:ascii="Times New Roman" w:hAnsi="Times New Roman"/>
          <w:sz w:val="24"/>
          <w:szCs w:val="24"/>
          <w:lang w:eastAsia="ar-SA"/>
        </w:rPr>
        <w:t>15 мин.;</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Ход игры:</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sz w:val="24"/>
          <w:szCs w:val="24"/>
          <w:lang w:eastAsia="ar-SA"/>
        </w:rPr>
        <w:t>Участникам группы предлагается разбиться на тройки и разойтись по комнате в подгруппах так, чтобы не мешать друг другу. Затем каждой из подгрупп предлагается построить "скульптуру болезни" так, как они ее себе представляют. Ведущий объясняет, что "материалом" для скульптуры будут сами участники, кроме того, они могут использовать любые подручные средства: стулья, одежду и т.д. Дается некоторое время на обдумывание и репетицию, и затем каждая из подгрупп представляет свою скульптуру с необходимыми комментариями. После выступления всех подгрупп проводится групповое обсуждение, во время которого каждому участнику предоставляется возможность поделиться своими чувствами и ощущениями.</w:t>
      </w:r>
    </w:p>
    <w:p w:rsidR="00C531F0" w:rsidRPr="00D93283" w:rsidRDefault="00C531F0" w:rsidP="001856FF">
      <w:pPr>
        <w:suppressAutoHyphens/>
        <w:spacing w:after="0"/>
        <w:ind w:firstLine="567"/>
        <w:jc w:val="center"/>
        <w:rPr>
          <w:rFonts w:ascii="Times New Roman" w:hAnsi="Times New Roman"/>
          <w:b/>
          <w:sz w:val="24"/>
          <w:szCs w:val="24"/>
          <w:lang w:eastAsia="ar-SA"/>
        </w:rPr>
      </w:pPr>
    </w:p>
    <w:p w:rsidR="00C531F0" w:rsidRPr="00D93283" w:rsidRDefault="00C531F0" w:rsidP="001856FF">
      <w:pPr>
        <w:suppressAutoHyphens/>
        <w:spacing w:after="0"/>
        <w:ind w:firstLine="567"/>
        <w:jc w:val="center"/>
        <w:rPr>
          <w:rFonts w:ascii="Times New Roman" w:hAnsi="Times New Roman"/>
          <w:sz w:val="24"/>
          <w:szCs w:val="24"/>
          <w:lang w:eastAsia="ar-SA"/>
        </w:rPr>
      </w:pPr>
      <w:r w:rsidRPr="00D93283">
        <w:rPr>
          <w:rFonts w:ascii="Times New Roman" w:hAnsi="Times New Roman"/>
          <w:b/>
          <w:sz w:val="24"/>
          <w:szCs w:val="24"/>
          <w:lang w:eastAsia="ar-SA"/>
        </w:rPr>
        <w:t>Упражнение  "Спорные утверждения"</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sz w:val="24"/>
          <w:szCs w:val="24"/>
          <w:lang w:eastAsia="ar-SA"/>
        </w:rPr>
        <w:t xml:space="preserve">: эта игра, кроме информирования, даёт возможность каждому участнику выяснить свои взгляды на проблему наркомании.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Длительность:</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15-20 минут; </w:t>
      </w:r>
    </w:p>
    <w:p w:rsidR="00C531F0" w:rsidRPr="00D93283" w:rsidRDefault="00C531F0" w:rsidP="001856FF">
      <w:pPr>
        <w:suppressAutoHyphens/>
        <w:spacing w:after="0"/>
        <w:ind w:firstLine="567"/>
        <w:rPr>
          <w:rFonts w:ascii="Times New Roman" w:hAnsi="Times New Roman"/>
          <w:b/>
          <w:i/>
          <w:sz w:val="24"/>
          <w:szCs w:val="24"/>
          <w:lang w:eastAsia="ar-SA"/>
        </w:rPr>
      </w:pPr>
      <w:r w:rsidRPr="00D93283">
        <w:rPr>
          <w:rFonts w:ascii="Times New Roman" w:hAnsi="Times New Roman"/>
          <w:b/>
          <w:i/>
          <w:sz w:val="24"/>
          <w:szCs w:val="24"/>
          <w:lang w:eastAsia="ar-SA"/>
        </w:rPr>
        <w:t xml:space="preserve">Ход занятия: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Для проведения игры необходимо три листа бумаги с написанными на них утверждениями: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"Совершенно согласен"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"Совершенно не согласен"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"Не имею точного мнения"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Эти листы прикрепляются по трем сторонам комнаты.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Ведущий зачитывает спорные утверждения, после чего участники должны разойтись и встать около тех листов, на которых отражена их точка зрения на данный вопрос. После принятия решения каждый из участников должен его обосновать: "почему я считаю именно так". Выслушав мнения каждого из участников ведущий в виде краткой лекции излагает своё мнение.</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Выслушав все точки зрения, участники могут выбрать листы с утверждениями, наиболее подходящими для них теперь. </w:t>
      </w:r>
    </w:p>
    <w:p w:rsidR="00C531F0" w:rsidRPr="00D93283" w:rsidRDefault="00C531F0" w:rsidP="00EC779B">
      <w:pPr>
        <w:suppressAutoHyphens/>
        <w:spacing w:after="0"/>
        <w:ind w:firstLine="360"/>
        <w:jc w:val="center"/>
        <w:rPr>
          <w:rFonts w:ascii="Times New Roman" w:hAnsi="Times New Roman"/>
          <w:sz w:val="24"/>
          <w:szCs w:val="24"/>
          <w:lang w:eastAsia="ar-SA"/>
        </w:rPr>
      </w:pPr>
      <w:r w:rsidRPr="00D93283">
        <w:rPr>
          <w:rFonts w:ascii="Times New Roman" w:hAnsi="Times New Roman"/>
          <w:sz w:val="24"/>
          <w:szCs w:val="24"/>
          <w:lang w:eastAsia="ar-SA"/>
        </w:rPr>
        <w:t>Примеры спорных утверждений:</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Лёгкие наркотики безвредны.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lastRenderedPageBreak/>
        <w:t xml:space="preserve">• Наркотики повышают творческий потенциал.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Наркомания это болезнь.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У многих молодых людей возникают проблемы из-за наркотиков.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Прекратить употреблять наркотики можно в любой момент.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Наркомания излечима.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Многие подростки начинают употребление наркотиков "за компанию".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Люди, употребляющие наркотики, очень часто не осознают, что зависят от них.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Наркоман может умереть от СПИДа.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Зависимость от наркотиков формируется только после их многократного употребления.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По внешнему виду человека можно определить, употребляет он наркотики или нет.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Наркоман может умереть от передозировки.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Продажа наркотиков не преследуется законом. </w:t>
      </w:r>
    </w:p>
    <w:p w:rsidR="00C531F0" w:rsidRPr="00D93283" w:rsidRDefault="00C531F0" w:rsidP="00EC779B">
      <w:pPr>
        <w:suppressAutoHyphens/>
        <w:spacing w:after="0"/>
        <w:ind w:firstLine="360"/>
        <w:jc w:val="both"/>
        <w:rPr>
          <w:rFonts w:ascii="Times New Roman" w:hAnsi="Times New Roman"/>
          <w:sz w:val="24"/>
          <w:szCs w:val="24"/>
          <w:lang w:eastAsia="ar-SA"/>
        </w:rPr>
      </w:pPr>
      <w:r w:rsidRPr="00D93283">
        <w:rPr>
          <w:rFonts w:ascii="Times New Roman" w:hAnsi="Times New Roman"/>
          <w:sz w:val="24"/>
          <w:szCs w:val="24"/>
          <w:lang w:eastAsia="ar-SA"/>
        </w:rPr>
        <w:t xml:space="preserve">• Наркомания не излечима.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Марихуана — не наркотик.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Чтобы перестать употреблять наркотики, нужно просто уменьшать дозу.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Если не употреблять наркотик через вену, привыкания не возникнет.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Алкоголики и наркоманы — слабые и безвольные люди.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Наркотики — это вещества только синтетического происхождения.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Многие популярные люди употребляют наркотики, и у них все хорошо.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Алкоголь, сигареты и кофе — не являются наркотиками.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 xml:space="preserve">Люди начинают употреблять наркотики только от плохой жизни. </w:t>
      </w:r>
    </w:p>
    <w:p w:rsidR="00C531F0" w:rsidRPr="00D93283" w:rsidRDefault="00C531F0" w:rsidP="004136C4">
      <w:pPr>
        <w:numPr>
          <w:ilvl w:val="0"/>
          <w:numId w:val="13"/>
        </w:numPr>
        <w:suppressAutoHyphens/>
        <w:spacing w:after="0"/>
        <w:ind w:left="709"/>
        <w:jc w:val="both"/>
        <w:rPr>
          <w:rFonts w:ascii="Times New Roman" w:hAnsi="Times New Roman"/>
          <w:sz w:val="24"/>
          <w:szCs w:val="24"/>
          <w:lang w:eastAsia="ar-SA"/>
        </w:rPr>
      </w:pPr>
      <w:r w:rsidRPr="00D93283">
        <w:rPr>
          <w:rFonts w:ascii="Times New Roman" w:hAnsi="Times New Roman"/>
          <w:sz w:val="24"/>
          <w:szCs w:val="24"/>
          <w:lang w:eastAsia="ar-SA"/>
        </w:rPr>
        <w:t>Запрет наркотиков в государстве — эффективный способ по борьбе с наркоманией.</w:t>
      </w:r>
    </w:p>
    <w:p w:rsidR="00C531F0" w:rsidRPr="00D93283" w:rsidRDefault="00C531F0" w:rsidP="00EC779B">
      <w:pPr>
        <w:suppressAutoHyphens/>
        <w:spacing w:after="0"/>
        <w:ind w:firstLine="360"/>
        <w:jc w:val="center"/>
        <w:rPr>
          <w:rFonts w:ascii="Times New Roman" w:hAnsi="Times New Roman"/>
          <w:b/>
          <w:sz w:val="24"/>
          <w:szCs w:val="24"/>
          <w:lang w:eastAsia="ar-SA"/>
        </w:rPr>
      </w:pPr>
    </w:p>
    <w:p w:rsidR="00C531F0" w:rsidRPr="00D93283" w:rsidRDefault="00C531F0" w:rsidP="00EC779B">
      <w:pPr>
        <w:suppressAutoHyphens/>
        <w:spacing w:after="0"/>
        <w:ind w:firstLine="360"/>
        <w:jc w:val="center"/>
        <w:rPr>
          <w:rFonts w:ascii="Times New Roman" w:hAnsi="Times New Roman"/>
          <w:i/>
          <w:sz w:val="24"/>
          <w:szCs w:val="24"/>
          <w:lang w:eastAsia="ar-SA"/>
        </w:rPr>
      </w:pPr>
      <w:r w:rsidRPr="00D93283">
        <w:rPr>
          <w:rFonts w:ascii="Times New Roman" w:hAnsi="Times New Roman"/>
          <w:b/>
          <w:sz w:val="24"/>
          <w:szCs w:val="24"/>
          <w:lang w:eastAsia="ar-SA"/>
        </w:rPr>
        <w:t>Упражнение «Групповая рефлексия»</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закрепление полученных знаний и навыков, обратная связь с участниками;</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5-10 мин.;</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 xml:space="preserve">Ход игры: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Ведущие подводят итог прошедшего занятия, собирают краткую обратную связь. </w:t>
      </w:r>
    </w:p>
    <w:p w:rsidR="00C531F0" w:rsidRPr="00D93283" w:rsidRDefault="00C531F0" w:rsidP="00EC779B">
      <w:pPr>
        <w:suppressAutoHyphens/>
        <w:spacing w:after="0"/>
        <w:ind w:firstLine="360"/>
        <w:jc w:val="both"/>
        <w:rPr>
          <w:rFonts w:ascii="Times New Roman" w:hAnsi="Times New Roman"/>
          <w:sz w:val="24"/>
          <w:szCs w:val="24"/>
          <w:lang w:eastAsia="ar-SA"/>
        </w:rPr>
      </w:pPr>
    </w:p>
    <w:p w:rsidR="00C531F0" w:rsidRPr="00D93283" w:rsidRDefault="00C531F0" w:rsidP="00EC779B">
      <w:pPr>
        <w:suppressAutoHyphens/>
        <w:spacing w:after="0"/>
        <w:ind w:firstLine="360"/>
        <w:jc w:val="both"/>
        <w:rPr>
          <w:rFonts w:ascii="Times New Roman" w:hAnsi="Times New Roman"/>
          <w:sz w:val="24"/>
          <w:szCs w:val="24"/>
          <w:lang w:eastAsia="ar-SA"/>
        </w:rPr>
      </w:pPr>
    </w:p>
    <w:p w:rsidR="00C531F0" w:rsidRPr="00D93283" w:rsidRDefault="00C531F0" w:rsidP="00EC779B">
      <w:pPr>
        <w:suppressAutoHyphens/>
        <w:spacing w:after="0"/>
        <w:ind w:firstLine="360"/>
        <w:jc w:val="both"/>
        <w:rPr>
          <w:rFonts w:ascii="Times New Roman" w:hAnsi="Times New Roman"/>
          <w:sz w:val="24"/>
          <w:szCs w:val="24"/>
          <w:lang w:eastAsia="ar-SA"/>
        </w:rPr>
      </w:pPr>
    </w:p>
    <w:p w:rsidR="00C531F0" w:rsidRPr="00D93283" w:rsidRDefault="00C531F0" w:rsidP="00EC779B">
      <w:pPr>
        <w:suppressAutoHyphens/>
        <w:spacing w:after="0"/>
        <w:jc w:val="center"/>
        <w:rPr>
          <w:rFonts w:ascii="Times New Roman" w:hAnsi="Times New Roman"/>
          <w:b/>
          <w:bCs/>
          <w:color w:val="000000"/>
          <w:sz w:val="28"/>
          <w:szCs w:val="28"/>
          <w:lang w:eastAsia="ar-SA"/>
        </w:rPr>
      </w:pPr>
      <w:r w:rsidRPr="00D93283">
        <w:rPr>
          <w:rFonts w:ascii="Times New Roman" w:hAnsi="Times New Roman"/>
          <w:b/>
          <w:bCs/>
          <w:color w:val="0000FF"/>
          <w:sz w:val="32"/>
          <w:szCs w:val="32"/>
          <w:lang w:eastAsia="ar-SA"/>
        </w:rPr>
        <w:br w:type="page"/>
      </w:r>
      <w:r w:rsidRPr="00D93283">
        <w:rPr>
          <w:rFonts w:ascii="Times New Roman" w:hAnsi="Times New Roman"/>
          <w:b/>
          <w:bCs/>
          <w:color w:val="000000"/>
          <w:sz w:val="28"/>
          <w:szCs w:val="28"/>
          <w:lang w:eastAsia="ar-SA"/>
        </w:rPr>
        <w:lastRenderedPageBreak/>
        <w:t xml:space="preserve">Занятие: </w:t>
      </w:r>
      <w:r w:rsidRPr="00D93283">
        <w:rPr>
          <w:rFonts w:ascii="Times New Roman" w:hAnsi="Times New Roman"/>
          <w:b/>
          <w:color w:val="000000"/>
          <w:sz w:val="28"/>
          <w:szCs w:val="28"/>
          <w:lang w:eastAsia="ar-SA"/>
        </w:rPr>
        <w:t>«Что значит быть толерантным»</w:t>
      </w:r>
    </w:p>
    <w:p w:rsidR="00C531F0" w:rsidRPr="00D93283" w:rsidRDefault="00C531F0" w:rsidP="00EC779B">
      <w:pPr>
        <w:suppressAutoHyphens/>
        <w:spacing w:after="0"/>
        <w:jc w:val="center"/>
        <w:rPr>
          <w:rFonts w:ascii="Times New Roman" w:hAnsi="Times New Roman"/>
          <w:b/>
          <w:bCs/>
          <w:color w:val="FF0000"/>
          <w:sz w:val="24"/>
          <w:szCs w:val="24"/>
          <w:lang w:eastAsia="ar-SA"/>
        </w:rPr>
      </w:pPr>
    </w:p>
    <w:p w:rsidR="00C531F0" w:rsidRPr="00D93283" w:rsidRDefault="00C531F0" w:rsidP="001856FF">
      <w:pPr>
        <w:shd w:val="clear" w:color="auto" w:fill="FFFFFF"/>
        <w:suppressAutoHyphens/>
        <w:spacing w:after="0"/>
        <w:ind w:firstLine="567"/>
        <w:jc w:val="both"/>
        <w:rPr>
          <w:rFonts w:ascii="Times New Roman" w:hAnsi="Times New Roman"/>
          <w:b/>
          <w:i/>
          <w:color w:val="000000"/>
          <w:sz w:val="24"/>
          <w:szCs w:val="24"/>
          <w:lang w:eastAsia="ar-SA"/>
        </w:rPr>
      </w:pPr>
      <w:r w:rsidRPr="00D93283">
        <w:rPr>
          <w:rFonts w:ascii="Times New Roman" w:hAnsi="Times New Roman"/>
          <w:b/>
          <w:i/>
          <w:color w:val="000000"/>
          <w:sz w:val="24"/>
          <w:szCs w:val="24"/>
          <w:lang w:eastAsia="ar-SA"/>
        </w:rPr>
        <w:t xml:space="preserve">Цель: </w:t>
      </w:r>
      <w:r w:rsidRPr="00D93283">
        <w:rPr>
          <w:rFonts w:ascii="Times New Roman" w:hAnsi="Times New Roman"/>
          <w:sz w:val="24"/>
          <w:szCs w:val="24"/>
          <w:lang w:eastAsia="ar-SA"/>
        </w:rPr>
        <w:t>формирование у Участников программы установки на толерантное поведение и отношение к окружающим;</w:t>
      </w:r>
    </w:p>
    <w:p w:rsidR="00C531F0" w:rsidRDefault="00C531F0" w:rsidP="001856FF">
      <w:pPr>
        <w:shd w:val="clear" w:color="auto" w:fill="FFFFFF"/>
        <w:suppressAutoHyphens/>
        <w:spacing w:after="0"/>
        <w:ind w:firstLine="567"/>
        <w:jc w:val="both"/>
        <w:rPr>
          <w:rFonts w:ascii="Times New Roman" w:hAnsi="Times New Roman"/>
          <w:b/>
          <w:i/>
          <w:color w:val="000000"/>
          <w:sz w:val="24"/>
          <w:szCs w:val="24"/>
          <w:lang w:eastAsia="ar-SA"/>
        </w:rPr>
      </w:pPr>
    </w:p>
    <w:p w:rsidR="00C531F0" w:rsidRPr="00D93283" w:rsidRDefault="00C531F0" w:rsidP="001856FF">
      <w:pPr>
        <w:shd w:val="clear" w:color="auto" w:fill="FFFFFF"/>
        <w:suppressAutoHyphens/>
        <w:spacing w:after="0"/>
        <w:ind w:firstLine="567"/>
        <w:jc w:val="both"/>
        <w:rPr>
          <w:rFonts w:ascii="Times New Roman" w:hAnsi="Times New Roman"/>
          <w:b/>
          <w:i/>
          <w:color w:val="000000"/>
          <w:sz w:val="24"/>
          <w:szCs w:val="24"/>
          <w:lang w:eastAsia="ar-SA"/>
        </w:rPr>
      </w:pPr>
    </w:p>
    <w:p w:rsidR="00C531F0" w:rsidRPr="00D93283" w:rsidRDefault="00C531F0" w:rsidP="001856FF">
      <w:pPr>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Упражнение «Чем мы похожи»</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 xml:space="preserve">Цель: </w:t>
      </w:r>
      <w:r w:rsidRPr="00D93283">
        <w:rPr>
          <w:rFonts w:ascii="Times New Roman" w:hAnsi="Times New Roman"/>
          <w:sz w:val="24"/>
          <w:szCs w:val="24"/>
          <w:lang w:eastAsia="ar-SA"/>
        </w:rPr>
        <w:t>создание непринужденной, доброжелательной атмосферы в группе; повышение внутригруппового доверия и сплоченности членов группы, введение в тематику занятия;</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 xml:space="preserve">Длительность: </w:t>
      </w:r>
      <w:r w:rsidRPr="00D93283">
        <w:rPr>
          <w:rFonts w:ascii="Times New Roman" w:hAnsi="Times New Roman"/>
          <w:sz w:val="24"/>
          <w:szCs w:val="24"/>
          <w:lang w:eastAsia="ar-SA"/>
        </w:rPr>
        <w:t>10-15мин.;</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Ход игры: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Члены группы сидят в кругу. Ведущий приглашает в круг одного из участников на основе какого-либо реального или воображаемого сходства с собой. Например: «Света, выйди, пожалуйста, ко мне, потому что у нас с тобой одинаковый цвет волос (или мы похожи тем, что мы жители Земли, или мы одного роста и т, д.)». Света выходит в круг и приглашает выйти кого-нибудь из участников таким же образом. Игра продолжается до тех пор, пока все члены, группы не окажутся в кругу. </w:t>
      </w:r>
    </w:p>
    <w:p w:rsidR="00C531F0" w:rsidRPr="00D93283" w:rsidRDefault="00C531F0" w:rsidP="001856FF">
      <w:pPr>
        <w:suppressAutoHyphens/>
        <w:spacing w:after="0"/>
        <w:ind w:left="-15" w:firstLine="567"/>
        <w:jc w:val="center"/>
        <w:rPr>
          <w:rFonts w:ascii="Times New Roman" w:hAnsi="Times New Roman"/>
          <w:b/>
          <w:bCs/>
          <w:sz w:val="24"/>
          <w:szCs w:val="24"/>
          <w:lang w:eastAsia="ar-SA"/>
        </w:rPr>
      </w:pPr>
    </w:p>
    <w:p w:rsidR="00C531F0" w:rsidRPr="00D93283" w:rsidRDefault="00C531F0" w:rsidP="001856FF">
      <w:pPr>
        <w:suppressAutoHyphens/>
        <w:spacing w:after="0"/>
        <w:ind w:left="-15" w:firstLine="567"/>
        <w:jc w:val="center"/>
        <w:rPr>
          <w:rFonts w:ascii="Times New Roman" w:hAnsi="Times New Roman"/>
          <w:i/>
          <w:sz w:val="24"/>
          <w:szCs w:val="24"/>
          <w:lang w:eastAsia="ar-SA"/>
        </w:rPr>
      </w:pPr>
      <w:r w:rsidRPr="00D93283">
        <w:rPr>
          <w:rFonts w:ascii="Times New Roman" w:hAnsi="Times New Roman"/>
          <w:b/>
          <w:bCs/>
          <w:sz w:val="24"/>
          <w:szCs w:val="24"/>
          <w:lang w:eastAsia="ar-SA"/>
        </w:rPr>
        <w:t>Упражнение «Запрет»»</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b/>
          <w:i/>
          <w:sz w:val="24"/>
          <w:szCs w:val="24"/>
          <w:lang w:eastAsia="ar-SA"/>
        </w:rPr>
        <w:t>:</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выработка группового приветствия, формирование положительного настроя;</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bCs/>
          <w:i/>
          <w:sz w:val="24"/>
          <w:szCs w:val="24"/>
          <w:lang w:eastAsia="ar-SA"/>
        </w:rPr>
        <w:t>:</w:t>
      </w:r>
      <w:r w:rsidRPr="00D93283">
        <w:rPr>
          <w:rFonts w:ascii="Times New Roman" w:hAnsi="Times New Roman"/>
          <w:sz w:val="24"/>
          <w:szCs w:val="24"/>
          <w:lang w:eastAsia="ar-SA"/>
        </w:rPr>
        <w:t xml:space="preserve"> 10 мин.;</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Ход игры:</w:t>
      </w:r>
    </w:p>
    <w:p w:rsidR="00C531F0" w:rsidRPr="00D93283" w:rsidRDefault="00C531F0" w:rsidP="001856FF">
      <w:pPr>
        <w:suppressAutoHyphens/>
        <w:spacing w:after="0"/>
        <w:ind w:left="30" w:firstLine="567"/>
        <w:jc w:val="both"/>
        <w:rPr>
          <w:rFonts w:ascii="Times New Roman" w:hAnsi="Times New Roman"/>
          <w:sz w:val="24"/>
          <w:szCs w:val="24"/>
          <w:lang w:eastAsia="ar-SA"/>
        </w:rPr>
      </w:pPr>
      <w:r w:rsidRPr="00D93283">
        <w:rPr>
          <w:rFonts w:ascii="Times New Roman" w:hAnsi="Times New Roman"/>
          <w:sz w:val="24"/>
          <w:szCs w:val="24"/>
          <w:lang w:eastAsia="ar-SA"/>
        </w:rPr>
        <w:t>Каким мы часто хотим видеть своего ребенка (особенно подростка)? (выбирается один доброволец и один помощник, которому выдаются шарфы, платок, веревка, ремень. Тренер просит помощника, согласно тексту, завязывать платками, шарфами, лентами и т.д. «каналы воспроизведения»):</w:t>
      </w:r>
    </w:p>
    <w:p w:rsidR="00C531F0" w:rsidRPr="00D93283" w:rsidRDefault="00C531F0" w:rsidP="001856FF">
      <w:pPr>
        <w:tabs>
          <w:tab w:val="left" w:pos="150"/>
        </w:tabs>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Рот – чтобы не ругался и не кричал;</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Глаза – чтобы не видели недостойного, не выражали ненависть, неудовольствие и зло, чтобы не плакали;</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Уши – чтобы не слышали лишнего;</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Руки – чтобы не дрались;</w:t>
      </w:r>
    </w:p>
    <w:p w:rsidR="00C531F0" w:rsidRPr="00D93283" w:rsidRDefault="00C531F0" w:rsidP="001856FF">
      <w:pPr>
        <w:tabs>
          <w:tab w:val="left" w:pos="-180"/>
        </w:tabs>
        <w:suppressAutoHyphens/>
        <w:spacing w:after="0"/>
        <w:ind w:left="-30" w:firstLine="567"/>
        <w:jc w:val="both"/>
        <w:rPr>
          <w:rFonts w:ascii="Times New Roman" w:hAnsi="Times New Roman"/>
          <w:sz w:val="24"/>
          <w:szCs w:val="24"/>
          <w:lang w:eastAsia="ar-SA"/>
        </w:rPr>
      </w:pPr>
      <w:r w:rsidRPr="00D93283">
        <w:rPr>
          <w:rFonts w:ascii="Times New Roman" w:hAnsi="Times New Roman"/>
          <w:sz w:val="24"/>
          <w:szCs w:val="24"/>
          <w:lang w:eastAsia="ar-SA"/>
        </w:rPr>
        <w:t>Ноги – чтобы не пинались, не ходили в плохие компании;</w:t>
      </w:r>
    </w:p>
    <w:p w:rsidR="00C531F0" w:rsidRPr="00D93283" w:rsidRDefault="00C531F0" w:rsidP="001856FF">
      <w:pPr>
        <w:tabs>
          <w:tab w:val="left" w:pos="-180"/>
        </w:tabs>
        <w:suppressAutoHyphens/>
        <w:spacing w:after="0"/>
        <w:ind w:left="-30" w:firstLine="567"/>
        <w:jc w:val="both"/>
        <w:rPr>
          <w:rFonts w:ascii="Times New Roman" w:hAnsi="Times New Roman"/>
          <w:sz w:val="24"/>
          <w:szCs w:val="24"/>
          <w:lang w:eastAsia="ar-SA"/>
        </w:rPr>
      </w:pPr>
      <w:r w:rsidRPr="00D93283">
        <w:rPr>
          <w:rFonts w:ascii="Times New Roman" w:hAnsi="Times New Roman"/>
          <w:sz w:val="24"/>
          <w:szCs w:val="24"/>
          <w:lang w:eastAsia="ar-SA"/>
        </w:rPr>
        <w:t>Душу – чтобы не страдала.</w:t>
      </w:r>
    </w:p>
    <w:p w:rsidR="00C531F0" w:rsidRPr="00D93283" w:rsidRDefault="00C531F0" w:rsidP="001856FF">
      <w:pPr>
        <w:suppressAutoHyphens/>
        <w:spacing w:after="0"/>
        <w:ind w:left="15"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После завершения процедуры </w:t>
      </w:r>
      <w:proofErr w:type="spellStart"/>
      <w:r w:rsidRPr="00D93283">
        <w:rPr>
          <w:rFonts w:ascii="Times New Roman" w:hAnsi="Times New Roman"/>
          <w:sz w:val="24"/>
          <w:szCs w:val="24"/>
          <w:lang w:eastAsia="ar-SA"/>
        </w:rPr>
        <w:t>инсценирования</w:t>
      </w:r>
      <w:proofErr w:type="spellEnd"/>
      <w:r w:rsidRPr="00D93283">
        <w:rPr>
          <w:rFonts w:ascii="Times New Roman" w:hAnsi="Times New Roman"/>
          <w:sz w:val="24"/>
          <w:szCs w:val="24"/>
          <w:lang w:eastAsia="ar-SA"/>
        </w:rPr>
        <w:t xml:space="preserve"> запретов (завязываний), тренер обращается к участникам с вопросами:</w:t>
      </w:r>
    </w:p>
    <w:p w:rsidR="00C531F0" w:rsidRPr="00D93283" w:rsidRDefault="00C531F0" w:rsidP="001856FF">
      <w:pPr>
        <w:tabs>
          <w:tab w:val="left" w:pos="180"/>
        </w:tabs>
        <w:suppressAutoHyphens/>
        <w:spacing w:after="0"/>
        <w:ind w:left="15" w:firstLine="567"/>
        <w:jc w:val="both"/>
        <w:rPr>
          <w:rFonts w:ascii="Times New Roman" w:hAnsi="Times New Roman"/>
          <w:sz w:val="24"/>
          <w:szCs w:val="24"/>
          <w:lang w:eastAsia="ar-SA"/>
        </w:rPr>
      </w:pPr>
      <w:r w:rsidRPr="00D93283">
        <w:rPr>
          <w:rFonts w:ascii="Times New Roman" w:hAnsi="Times New Roman"/>
          <w:sz w:val="24"/>
          <w:szCs w:val="24"/>
          <w:lang w:eastAsia="ar-SA"/>
        </w:rPr>
        <w:t>Что может такой человек? Выражать свою мысль? - Рот скован!</w:t>
      </w:r>
    </w:p>
    <w:p w:rsidR="00C531F0" w:rsidRPr="00D93283" w:rsidRDefault="00C531F0" w:rsidP="001856FF">
      <w:pPr>
        <w:tabs>
          <w:tab w:val="left" w:pos="180"/>
        </w:tabs>
        <w:suppressAutoHyphens/>
        <w:spacing w:after="0"/>
        <w:ind w:left="15" w:firstLine="567"/>
        <w:jc w:val="both"/>
        <w:rPr>
          <w:rFonts w:ascii="Times New Roman" w:hAnsi="Times New Roman"/>
          <w:sz w:val="24"/>
          <w:szCs w:val="24"/>
          <w:lang w:eastAsia="ar-SA"/>
        </w:rPr>
      </w:pPr>
      <w:r w:rsidRPr="00D93283">
        <w:rPr>
          <w:rFonts w:ascii="Times New Roman" w:hAnsi="Times New Roman"/>
          <w:sz w:val="24"/>
          <w:szCs w:val="24"/>
          <w:lang w:eastAsia="ar-SA"/>
        </w:rPr>
        <w:t>Наблюдать, выделять прекрасное, откликаться? – снижена возможность реагировать – глаза закрыты!</w:t>
      </w:r>
    </w:p>
    <w:p w:rsidR="00C531F0" w:rsidRPr="00D93283" w:rsidRDefault="00C531F0" w:rsidP="001856FF">
      <w:pPr>
        <w:tabs>
          <w:tab w:val="left" w:pos="180"/>
        </w:tabs>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Творить прекрасное, обнимать, выражать радость? – руки связаны!</w:t>
      </w:r>
    </w:p>
    <w:p w:rsidR="00C531F0" w:rsidRPr="00D93283" w:rsidRDefault="00C531F0" w:rsidP="001856FF">
      <w:pPr>
        <w:tabs>
          <w:tab w:val="left" w:pos="180"/>
        </w:tabs>
        <w:suppressAutoHyphens/>
        <w:spacing w:after="0"/>
        <w:ind w:left="-15" w:firstLine="567"/>
        <w:jc w:val="both"/>
        <w:rPr>
          <w:rFonts w:ascii="Times New Roman" w:hAnsi="Times New Roman"/>
          <w:sz w:val="24"/>
          <w:szCs w:val="24"/>
          <w:lang w:eastAsia="ar-SA"/>
        </w:rPr>
      </w:pPr>
      <w:r w:rsidRPr="00D93283">
        <w:rPr>
          <w:rFonts w:ascii="Times New Roman" w:hAnsi="Times New Roman"/>
          <w:sz w:val="24"/>
          <w:szCs w:val="24"/>
          <w:lang w:eastAsia="ar-SA"/>
        </w:rPr>
        <w:t>Идти по жизни? (легонько подтолкнуть связанного, попытаться заставить двигаться) – страх, скованность движений!</w:t>
      </w:r>
    </w:p>
    <w:p w:rsidR="00C531F0" w:rsidRPr="00D93283" w:rsidRDefault="00C531F0" w:rsidP="001856FF">
      <w:pPr>
        <w:tabs>
          <w:tab w:val="left" w:pos="180"/>
        </w:tabs>
        <w:suppressAutoHyphens/>
        <w:spacing w:after="0"/>
        <w:ind w:left="15" w:firstLine="567"/>
        <w:jc w:val="both"/>
        <w:rPr>
          <w:rFonts w:ascii="Times New Roman" w:hAnsi="Times New Roman"/>
          <w:i/>
          <w:sz w:val="24"/>
          <w:szCs w:val="24"/>
          <w:lang w:eastAsia="ar-SA"/>
        </w:rPr>
      </w:pPr>
      <w:r w:rsidRPr="00D93283">
        <w:rPr>
          <w:rFonts w:ascii="Times New Roman" w:hAnsi="Times New Roman"/>
          <w:sz w:val="24"/>
          <w:szCs w:val="24"/>
          <w:lang w:eastAsia="ar-SA"/>
        </w:rPr>
        <w:t xml:space="preserve">Сочувствовать, радоваться, доверяться? – душа «молчит», </w:t>
      </w:r>
      <w:proofErr w:type="spellStart"/>
      <w:r w:rsidRPr="00D93283">
        <w:rPr>
          <w:rFonts w:ascii="Times New Roman" w:hAnsi="Times New Roman"/>
          <w:sz w:val="24"/>
          <w:szCs w:val="24"/>
          <w:lang w:eastAsia="ar-SA"/>
        </w:rPr>
        <w:t>скована</w:t>
      </w:r>
      <w:proofErr w:type="spellEnd"/>
      <w:r w:rsidRPr="00D93283">
        <w:rPr>
          <w:rFonts w:ascii="Times New Roman" w:hAnsi="Times New Roman"/>
          <w:sz w:val="24"/>
          <w:szCs w:val="24"/>
          <w:lang w:eastAsia="ar-SA"/>
        </w:rPr>
        <w:t>!</w:t>
      </w:r>
    </w:p>
    <w:p w:rsidR="00C531F0" w:rsidRPr="00D93283" w:rsidRDefault="00C531F0" w:rsidP="001856FF">
      <w:pPr>
        <w:suppressAutoHyphens/>
        <w:spacing w:after="0"/>
        <w:ind w:left="-30" w:firstLine="567"/>
        <w:jc w:val="both"/>
        <w:rPr>
          <w:rFonts w:ascii="Times New Roman" w:hAnsi="Times New Roman"/>
          <w:b/>
          <w:bCs/>
          <w:color w:val="000000"/>
          <w:sz w:val="24"/>
          <w:szCs w:val="24"/>
          <w:lang w:eastAsia="ar-SA"/>
        </w:rPr>
      </w:pPr>
      <w:r w:rsidRPr="00D93283">
        <w:rPr>
          <w:rFonts w:ascii="Times New Roman" w:hAnsi="Times New Roman"/>
          <w:i/>
          <w:sz w:val="24"/>
          <w:szCs w:val="24"/>
          <w:lang w:eastAsia="ar-SA"/>
        </w:rPr>
        <w:t>После этого упражнения полезно расспросить связанного человека о его чувствах в ходе выполнения упражнения. Выводы должны сделать родители.</w:t>
      </w:r>
    </w:p>
    <w:p w:rsidR="00C531F0" w:rsidRPr="00D93283" w:rsidRDefault="00C531F0" w:rsidP="00EC779B">
      <w:pPr>
        <w:shd w:val="clear" w:color="auto" w:fill="FFFFFF"/>
        <w:suppressAutoHyphens/>
        <w:spacing w:after="0"/>
        <w:ind w:firstLine="360"/>
        <w:jc w:val="center"/>
        <w:rPr>
          <w:rFonts w:ascii="Times New Roman" w:hAnsi="Times New Roman"/>
          <w:b/>
          <w:bCs/>
          <w:color w:val="000000"/>
          <w:sz w:val="24"/>
          <w:szCs w:val="24"/>
          <w:lang w:eastAsia="ar-SA"/>
        </w:rPr>
      </w:pPr>
    </w:p>
    <w:p w:rsidR="00C531F0" w:rsidRPr="00D93283" w:rsidRDefault="00C531F0" w:rsidP="001856FF">
      <w:pPr>
        <w:suppressAutoHyphens/>
        <w:spacing w:after="0"/>
        <w:ind w:firstLine="567"/>
        <w:jc w:val="center"/>
        <w:rPr>
          <w:rFonts w:ascii="Times New Roman" w:hAnsi="Times New Roman"/>
          <w:i/>
          <w:sz w:val="24"/>
          <w:szCs w:val="24"/>
          <w:lang w:eastAsia="ar-SA"/>
        </w:rPr>
      </w:pPr>
      <w:r w:rsidRPr="00D93283">
        <w:rPr>
          <w:rFonts w:ascii="Times New Roman" w:hAnsi="Times New Roman"/>
          <w:b/>
          <w:sz w:val="24"/>
          <w:szCs w:val="24"/>
          <w:lang w:eastAsia="ar-SA"/>
        </w:rPr>
        <w:lastRenderedPageBreak/>
        <w:t xml:space="preserve">Формулирование темы занятия, основных целей </w:t>
      </w:r>
      <w:r w:rsidRPr="00D93283">
        <w:rPr>
          <w:rFonts w:ascii="Times New Roman" w:hAnsi="Times New Roman"/>
          <w:sz w:val="24"/>
          <w:szCs w:val="24"/>
          <w:lang w:eastAsia="ar-SA"/>
        </w:rPr>
        <w:t>(5 мин.).</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sz w:val="24"/>
          <w:szCs w:val="24"/>
          <w:lang w:eastAsia="ar-SA"/>
        </w:rPr>
        <w:t>Психолог.</w:t>
      </w:r>
      <w:r w:rsidRPr="00D93283">
        <w:rPr>
          <w:rFonts w:ascii="Times New Roman" w:hAnsi="Times New Roman"/>
          <w:sz w:val="24"/>
          <w:szCs w:val="24"/>
          <w:lang w:eastAsia="ar-SA"/>
        </w:rPr>
        <w:t xml:space="preserve"> Тема нашего сегодняшнего занятия – толерантность. Что это такое? Это качество человека, которое включает в себя: уважение других людей, их права быть не такими, как мы; признание равенства всех людей на земле; признание того, что могут существовать различные точки зрения.</w:t>
      </w:r>
    </w:p>
    <w:p w:rsidR="00C531F0" w:rsidRPr="00D93283" w:rsidRDefault="00C531F0" w:rsidP="001856FF">
      <w:pPr>
        <w:suppressAutoHyphens/>
        <w:spacing w:after="0"/>
        <w:ind w:firstLine="567"/>
        <w:jc w:val="both"/>
        <w:rPr>
          <w:rFonts w:ascii="Times New Roman" w:hAnsi="Times New Roman"/>
          <w:b/>
          <w:sz w:val="24"/>
          <w:szCs w:val="24"/>
          <w:lang w:eastAsia="ar-SA"/>
        </w:rPr>
      </w:pPr>
      <w:r w:rsidRPr="00D93283">
        <w:rPr>
          <w:rFonts w:ascii="Times New Roman" w:hAnsi="Times New Roman"/>
          <w:color w:val="000000"/>
          <w:sz w:val="24"/>
          <w:szCs w:val="24"/>
          <w:lang w:eastAsia="ar-SA"/>
        </w:rPr>
        <w:t>Мы сказали, что толерантность включает в себя признание права людей быть другим. А чем люди могут отличаться друг от друга? (ответы: языком, религией, традициями, возрастом, полом, интересами, мнениями, цветом кожи, внешним видом).</w:t>
      </w:r>
    </w:p>
    <w:p w:rsidR="00C531F0" w:rsidRPr="00D93283" w:rsidRDefault="00C531F0" w:rsidP="001856FF">
      <w:pPr>
        <w:suppressAutoHyphens/>
        <w:spacing w:after="0"/>
        <w:ind w:firstLine="567"/>
        <w:jc w:val="center"/>
        <w:rPr>
          <w:rFonts w:ascii="Times New Roman" w:hAnsi="Times New Roman"/>
          <w:i/>
          <w:sz w:val="24"/>
          <w:szCs w:val="24"/>
          <w:lang w:eastAsia="ar-SA"/>
        </w:rPr>
      </w:pPr>
      <w:r w:rsidRPr="00D93283">
        <w:rPr>
          <w:rFonts w:ascii="Times New Roman" w:hAnsi="Times New Roman"/>
          <w:b/>
          <w:sz w:val="24"/>
          <w:szCs w:val="24"/>
          <w:lang w:eastAsia="ar-SA"/>
        </w:rPr>
        <w:t xml:space="preserve">Упражнение «Автограф» </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через ассоциацию показать, как передается вирус;</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10 мин.;</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Ход игры: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Ведущий раздает участникам листочки бумаги, объясняя, что по команде нужно будет в течение минуты собрать как можно у большего количества присутствующих данные (Имя, хобби, автограф). Затем ведущий  просит встать того у кого на листочке есть определенный символ. Затем тех, кто брал автограф у данного человека, затем тех, кто обменивался данными с теми кто сейчас стоит и т.д. Смысл игры показать как быстро и легко передается вирус от одного человека к другому. </w:t>
      </w:r>
    </w:p>
    <w:p w:rsidR="00C531F0" w:rsidRPr="00D93283" w:rsidRDefault="00C531F0" w:rsidP="001856FF">
      <w:pPr>
        <w:suppressAutoHyphens/>
        <w:spacing w:after="0"/>
        <w:ind w:firstLine="567"/>
        <w:jc w:val="both"/>
        <w:rPr>
          <w:rFonts w:ascii="Times New Roman" w:hAnsi="Times New Roman"/>
          <w:b/>
          <w:color w:val="000000"/>
          <w:sz w:val="24"/>
          <w:szCs w:val="24"/>
          <w:lang w:eastAsia="ar-SA"/>
        </w:rPr>
      </w:pPr>
      <w:r w:rsidRPr="00D93283">
        <w:rPr>
          <w:rFonts w:ascii="Times New Roman" w:hAnsi="Times New Roman"/>
          <w:sz w:val="24"/>
          <w:szCs w:val="24"/>
          <w:lang w:eastAsia="ar-SA"/>
        </w:rPr>
        <w:t>ВАЖНО! Правильно выбрать человека, которому достанется листок с меткой. Это должен быть уверенный, с адекватной самооценкой участник.</w:t>
      </w:r>
    </w:p>
    <w:p w:rsidR="00C531F0" w:rsidRPr="00D93283" w:rsidRDefault="00C531F0" w:rsidP="001856FF">
      <w:pPr>
        <w:suppressAutoHyphens/>
        <w:spacing w:after="0"/>
        <w:ind w:firstLine="567"/>
        <w:jc w:val="both"/>
        <w:rPr>
          <w:rFonts w:ascii="Times New Roman" w:hAnsi="Times New Roman"/>
          <w:sz w:val="24"/>
          <w:szCs w:val="24"/>
          <w:lang w:eastAsia="ar-SA"/>
        </w:rPr>
      </w:pPr>
    </w:p>
    <w:p w:rsidR="00C531F0" w:rsidRPr="00D93283" w:rsidRDefault="00C531F0" w:rsidP="001856FF">
      <w:pPr>
        <w:shd w:val="clear" w:color="auto" w:fill="FFFFFF"/>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 xml:space="preserve">Мини-лекторий на тему: «Толерантная и </w:t>
      </w:r>
      <w:proofErr w:type="spellStart"/>
      <w:r w:rsidRPr="00D93283">
        <w:rPr>
          <w:rFonts w:ascii="Times New Roman" w:hAnsi="Times New Roman"/>
          <w:b/>
          <w:sz w:val="24"/>
          <w:szCs w:val="24"/>
          <w:lang w:eastAsia="ar-SA"/>
        </w:rPr>
        <w:t>интолерантная</w:t>
      </w:r>
      <w:proofErr w:type="spellEnd"/>
      <w:r w:rsidRPr="00D93283">
        <w:rPr>
          <w:rFonts w:ascii="Times New Roman" w:hAnsi="Times New Roman"/>
          <w:b/>
          <w:sz w:val="24"/>
          <w:szCs w:val="24"/>
          <w:lang w:eastAsia="ar-SA"/>
        </w:rPr>
        <w:t xml:space="preserve"> личность»</w:t>
      </w:r>
    </w:p>
    <w:p w:rsidR="00C531F0" w:rsidRPr="00D93283" w:rsidRDefault="00C531F0" w:rsidP="001856FF">
      <w:pPr>
        <w:shd w:val="clear" w:color="auto" w:fill="FFFFFF"/>
        <w:suppressAutoHyphens/>
        <w:spacing w:after="0"/>
        <w:ind w:firstLine="567"/>
        <w:jc w:val="both"/>
        <w:rPr>
          <w:rFonts w:ascii="Times New Roman" w:hAnsi="Times New Roman"/>
          <w:b/>
          <w:bCs/>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sz w:val="24"/>
          <w:szCs w:val="24"/>
          <w:lang w:eastAsia="ar-SA"/>
        </w:rPr>
        <w:t xml:space="preserve"> познакомить группу с термином «Толерантность», введение в тему занятия;</w:t>
      </w:r>
    </w:p>
    <w:p w:rsidR="00C531F0" w:rsidRPr="00D93283" w:rsidRDefault="00C531F0" w:rsidP="001856FF">
      <w:pPr>
        <w:shd w:val="clear" w:color="auto" w:fill="FFFFFF"/>
        <w:suppressAutoHyphens/>
        <w:spacing w:after="0"/>
        <w:ind w:firstLine="567"/>
        <w:jc w:val="both"/>
        <w:rPr>
          <w:rFonts w:ascii="Times New Roman" w:hAnsi="Times New Roman"/>
          <w:color w:val="000000"/>
          <w:sz w:val="24"/>
          <w:szCs w:val="24"/>
          <w:lang w:eastAsia="ar-SA"/>
        </w:rPr>
      </w:pPr>
      <w:r w:rsidRPr="00D93283">
        <w:rPr>
          <w:rFonts w:ascii="Times New Roman" w:hAnsi="Times New Roman"/>
          <w:b/>
          <w:bCs/>
          <w:i/>
          <w:sz w:val="24"/>
          <w:szCs w:val="24"/>
          <w:lang w:eastAsia="ar-SA"/>
        </w:rPr>
        <w:t>Длительность:</w:t>
      </w:r>
      <w:r w:rsidRPr="00D93283">
        <w:rPr>
          <w:rFonts w:ascii="Times New Roman" w:hAnsi="Times New Roman"/>
          <w:sz w:val="24"/>
          <w:szCs w:val="24"/>
          <w:lang w:eastAsia="ar-SA"/>
        </w:rPr>
        <w:t xml:space="preserve"> 10-15 мин.;</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color w:val="000000"/>
          <w:sz w:val="24"/>
          <w:szCs w:val="24"/>
          <w:lang w:eastAsia="ar-SA"/>
        </w:rPr>
        <w:t>В последнее десятилетие, мы не можем не заметить, что в русский язык приходит много иностранных слов, например: эксклюзивная модель, электорат, превентивные меры и т. д. Значение многих  нам непонятно. В отдельных случаях можно обойтись родными словами. Но сейчас речь пойдет о слове, которому нет русского эквивалента. Это слово вам нужно угадать.</w:t>
      </w:r>
    </w:p>
    <w:p w:rsidR="00C531F0" w:rsidRPr="00D93283" w:rsidRDefault="00C531F0" w:rsidP="001856FF">
      <w:pPr>
        <w:shd w:val="clear" w:color="auto" w:fill="FFFFFF"/>
        <w:suppressAutoHyphens/>
        <w:spacing w:after="0"/>
        <w:ind w:right="19" w:firstLine="567"/>
        <w:jc w:val="both"/>
        <w:rPr>
          <w:rFonts w:ascii="Times New Roman" w:hAnsi="Times New Roman"/>
          <w:sz w:val="24"/>
          <w:szCs w:val="24"/>
          <w:lang w:eastAsia="ar-SA"/>
        </w:rPr>
      </w:pPr>
      <w:r w:rsidRPr="00D93283">
        <w:rPr>
          <w:rFonts w:ascii="Times New Roman" w:hAnsi="Times New Roman"/>
          <w:sz w:val="24"/>
          <w:szCs w:val="24"/>
          <w:lang w:eastAsia="ar-SA"/>
        </w:rPr>
        <w:t>В переводе с английского это — "готовность и способность воспринимать личность или вещь, с французского это — "уважение свободы другого, его образа мысли, поведения, религиозных взгля</w:t>
      </w:r>
      <w:r w:rsidRPr="00D93283">
        <w:rPr>
          <w:rFonts w:ascii="Times New Roman" w:hAnsi="Times New Roman"/>
          <w:sz w:val="24"/>
          <w:szCs w:val="24"/>
          <w:lang w:eastAsia="ar-SA"/>
        </w:rPr>
        <w:softHyphen/>
        <w:t xml:space="preserve">дов». В китайском языке это означает "позволять, проявлять великодушие в отношении других". Есть это слово и в других языках. Как вы думаете, что это за слово? это слово толерантность. И сегодня мы с вами поговорим о толерантной и </w:t>
      </w:r>
      <w:proofErr w:type="spellStart"/>
      <w:r w:rsidRPr="00D93283">
        <w:rPr>
          <w:rFonts w:ascii="Times New Roman" w:hAnsi="Times New Roman"/>
          <w:sz w:val="24"/>
          <w:szCs w:val="24"/>
          <w:lang w:eastAsia="ar-SA"/>
        </w:rPr>
        <w:t>интолерантной</w:t>
      </w:r>
      <w:proofErr w:type="spellEnd"/>
      <w:r w:rsidRPr="00D93283">
        <w:rPr>
          <w:rFonts w:ascii="Times New Roman" w:hAnsi="Times New Roman"/>
          <w:sz w:val="24"/>
          <w:szCs w:val="24"/>
          <w:lang w:eastAsia="ar-SA"/>
        </w:rPr>
        <w:t xml:space="preserve"> личностях.</w:t>
      </w:r>
    </w:p>
    <w:p w:rsidR="00C531F0" w:rsidRPr="00D93283" w:rsidRDefault="00C531F0" w:rsidP="001856FF">
      <w:pPr>
        <w:shd w:val="clear" w:color="auto" w:fill="FFFFFF"/>
        <w:suppressAutoHyphens/>
        <w:spacing w:after="0"/>
        <w:ind w:right="19"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Чтобы понять, какую личность мы называем толерантной, и чем она отличается от </w:t>
      </w:r>
      <w:proofErr w:type="spellStart"/>
      <w:r w:rsidRPr="00D93283">
        <w:rPr>
          <w:rFonts w:ascii="Times New Roman" w:hAnsi="Times New Roman"/>
          <w:sz w:val="24"/>
          <w:szCs w:val="24"/>
          <w:lang w:eastAsia="ar-SA"/>
        </w:rPr>
        <w:t>интолерантной</w:t>
      </w:r>
      <w:proofErr w:type="spellEnd"/>
      <w:r w:rsidRPr="00D93283">
        <w:rPr>
          <w:rFonts w:ascii="Times New Roman" w:hAnsi="Times New Roman"/>
          <w:sz w:val="24"/>
          <w:szCs w:val="24"/>
          <w:lang w:eastAsia="ar-SA"/>
        </w:rPr>
        <w:t xml:space="preserve"> нужно знать, что такое толерантность. Толерантность можно определить как терпимое отношение к другим людям, независимо от их этнической, религиозной или культурной принадлежности, терпимое отношение к иного рода взглядам, нравам, привычкам. Толерантность проявляется в стремлении достичь взаимного уважения, понимания и согласования различных точек зрения без применения насилия. Но быть толерантным не значит быть равнодушным к другим людям. Толерантность предполагает взаимность и активное участие всех заинтересованных сторон.</w:t>
      </w:r>
    </w:p>
    <w:p w:rsidR="00C531F0" w:rsidRPr="00D93283" w:rsidRDefault="00C531F0" w:rsidP="001856FF">
      <w:pPr>
        <w:shd w:val="clear" w:color="auto" w:fill="FFFFFF"/>
        <w:suppressAutoHyphens/>
        <w:spacing w:after="0"/>
        <w:ind w:right="19"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Важно отметить, что понимание и принятие "другого" напрямую связаны с терпимым отношением к самому себе. Толерантный человек обладает чувством собственного достоинства, имеет свои ценности и убеждения и, одновременно уважает убеждения других </w:t>
      </w:r>
      <w:r w:rsidRPr="00D93283">
        <w:rPr>
          <w:rFonts w:ascii="Times New Roman" w:hAnsi="Times New Roman"/>
          <w:sz w:val="24"/>
          <w:szCs w:val="24"/>
          <w:lang w:eastAsia="ar-SA"/>
        </w:rPr>
        <w:lastRenderedPageBreak/>
        <w:t>людей. Так, например, невозможно доброжелательно относиться к окружающим, если отрицательно относишься к себе самому.</w:t>
      </w:r>
    </w:p>
    <w:p w:rsidR="00C531F0" w:rsidRPr="00D93283" w:rsidRDefault="00C531F0" w:rsidP="001856FF">
      <w:pPr>
        <w:shd w:val="clear" w:color="auto" w:fill="FFFFFF"/>
        <w:suppressAutoHyphens/>
        <w:spacing w:after="0"/>
        <w:ind w:right="19"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Деление людей на толерантных и </w:t>
      </w:r>
      <w:proofErr w:type="spellStart"/>
      <w:r w:rsidRPr="00D93283">
        <w:rPr>
          <w:rFonts w:ascii="Times New Roman" w:hAnsi="Times New Roman"/>
          <w:sz w:val="24"/>
          <w:szCs w:val="24"/>
          <w:lang w:eastAsia="ar-SA"/>
        </w:rPr>
        <w:t>интолерантных</w:t>
      </w:r>
      <w:proofErr w:type="spellEnd"/>
      <w:r w:rsidRPr="00D93283">
        <w:rPr>
          <w:rFonts w:ascii="Times New Roman" w:hAnsi="Times New Roman"/>
          <w:sz w:val="24"/>
          <w:szCs w:val="24"/>
          <w:lang w:eastAsia="ar-SA"/>
        </w:rPr>
        <w:t xml:space="preserve"> весьма условно. Каждый человек в своей жизни совершает как толерантные, так и </w:t>
      </w:r>
      <w:proofErr w:type="spellStart"/>
      <w:r w:rsidRPr="00D93283">
        <w:rPr>
          <w:rFonts w:ascii="Times New Roman" w:hAnsi="Times New Roman"/>
          <w:sz w:val="24"/>
          <w:szCs w:val="24"/>
          <w:lang w:eastAsia="ar-SA"/>
        </w:rPr>
        <w:t>интолерантные</w:t>
      </w:r>
      <w:proofErr w:type="spellEnd"/>
      <w:r w:rsidRPr="00D93283">
        <w:rPr>
          <w:rFonts w:ascii="Times New Roman" w:hAnsi="Times New Roman"/>
          <w:sz w:val="24"/>
          <w:szCs w:val="24"/>
          <w:lang w:eastAsia="ar-SA"/>
        </w:rPr>
        <w:t xml:space="preserve"> поступки. Однако склонность вести себя так или иначе может стать устойчивой личностной чертой.</w:t>
      </w:r>
    </w:p>
    <w:p w:rsidR="00C531F0" w:rsidRPr="00D93283" w:rsidRDefault="00C531F0" w:rsidP="001856FF">
      <w:pPr>
        <w:shd w:val="clear" w:color="auto" w:fill="FFFFFF"/>
        <w:suppressAutoHyphens/>
        <w:spacing w:after="0"/>
        <w:ind w:right="19" w:firstLine="567"/>
        <w:jc w:val="both"/>
        <w:rPr>
          <w:rFonts w:ascii="Times New Roman" w:hAnsi="Times New Roman"/>
          <w:b/>
          <w:bCs/>
          <w:sz w:val="24"/>
          <w:szCs w:val="24"/>
          <w:lang w:eastAsia="ar-SA"/>
        </w:rPr>
      </w:pPr>
      <w:r w:rsidRPr="00D93283">
        <w:rPr>
          <w:rFonts w:ascii="Times New Roman" w:hAnsi="Times New Roman"/>
          <w:sz w:val="24"/>
          <w:szCs w:val="24"/>
          <w:lang w:eastAsia="ar-SA"/>
        </w:rPr>
        <w:t xml:space="preserve">Чем же толерантная личность отличается </w:t>
      </w:r>
      <w:proofErr w:type="spellStart"/>
      <w:r w:rsidRPr="00D93283">
        <w:rPr>
          <w:rFonts w:ascii="Times New Roman" w:hAnsi="Times New Roman"/>
          <w:sz w:val="24"/>
          <w:szCs w:val="24"/>
          <w:lang w:eastAsia="ar-SA"/>
        </w:rPr>
        <w:t>интолерантной</w:t>
      </w:r>
      <w:proofErr w:type="spellEnd"/>
      <w:r w:rsidRPr="00D93283">
        <w:rPr>
          <w:rFonts w:ascii="Times New Roman" w:hAnsi="Times New Roman"/>
          <w:sz w:val="24"/>
          <w:szCs w:val="24"/>
          <w:lang w:eastAsia="ar-SA"/>
        </w:rPr>
        <w:t>? Этих отличий довольно много.</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Знание самого себя. </w:t>
      </w:r>
      <w:r w:rsidRPr="00D93283">
        <w:rPr>
          <w:rFonts w:ascii="Times New Roman" w:hAnsi="Times New Roman"/>
          <w:sz w:val="24"/>
          <w:szCs w:val="24"/>
          <w:lang w:eastAsia="ar-SA"/>
        </w:rPr>
        <w:t xml:space="preserve">Толерантные люди стараются разобраться в своих достоинствах и недостатках. Зная о них, толерантные люди менее удовлетворены собой, но в связи с этим потенциал для самореализации у них выше. Они относятся к себе критически и не стремятся во всех своих неприятностях и бедах обвинять окружающих. </w:t>
      </w:r>
      <w:proofErr w:type="spellStart"/>
      <w:r w:rsidRPr="00D93283">
        <w:rPr>
          <w:rFonts w:ascii="Times New Roman" w:hAnsi="Times New Roman"/>
          <w:sz w:val="24"/>
          <w:szCs w:val="24"/>
          <w:lang w:eastAsia="ar-SA"/>
        </w:rPr>
        <w:t>Интолерантные</w:t>
      </w:r>
      <w:proofErr w:type="spellEnd"/>
      <w:r w:rsidRPr="00D93283">
        <w:rPr>
          <w:rFonts w:ascii="Times New Roman" w:hAnsi="Times New Roman"/>
          <w:sz w:val="24"/>
          <w:szCs w:val="24"/>
          <w:lang w:eastAsia="ar-SA"/>
        </w:rPr>
        <w:t xml:space="preserve"> люди замечают у себя больше достоинств, чем недостатков. В своих проблемах они склонны обвинять окружающих.</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t>Защищенность.</w:t>
      </w:r>
      <w:r w:rsidRPr="00D93283">
        <w:rPr>
          <w:rFonts w:ascii="Times New Roman" w:hAnsi="Times New Roman"/>
          <w:sz w:val="24"/>
          <w:szCs w:val="24"/>
          <w:lang w:eastAsia="ar-SA"/>
        </w:rPr>
        <w:t xml:space="preserve"> </w:t>
      </w:r>
      <w:proofErr w:type="spellStart"/>
      <w:r w:rsidRPr="00D93283">
        <w:rPr>
          <w:rFonts w:ascii="Times New Roman" w:hAnsi="Times New Roman"/>
          <w:sz w:val="24"/>
          <w:szCs w:val="24"/>
          <w:lang w:eastAsia="ar-SA"/>
        </w:rPr>
        <w:t>Интолерантному</w:t>
      </w:r>
      <w:proofErr w:type="spellEnd"/>
      <w:r w:rsidRPr="00D93283">
        <w:rPr>
          <w:rFonts w:ascii="Times New Roman" w:hAnsi="Times New Roman"/>
          <w:sz w:val="24"/>
          <w:szCs w:val="24"/>
          <w:lang w:eastAsia="ar-SA"/>
        </w:rPr>
        <w:t xml:space="preserve"> человеку трудно жить в согласии не только с окружающими, но и с самим собой. Он опасается своего социального окружения и даже самого себя: боится своих инстинктов, чувств, живет с ощущением постоянной угрозы для себя. Толерантный человек обычно чувствует себя в безопасности, поэтому не стремится защищаться от других людей. Отсутствие угрозы или убежденность в том, что с ней можно справиться, - важное условие формирования толерантной личности.</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t>Ответственность.</w:t>
      </w:r>
      <w:r w:rsidRPr="00D93283">
        <w:rPr>
          <w:rFonts w:ascii="Times New Roman" w:hAnsi="Times New Roman"/>
          <w:sz w:val="24"/>
          <w:szCs w:val="24"/>
          <w:lang w:eastAsia="ar-SA"/>
        </w:rPr>
        <w:t xml:space="preserve"> </w:t>
      </w:r>
      <w:proofErr w:type="spellStart"/>
      <w:r w:rsidRPr="00D93283">
        <w:rPr>
          <w:rFonts w:ascii="Times New Roman" w:hAnsi="Times New Roman"/>
          <w:sz w:val="24"/>
          <w:szCs w:val="24"/>
          <w:lang w:eastAsia="ar-SA"/>
        </w:rPr>
        <w:t>Интолерантный</w:t>
      </w:r>
      <w:proofErr w:type="spellEnd"/>
      <w:r w:rsidRPr="00D93283">
        <w:rPr>
          <w:rFonts w:ascii="Times New Roman" w:hAnsi="Times New Roman"/>
          <w:sz w:val="24"/>
          <w:szCs w:val="24"/>
          <w:lang w:eastAsia="ar-SA"/>
        </w:rPr>
        <w:t xml:space="preserve"> человек считает, что происходящие события от него не зависят. Он стремиться снять с себя ответственность за то, что происходит с ним и вокруг него. Эта особенность приводит к формированию предрассудков в отношении других людей. Позиция такого – не я ненавижу и причиняю вред людям, это они ненавидят и причиняют вред мне. Толерантные люди не перекладывают ответственность на других, они всегда готовы отвечать за свои поступки.</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t>Потребность в определении.</w:t>
      </w:r>
      <w:r w:rsidRPr="00D93283">
        <w:rPr>
          <w:rFonts w:ascii="Times New Roman" w:hAnsi="Times New Roman"/>
          <w:sz w:val="24"/>
          <w:szCs w:val="24"/>
          <w:lang w:eastAsia="ar-SA"/>
        </w:rPr>
        <w:t xml:space="preserve"> </w:t>
      </w:r>
      <w:proofErr w:type="spellStart"/>
      <w:r w:rsidRPr="00D93283">
        <w:rPr>
          <w:rFonts w:ascii="Times New Roman" w:hAnsi="Times New Roman"/>
          <w:sz w:val="24"/>
          <w:szCs w:val="24"/>
          <w:lang w:eastAsia="ar-SA"/>
        </w:rPr>
        <w:t>Интолерантные</w:t>
      </w:r>
      <w:proofErr w:type="spellEnd"/>
      <w:r w:rsidRPr="00D93283">
        <w:rPr>
          <w:rFonts w:ascii="Times New Roman" w:hAnsi="Times New Roman"/>
          <w:sz w:val="24"/>
          <w:szCs w:val="24"/>
          <w:lang w:eastAsia="ar-SA"/>
        </w:rPr>
        <w:t xml:space="preserve"> личности делят мир на две части: черную и белую. Для них не существует полутонов. Есть только два сорта людей – плохие и хорошие. Они делают акцент на различиях между «своими» и «чужими». Им трудно относиться к событиям нейтрально. Они либо одобряют их, либо нет. Толерантный человек, напротив, видит мир во всем его многообразии. </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Ориентация на себя </w:t>
      </w:r>
      <w:r w:rsidRPr="00D93283">
        <w:rPr>
          <w:rFonts w:ascii="Times New Roman" w:hAnsi="Times New Roman"/>
          <w:sz w:val="24"/>
          <w:szCs w:val="24"/>
          <w:lang w:eastAsia="ar-SA"/>
        </w:rPr>
        <w:t xml:space="preserve">– </w:t>
      </w:r>
      <w:r w:rsidRPr="00D93283">
        <w:rPr>
          <w:rFonts w:ascii="Times New Roman" w:hAnsi="Times New Roman"/>
          <w:b/>
          <w:bCs/>
          <w:sz w:val="24"/>
          <w:szCs w:val="24"/>
          <w:lang w:eastAsia="ar-SA"/>
        </w:rPr>
        <w:t xml:space="preserve">ориентация на других. </w:t>
      </w:r>
      <w:r w:rsidRPr="00D93283">
        <w:rPr>
          <w:rFonts w:ascii="Times New Roman" w:hAnsi="Times New Roman"/>
          <w:sz w:val="24"/>
          <w:szCs w:val="24"/>
          <w:lang w:eastAsia="ar-SA"/>
        </w:rPr>
        <w:t>Толерантные люди больше ориентированы на себя в работе, творческом процессе, теоретических размышлениях. В проблемных ситуациях они склонны винить себя, а не окружающих. Такие люди стремятся к личностной независимости больше, чем к принадлежности внешним институтам и авторитетам, так как им не нужно за кого-то прятаться.</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Способность к </w:t>
      </w:r>
      <w:proofErr w:type="spellStart"/>
      <w:r w:rsidRPr="00D93283">
        <w:rPr>
          <w:rFonts w:ascii="Times New Roman" w:hAnsi="Times New Roman"/>
          <w:b/>
          <w:bCs/>
          <w:sz w:val="24"/>
          <w:szCs w:val="24"/>
          <w:lang w:eastAsia="ar-SA"/>
        </w:rPr>
        <w:t>эмпатии</w:t>
      </w:r>
      <w:proofErr w:type="spellEnd"/>
      <w:r w:rsidRPr="00D93283">
        <w:rPr>
          <w:rFonts w:ascii="Times New Roman" w:hAnsi="Times New Roman"/>
          <w:sz w:val="24"/>
          <w:szCs w:val="24"/>
          <w:lang w:eastAsia="ar-SA"/>
        </w:rPr>
        <w:t>. Эта способность определяется как социальная чувствительность, умение формулировать верные суждения о других людях.</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t>Чувство юмора</w:t>
      </w:r>
      <w:r w:rsidRPr="00D93283">
        <w:rPr>
          <w:rFonts w:ascii="Times New Roman" w:hAnsi="Times New Roman"/>
          <w:sz w:val="24"/>
          <w:szCs w:val="24"/>
          <w:lang w:eastAsia="ar-SA"/>
        </w:rPr>
        <w:t>. Чувство юмора и способность посмеяться над собой – важные черты толерантной личности. Такие люди умеют посмеяться над своими недостатками, и они не стремятся к превосходству над другими.</w:t>
      </w:r>
    </w:p>
    <w:p w:rsidR="00C531F0" w:rsidRPr="00D93283" w:rsidRDefault="00C531F0" w:rsidP="00EC779B">
      <w:pPr>
        <w:numPr>
          <w:ilvl w:val="0"/>
          <w:numId w:val="2"/>
        </w:numPr>
        <w:shd w:val="clear" w:color="auto" w:fill="FFFFFF"/>
        <w:tabs>
          <w:tab w:val="clear" w:pos="720"/>
          <w:tab w:val="left" w:pos="-360"/>
          <w:tab w:val="num" w:pos="1080"/>
        </w:tabs>
        <w:suppressAutoHyphens/>
        <w:spacing w:after="0"/>
        <w:ind w:right="19" w:firstLine="0"/>
        <w:jc w:val="both"/>
        <w:rPr>
          <w:rFonts w:ascii="Times New Roman" w:hAnsi="Times New Roman"/>
          <w:b/>
          <w:bCs/>
          <w:sz w:val="24"/>
          <w:szCs w:val="24"/>
          <w:lang w:eastAsia="ar-SA"/>
        </w:rPr>
      </w:pPr>
      <w:r w:rsidRPr="00D93283">
        <w:rPr>
          <w:rFonts w:ascii="Times New Roman" w:hAnsi="Times New Roman"/>
          <w:b/>
          <w:bCs/>
          <w:sz w:val="24"/>
          <w:szCs w:val="24"/>
          <w:lang w:eastAsia="ar-SA"/>
        </w:rPr>
        <w:lastRenderedPageBreak/>
        <w:t xml:space="preserve">Авторитаризм. </w:t>
      </w:r>
      <w:proofErr w:type="spellStart"/>
      <w:r w:rsidRPr="00D93283">
        <w:rPr>
          <w:rFonts w:ascii="Times New Roman" w:hAnsi="Times New Roman"/>
          <w:sz w:val="24"/>
          <w:szCs w:val="24"/>
          <w:lang w:eastAsia="ar-SA"/>
        </w:rPr>
        <w:t>Интолерантную</w:t>
      </w:r>
      <w:proofErr w:type="spellEnd"/>
      <w:r w:rsidRPr="00D93283">
        <w:rPr>
          <w:rFonts w:ascii="Times New Roman" w:hAnsi="Times New Roman"/>
          <w:sz w:val="24"/>
          <w:szCs w:val="24"/>
          <w:lang w:eastAsia="ar-SA"/>
        </w:rPr>
        <w:t xml:space="preserve"> личность устраивает жизнь в авторитарном обществе с сильной властью. Такая личность убеждена, что жесткая дисциплина очень важна. Толерантный человек предпочитает жить в свободном, демократическом обществе.</w:t>
      </w:r>
    </w:p>
    <w:p w:rsidR="00C531F0" w:rsidRPr="00D93283" w:rsidRDefault="00C531F0" w:rsidP="001856FF">
      <w:pPr>
        <w:shd w:val="clear" w:color="auto" w:fill="FFFFFF"/>
        <w:suppressAutoHyphens/>
        <w:spacing w:after="0"/>
        <w:ind w:right="19" w:firstLine="567"/>
        <w:jc w:val="both"/>
        <w:rPr>
          <w:rFonts w:ascii="Times New Roman" w:hAnsi="Times New Roman"/>
          <w:sz w:val="24"/>
          <w:szCs w:val="24"/>
          <w:lang w:eastAsia="ar-SA"/>
        </w:rPr>
      </w:pPr>
      <w:r w:rsidRPr="00D93283">
        <w:rPr>
          <w:rFonts w:ascii="Times New Roman" w:hAnsi="Times New Roman"/>
          <w:b/>
          <w:bCs/>
          <w:sz w:val="24"/>
          <w:szCs w:val="24"/>
          <w:lang w:eastAsia="ar-SA"/>
        </w:rPr>
        <w:t xml:space="preserve">Таким образом, </w:t>
      </w:r>
      <w:r w:rsidRPr="00D93283">
        <w:rPr>
          <w:rFonts w:ascii="Times New Roman" w:hAnsi="Times New Roman"/>
          <w:sz w:val="24"/>
          <w:szCs w:val="24"/>
          <w:lang w:eastAsia="ar-SA"/>
        </w:rPr>
        <w:t xml:space="preserve">есть два пути развития личности: </w:t>
      </w:r>
      <w:proofErr w:type="spellStart"/>
      <w:r w:rsidRPr="00D93283">
        <w:rPr>
          <w:rFonts w:ascii="Times New Roman" w:hAnsi="Times New Roman"/>
          <w:sz w:val="24"/>
          <w:szCs w:val="24"/>
          <w:lang w:eastAsia="ar-SA"/>
        </w:rPr>
        <w:t>интолерантный</w:t>
      </w:r>
      <w:proofErr w:type="spellEnd"/>
      <w:r w:rsidRPr="00D93283">
        <w:rPr>
          <w:rFonts w:ascii="Times New Roman" w:hAnsi="Times New Roman"/>
          <w:sz w:val="24"/>
          <w:szCs w:val="24"/>
          <w:lang w:eastAsia="ar-SA"/>
        </w:rPr>
        <w:t xml:space="preserve"> и толерантный. Первый путь характеризуется представлением о собственной исключительности, стремлением переносить ответственность на окружающих, ощущением нависшей угрозы, потребностью в строгом порядке и желанием сильной власти. Второй – путь свободного, хорошо знающего себя человека, с положительным отношением к окружающим и доброжелательным отношением к миру.</w:t>
      </w:r>
    </w:p>
    <w:p w:rsidR="00C531F0" w:rsidRPr="00D93283" w:rsidRDefault="00C531F0" w:rsidP="001856FF">
      <w:pPr>
        <w:shd w:val="clear" w:color="auto" w:fill="FFFFFF"/>
        <w:suppressAutoHyphens/>
        <w:spacing w:after="0"/>
        <w:ind w:right="19" w:firstLine="567"/>
        <w:jc w:val="both"/>
        <w:rPr>
          <w:rFonts w:ascii="Times New Roman" w:hAnsi="Times New Roman"/>
          <w:sz w:val="24"/>
          <w:szCs w:val="24"/>
          <w:lang w:eastAsia="ar-SA"/>
        </w:rPr>
      </w:pPr>
      <w:r w:rsidRPr="00D93283">
        <w:rPr>
          <w:rFonts w:ascii="Times New Roman" w:hAnsi="Times New Roman"/>
          <w:sz w:val="24"/>
          <w:szCs w:val="24"/>
          <w:lang w:eastAsia="ar-SA"/>
        </w:rPr>
        <w:t>Конечно, совсем непросто научиться жить с непохожими людьми, но это одна из реальных возможностей уменьшить количество конфликтов вокруг нас. Для этого нужно просто оглянуться вокруг себя, восхититься многообразием мира и людей вокруг и не забывать о том, что сохранение этого разнообразия зависит от уважительного и терпимого отношения каждого из нас.</w:t>
      </w:r>
    </w:p>
    <w:p w:rsidR="00C531F0" w:rsidRPr="00D93283" w:rsidRDefault="00C531F0" w:rsidP="001856FF">
      <w:pPr>
        <w:shd w:val="clear" w:color="auto" w:fill="FFFFFF"/>
        <w:suppressAutoHyphens/>
        <w:spacing w:after="0"/>
        <w:ind w:right="19" w:firstLine="567"/>
        <w:jc w:val="both"/>
        <w:rPr>
          <w:rFonts w:ascii="Times New Roman" w:hAnsi="Times New Roman"/>
          <w:sz w:val="24"/>
          <w:szCs w:val="24"/>
          <w:lang w:eastAsia="ar-SA"/>
        </w:rPr>
      </w:pPr>
    </w:p>
    <w:p w:rsidR="00C531F0" w:rsidRPr="00D93283" w:rsidRDefault="00C531F0" w:rsidP="001856FF">
      <w:pPr>
        <w:suppressAutoHyphens/>
        <w:spacing w:after="0"/>
        <w:ind w:firstLine="567"/>
        <w:jc w:val="center"/>
        <w:rPr>
          <w:rFonts w:ascii="Times New Roman" w:hAnsi="Times New Roman"/>
          <w:i/>
          <w:sz w:val="24"/>
          <w:szCs w:val="24"/>
          <w:lang w:eastAsia="ar-SA"/>
        </w:rPr>
      </w:pPr>
      <w:r w:rsidRPr="00D93283">
        <w:rPr>
          <w:rFonts w:ascii="Times New Roman" w:hAnsi="Times New Roman"/>
          <w:b/>
          <w:sz w:val="24"/>
          <w:szCs w:val="24"/>
          <w:lang w:eastAsia="ar-SA"/>
        </w:rPr>
        <w:t>Упражнение на невербальную поддержку</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xml:space="preserve"> развитие лучших качеств детей – желания помочь ближнему,  видеть нуждающихся в помощи.</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bCs/>
          <w:i/>
          <w:sz w:val="24"/>
          <w:szCs w:val="24"/>
          <w:lang w:eastAsia="ar-SA"/>
        </w:rPr>
        <w:t>:</w:t>
      </w:r>
      <w:r w:rsidRPr="00D93283">
        <w:rPr>
          <w:rFonts w:ascii="Times New Roman" w:hAnsi="Times New Roman"/>
          <w:sz w:val="24"/>
          <w:szCs w:val="24"/>
          <w:lang w:eastAsia="ar-SA"/>
        </w:rPr>
        <w:t xml:space="preserve"> 10 мин.;</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Ход игры: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Участники с закрытыми глазами ходят по комнате. Ведущий дотрагивается до одного из участников, а он в это время издает сигнал бедствия (SOS). Те, кто находится ближе всего, берут его за руки с двух сторон, остальные с закрытыми глазами образуют «круг защиты».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Затем проводится интервью с «терпящим бедствие» - что ты почувствовал, когда по твоему  сигналу к тебе подошли «спасатели»?</w:t>
      </w:r>
    </w:p>
    <w:p w:rsidR="00C531F0" w:rsidRPr="00D93283" w:rsidRDefault="00C531F0" w:rsidP="001856FF">
      <w:pPr>
        <w:suppressAutoHyphens/>
        <w:spacing w:after="0"/>
        <w:ind w:firstLine="567"/>
        <w:jc w:val="both"/>
        <w:rPr>
          <w:rFonts w:ascii="Times New Roman" w:hAnsi="Times New Roman"/>
          <w:sz w:val="24"/>
          <w:szCs w:val="24"/>
          <w:lang w:eastAsia="ar-SA"/>
        </w:rPr>
      </w:pPr>
    </w:p>
    <w:p w:rsidR="00C531F0" w:rsidRPr="00D93283" w:rsidRDefault="00C531F0" w:rsidP="001856FF">
      <w:pPr>
        <w:suppressAutoHyphens/>
        <w:spacing w:after="0"/>
        <w:ind w:firstLine="567"/>
        <w:jc w:val="center"/>
        <w:rPr>
          <w:rFonts w:ascii="Times New Roman" w:hAnsi="Times New Roman"/>
          <w:i/>
          <w:sz w:val="24"/>
          <w:szCs w:val="24"/>
          <w:lang w:eastAsia="ar-SA"/>
        </w:rPr>
      </w:pPr>
      <w:r w:rsidRPr="00D93283">
        <w:rPr>
          <w:rFonts w:ascii="Times New Roman" w:hAnsi="Times New Roman"/>
          <w:b/>
          <w:sz w:val="24"/>
          <w:szCs w:val="24"/>
          <w:lang w:eastAsia="ar-SA"/>
        </w:rPr>
        <w:t>Упражнение «Туристы»</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xml:space="preserve"> формирование  милосердия и </w:t>
      </w:r>
      <w:proofErr w:type="spellStart"/>
      <w:r w:rsidRPr="00D93283">
        <w:rPr>
          <w:rFonts w:ascii="Times New Roman" w:hAnsi="Times New Roman"/>
          <w:sz w:val="24"/>
          <w:szCs w:val="24"/>
          <w:lang w:eastAsia="ar-SA"/>
        </w:rPr>
        <w:t>эмпатии</w:t>
      </w:r>
      <w:proofErr w:type="spellEnd"/>
      <w:r w:rsidRPr="00D93283">
        <w:rPr>
          <w:rFonts w:ascii="Times New Roman" w:hAnsi="Times New Roman"/>
          <w:sz w:val="24"/>
          <w:szCs w:val="24"/>
          <w:lang w:eastAsia="ar-SA"/>
        </w:rPr>
        <w:t xml:space="preserve"> к различным социальным группам, понятие дискриминации.</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bCs/>
          <w:i/>
          <w:sz w:val="24"/>
          <w:szCs w:val="24"/>
          <w:lang w:eastAsia="ar-SA"/>
        </w:rPr>
        <w:t>:</w:t>
      </w:r>
      <w:r w:rsidRPr="00D93283">
        <w:rPr>
          <w:rFonts w:ascii="Times New Roman" w:hAnsi="Times New Roman"/>
          <w:sz w:val="24"/>
          <w:szCs w:val="24"/>
          <w:lang w:eastAsia="ar-SA"/>
        </w:rPr>
        <w:t xml:space="preserve">  15-20 мин.;</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sz w:val="24"/>
          <w:szCs w:val="24"/>
          <w:lang w:eastAsia="ar-SA"/>
        </w:rPr>
        <w:t>Ход игры:</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РОЛИ:  Молодая мама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Кашляющий человек</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Лицо неизвестной национальности</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Бизнесмен </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«Мент»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Пенсионер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Депутат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Коммунист </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Студент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Педагог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Чукча </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Иностранец</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lastRenderedPageBreak/>
        <w:t xml:space="preserve">Бандит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БОМЖ </w:t>
      </w:r>
      <w:r w:rsidRPr="00D93283">
        <w:rPr>
          <w:rFonts w:ascii="Times New Roman" w:hAnsi="Times New Roman"/>
          <w:i/>
          <w:iCs/>
          <w:sz w:val="24"/>
          <w:szCs w:val="24"/>
          <w:lang w:eastAsia="ar-SA"/>
        </w:rPr>
        <w:tab/>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Директор школы</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Алкоголик </w:t>
      </w:r>
    </w:p>
    <w:p w:rsidR="00C531F0" w:rsidRPr="00D93283" w:rsidRDefault="00C531F0" w:rsidP="001856FF">
      <w:pPr>
        <w:shd w:val="clear" w:color="auto" w:fill="FFFFFF"/>
        <w:suppressAutoHyphens/>
        <w:spacing w:after="0"/>
        <w:ind w:firstLine="567"/>
        <w:jc w:val="both"/>
        <w:rPr>
          <w:rFonts w:ascii="Times New Roman" w:hAnsi="Times New Roman"/>
          <w:i/>
          <w:iCs/>
          <w:sz w:val="24"/>
          <w:szCs w:val="24"/>
          <w:lang w:eastAsia="ar-SA"/>
        </w:rPr>
      </w:pPr>
      <w:r>
        <w:rPr>
          <w:rFonts w:ascii="Times New Roman" w:hAnsi="Times New Roman"/>
          <w:i/>
          <w:iCs/>
          <w:sz w:val="24"/>
          <w:szCs w:val="24"/>
          <w:lang w:eastAsia="ar-SA"/>
        </w:rPr>
        <w:t>Олигарх</w:t>
      </w:r>
      <w:r w:rsidRPr="00D93283">
        <w:rPr>
          <w:rFonts w:ascii="Times New Roman" w:hAnsi="Times New Roman"/>
          <w:i/>
          <w:iCs/>
          <w:sz w:val="24"/>
          <w:szCs w:val="24"/>
          <w:lang w:eastAsia="ar-SA"/>
        </w:rPr>
        <w:t>, др.</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Попросить закрыть глаза, поднять челки, наклеить на лбы ярлыки. Не открывать глаза, пока не разрешат. Не комментировать вслух увиденное.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Узнать, что написано на лбу. Можно задавать вопросы, на которые можно ответить «да», «нет», «может быть» </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sz w:val="24"/>
          <w:szCs w:val="24"/>
          <w:lang w:eastAsia="ar-SA"/>
        </w:rPr>
        <w:t xml:space="preserve">Все вы – члены одной туристической группы. Туристический автобус, на котором вы ехали, сломался. Неподалеку расположена маленькая гостиница из двух комнат. Задача разделиться на две (равные) группы, чтобы разместиться на ночлег. </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 xml:space="preserve">Обсуждение: </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 xml:space="preserve">- Какие чувства испытали, когда выяснили свою роль? </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 xml:space="preserve">- По какому принципу делились? </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 О чем это упражнение?</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 xml:space="preserve">- </w:t>
      </w:r>
      <w:r w:rsidRPr="00D93283">
        <w:rPr>
          <w:rFonts w:ascii="Times New Roman" w:hAnsi="Times New Roman"/>
          <w:i/>
          <w:color w:val="000000"/>
          <w:sz w:val="24"/>
          <w:szCs w:val="24"/>
          <w:lang w:eastAsia="ar-SA"/>
        </w:rPr>
        <w:t xml:space="preserve">Догадывались ли о социальном статусе своего героя, если да, то по каким признакам? </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 xml:space="preserve">- </w:t>
      </w:r>
      <w:r w:rsidRPr="00D93283">
        <w:rPr>
          <w:rFonts w:ascii="Times New Roman" w:hAnsi="Times New Roman"/>
          <w:i/>
          <w:color w:val="000000"/>
          <w:sz w:val="24"/>
          <w:szCs w:val="24"/>
          <w:lang w:eastAsia="ar-SA"/>
        </w:rPr>
        <w:t>Насколько мы терпимы к другим людям?</w:t>
      </w:r>
    </w:p>
    <w:p w:rsidR="00C531F0" w:rsidRPr="00D93283" w:rsidRDefault="00C531F0" w:rsidP="001856FF">
      <w:pPr>
        <w:suppressAutoHyphens/>
        <w:spacing w:after="0"/>
        <w:ind w:firstLine="567"/>
        <w:jc w:val="both"/>
        <w:rPr>
          <w:rFonts w:ascii="Times New Roman" w:hAnsi="Times New Roman"/>
          <w:b/>
          <w:i/>
          <w:color w:val="000000"/>
          <w:sz w:val="28"/>
          <w:szCs w:val="28"/>
          <w:lang w:eastAsia="ar-SA"/>
        </w:rPr>
      </w:pPr>
    </w:p>
    <w:p w:rsidR="00C531F0" w:rsidRPr="00D93283" w:rsidRDefault="00C531F0" w:rsidP="001856FF">
      <w:pPr>
        <w:shd w:val="clear" w:color="auto" w:fill="FFFFFF"/>
        <w:suppressAutoHyphens/>
        <w:spacing w:after="0"/>
        <w:ind w:firstLine="567"/>
        <w:jc w:val="center"/>
        <w:rPr>
          <w:rFonts w:ascii="Times New Roman" w:hAnsi="Times New Roman"/>
          <w:i/>
          <w:sz w:val="24"/>
          <w:szCs w:val="24"/>
          <w:lang w:eastAsia="ar-SA"/>
        </w:rPr>
      </w:pPr>
      <w:r w:rsidRPr="00D93283">
        <w:rPr>
          <w:rFonts w:ascii="Times New Roman" w:hAnsi="Times New Roman"/>
          <w:b/>
          <w:sz w:val="24"/>
          <w:szCs w:val="24"/>
          <w:lang w:eastAsia="ar-SA"/>
        </w:rPr>
        <w:t xml:space="preserve">Упражнение «Прорвись в круг» </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xml:space="preserve"> дать прочувствовать какого это быть в роли изгоя.</w:t>
      </w:r>
    </w:p>
    <w:p w:rsidR="00C531F0" w:rsidRPr="00D93283" w:rsidRDefault="00C531F0" w:rsidP="001856FF">
      <w:pPr>
        <w:shd w:val="clear" w:color="auto" w:fill="FFFFFF"/>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bCs/>
          <w:i/>
          <w:sz w:val="24"/>
          <w:szCs w:val="24"/>
          <w:lang w:eastAsia="ar-SA"/>
        </w:rPr>
        <w:t>:</w:t>
      </w:r>
      <w:r w:rsidRPr="00D93283">
        <w:rPr>
          <w:rFonts w:ascii="Times New Roman" w:hAnsi="Times New Roman"/>
          <w:sz w:val="24"/>
          <w:szCs w:val="24"/>
          <w:lang w:eastAsia="ar-SA"/>
        </w:rPr>
        <w:t xml:space="preserve">  10 мин.;</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Ход игры:</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«Броуновское движение» с закрытыми (открытыми) глазами. По хлопку ведущего объединение в молекулы по двое, трое. Тот, кто остался один, будет за кругом. Остальные встают в круг. Задача того, кто за кругом, попасть (прорваться) в круг. Тот, кто пропустил, выходит за круг.</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 Что чувствовали те, кто был за кругом?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 Что чувствовали те, кто был в кругу?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 Как действовали те, кто был за кругом? (Кто был в кругу?) Почему действовали именно так?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На что в жизни это похоже? Была ли в вашей жизни ситуация «за кругом»? Что вы чувствовали?</w:t>
      </w:r>
    </w:p>
    <w:p w:rsidR="00C531F0" w:rsidRPr="00D93283" w:rsidRDefault="00C531F0" w:rsidP="001856FF">
      <w:pPr>
        <w:suppressAutoHyphens/>
        <w:spacing w:after="0"/>
        <w:ind w:firstLine="567"/>
        <w:jc w:val="both"/>
        <w:rPr>
          <w:rFonts w:ascii="Times New Roman" w:hAnsi="Times New Roman"/>
          <w:sz w:val="24"/>
          <w:szCs w:val="24"/>
          <w:lang w:eastAsia="ar-SA"/>
        </w:rPr>
      </w:pPr>
    </w:p>
    <w:p w:rsidR="00C531F0" w:rsidRPr="00D93283" w:rsidRDefault="00C531F0" w:rsidP="001856FF">
      <w:pPr>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Интерактивная лекция «ВИЧ и толерантность»</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формирование толерантного отношения к ВИЧ-инфицированным и неизлечимо больным людям, развитие </w:t>
      </w:r>
      <w:proofErr w:type="spellStart"/>
      <w:r w:rsidRPr="00D93283">
        <w:rPr>
          <w:rFonts w:ascii="Times New Roman" w:hAnsi="Times New Roman"/>
          <w:sz w:val="24"/>
          <w:szCs w:val="24"/>
          <w:lang w:eastAsia="ar-SA"/>
        </w:rPr>
        <w:t>эмпатии</w:t>
      </w:r>
      <w:proofErr w:type="spellEnd"/>
      <w:r w:rsidRPr="00D93283">
        <w:rPr>
          <w:rFonts w:ascii="Times New Roman" w:hAnsi="Times New Roman"/>
          <w:sz w:val="24"/>
          <w:szCs w:val="24"/>
          <w:lang w:eastAsia="ar-SA"/>
        </w:rPr>
        <w:t>;</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b/>
          <w:i/>
          <w:sz w:val="24"/>
          <w:szCs w:val="24"/>
          <w:lang w:eastAsia="ar-SA"/>
        </w:rPr>
        <w:t>Длительность:</w:t>
      </w:r>
      <w:r w:rsidRPr="00D93283">
        <w:rPr>
          <w:rFonts w:ascii="Times New Roman" w:hAnsi="Times New Roman"/>
          <w:sz w:val="24"/>
          <w:szCs w:val="24"/>
          <w:lang w:eastAsia="ar-SA"/>
        </w:rPr>
        <w:t xml:space="preserve"> 10 мин.;</w:t>
      </w:r>
    </w:p>
    <w:p w:rsidR="00C531F0" w:rsidRPr="00D93283" w:rsidRDefault="00C531F0" w:rsidP="00EC779B">
      <w:pPr>
        <w:suppressAutoHyphens/>
        <w:spacing w:after="0"/>
        <w:ind w:firstLine="360"/>
        <w:jc w:val="center"/>
        <w:rPr>
          <w:rFonts w:ascii="Times New Roman" w:hAnsi="Times New Roman"/>
          <w:sz w:val="24"/>
          <w:szCs w:val="24"/>
          <w:lang w:eastAsia="ar-SA"/>
        </w:rPr>
      </w:pPr>
      <w:r w:rsidRPr="00D93283">
        <w:rPr>
          <w:rFonts w:ascii="Times New Roman" w:hAnsi="Times New Roman"/>
          <w:i/>
          <w:sz w:val="24"/>
          <w:szCs w:val="24"/>
          <w:lang w:eastAsia="ar-SA"/>
        </w:rPr>
        <w:t>План:</w:t>
      </w:r>
    </w:p>
    <w:p w:rsidR="00C531F0" w:rsidRPr="00D93283" w:rsidRDefault="001856FF" w:rsidP="001856FF">
      <w:pPr>
        <w:tabs>
          <w:tab w:val="num" w:pos="1080"/>
        </w:tabs>
        <w:suppressAutoHyphens/>
        <w:spacing w:after="0"/>
        <w:ind w:left="360"/>
        <w:jc w:val="both"/>
        <w:rPr>
          <w:rFonts w:ascii="Times New Roman" w:hAnsi="Times New Roman"/>
          <w:sz w:val="24"/>
          <w:szCs w:val="24"/>
          <w:lang w:eastAsia="ar-SA"/>
        </w:rPr>
      </w:pPr>
      <w:r>
        <w:rPr>
          <w:rFonts w:ascii="Times New Roman" w:hAnsi="Times New Roman"/>
          <w:sz w:val="24"/>
          <w:szCs w:val="24"/>
          <w:lang w:eastAsia="ar-SA"/>
        </w:rPr>
        <w:t>1.</w:t>
      </w:r>
      <w:r w:rsidR="00C531F0" w:rsidRPr="00D93283">
        <w:rPr>
          <w:rFonts w:ascii="Times New Roman" w:hAnsi="Times New Roman"/>
          <w:sz w:val="24"/>
          <w:szCs w:val="24"/>
          <w:lang w:eastAsia="ar-SA"/>
        </w:rPr>
        <w:t>Что такое ВИЧ, СПИД?</w:t>
      </w:r>
    </w:p>
    <w:p w:rsidR="00C531F0" w:rsidRPr="00D93283" w:rsidRDefault="001856FF" w:rsidP="001856FF">
      <w:pPr>
        <w:tabs>
          <w:tab w:val="num" w:pos="1080"/>
        </w:tabs>
        <w:suppressAutoHyphens/>
        <w:spacing w:after="0"/>
        <w:ind w:left="360"/>
        <w:jc w:val="both"/>
        <w:rPr>
          <w:rFonts w:ascii="Times New Roman" w:hAnsi="Times New Roman"/>
          <w:sz w:val="24"/>
          <w:szCs w:val="24"/>
          <w:lang w:eastAsia="ar-SA"/>
        </w:rPr>
      </w:pPr>
      <w:r>
        <w:rPr>
          <w:rFonts w:ascii="Times New Roman" w:hAnsi="Times New Roman"/>
          <w:sz w:val="24"/>
          <w:szCs w:val="24"/>
          <w:lang w:eastAsia="ar-SA"/>
        </w:rPr>
        <w:t>2.</w:t>
      </w:r>
      <w:r w:rsidR="00C531F0" w:rsidRPr="00D93283">
        <w:rPr>
          <w:rFonts w:ascii="Times New Roman" w:hAnsi="Times New Roman"/>
          <w:sz w:val="24"/>
          <w:szCs w:val="24"/>
          <w:lang w:eastAsia="ar-SA"/>
        </w:rPr>
        <w:t>Пути заражения;</w:t>
      </w:r>
    </w:p>
    <w:p w:rsidR="00C531F0" w:rsidRPr="00D93283" w:rsidRDefault="001856FF" w:rsidP="001856FF">
      <w:pPr>
        <w:tabs>
          <w:tab w:val="num" w:pos="1080"/>
        </w:tabs>
        <w:suppressAutoHyphens/>
        <w:spacing w:after="0"/>
        <w:ind w:left="360"/>
        <w:jc w:val="both"/>
        <w:rPr>
          <w:rFonts w:ascii="Times New Roman" w:hAnsi="Times New Roman"/>
          <w:sz w:val="24"/>
          <w:szCs w:val="24"/>
          <w:lang w:eastAsia="ar-SA"/>
        </w:rPr>
      </w:pPr>
      <w:r>
        <w:rPr>
          <w:rFonts w:ascii="Times New Roman" w:hAnsi="Times New Roman"/>
          <w:sz w:val="24"/>
          <w:szCs w:val="24"/>
          <w:lang w:eastAsia="ar-SA"/>
        </w:rPr>
        <w:t>3.</w:t>
      </w:r>
      <w:r w:rsidR="00C531F0" w:rsidRPr="00D93283">
        <w:rPr>
          <w:rFonts w:ascii="Times New Roman" w:hAnsi="Times New Roman"/>
          <w:sz w:val="24"/>
          <w:szCs w:val="24"/>
          <w:lang w:eastAsia="ar-SA"/>
        </w:rPr>
        <w:t>Стадии развития;</w:t>
      </w:r>
    </w:p>
    <w:p w:rsidR="00C531F0" w:rsidRPr="00D93283" w:rsidRDefault="00C531F0" w:rsidP="004136C4">
      <w:pPr>
        <w:numPr>
          <w:ilvl w:val="0"/>
          <w:numId w:val="38"/>
        </w:numPr>
        <w:tabs>
          <w:tab w:val="clear" w:pos="720"/>
          <w:tab w:val="num" w:pos="284"/>
          <w:tab w:val="num" w:pos="1080"/>
        </w:tabs>
        <w:suppressAutoHyphens/>
        <w:spacing w:after="0"/>
        <w:ind w:left="567" w:hanging="207"/>
        <w:jc w:val="both"/>
        <w:rPr>
          <w:rFonts w:ascii="Times New Roman" w:hAnsi="Times New Roman"/>
          <w:sz w:val="24"/>
          <w:szCs w:val="24"/>
          <w:lang w:eastAsia="ar-SA"/>
        </w:rPr>
      </w:pPr>
      <w:r w:rsidRPr="00D93283">
        <w:rPr>
          <w:rFonts w:ascii="Times New Roman" w:hAnsi="Times New Roman"/>
          <w:sz w:val="24"/>
          <w:szCs w:val="24"/>
          <w:lang w:eastAsia="ar-SA"/>
        </w:rPr>
        <w:t>ВИЧ-инфицированные люди среди нас.</w:t>
      </w:r>
    </w:p>
    <w:p w:rsidR="00C531F0" w:rsidRPr="00D93283" w:rsidRDefault="00C531F0" w:rsidP="00EC779B">
      <w:pPr>
        <w:keepNext/>
        <w:numPr>
          <w:ilvl w:val="0"/>
          <w:numId w:val="1"/>
        </w:numPr>
        <w:tabs>
          <w:tab w:val="clear" w:pos="0"/>
          <w:tab w:val="num" w:pos="432"/>
        </w:tabs>
        <w:suppressAutoHyphens/>
        <w:autoSpaceDE w:val="0"/>
        <w:spacing w:after="0"/>
        <w:ind w:left="0" w:firstLine="360"/>
        <w:jc w:val="center"/>
        <w:outlineLvl w:val="0"/>
        <w:rPr>
          <w:rFonts w:ascii="Times New Roman" w:hAnsi="Times New Roman"/>
          <w:b/>
          <w:bCs/>
          <w:sz w:val="24"/>
          <w:szCs w:val="24"/>
          <w:lang w:eastAsia="ar-SA"/>
        </w:rPr>
      </w:pPr>
    </w:p>
    <w:p w:rsidR="00C531F0" w:rsidRPr="00D93283" w:rsidRDefault="00C531F0" w:rsidP="001856FF">
      <w:pPr>
        <w:keepNext/>
        <w:numPr>
          <w:ilvl w:val="0"/>
          <w:numId w:val="1"/>
        </w:numPr>
        <w:tabs>
          <w:tab w:val="clear" w:pos="0"/>
          <w:tab w:val="num" w:pos="432"/>
        </w:tabs>
        <w:suppressAutoHyphens/>
        <w:autoSpaceDE w:val="0"/>
        <w:spacing w:after="0"/>
        <w:ind w:left="0" w:firstLine="567"/>
        <w:jc w:val="center"/>
        <w:outlineLvl w:val="0"/>
        <w:rPr>
          <w:rFonts w:ascii="Times New Roman" w:hAnsi="Times New Roman"/>
          <w:b/>
          <w:bCs/>
          <w:i/>
          <w:sz w:val="24"/>
          <w:szCs w:val="24"/>
          <w:lang w:eastAsia="ar-SA"/>
        </w:rPr>
      </w:pPr>
      <w:r w:rsidRPr="00D93283">
        <w:rPr>
          <w:rFonts w:ascii="Times New Roman" w:hAnsi="Times New Roman"/>
          <w:b/>
          <w:bCs/>
          <w:sz w:val="24"/>
          <w:szCs w:val="24"/>
          <w:lang w:eastAsia="ar-SA"/>
        </w:rPr>
        <w:t>Упражнение «Белая ворона»</w:t>
      </w:r>
    </w:p>
    <w:p w:rsidR="00C531F0" w:rsidRPr="00D93283" w:rsidRDefault="00C531F0" w:rsidP="001856FF">
      <w:pPr>
        <w:suppressAutoHyphens/>
        <w:autoSpaceDE w:val="0"/>
        <w:spacing w:after="0"/>
        <w:ind w:firstLine="567"/>
        <w:jc w:val="both"/>
        <w:rPr>
          <w:rFonts w:ascii="Times New Roman" w:hAnsi="Times New Roman"/>
          <w:b/>
          <w:bCs/>
          <w:i/>
          <w:sz w:val="24"/>
          <w:szCs w:val="24"/>
          <w:lang w:eastAsia="ar-SA"/>
        </w:rPr>
      </w:pPr>
      <w:r w:rsidRPr="00D93283">
        <w:rPr>
          <w:rFonts w:ascii="Times New Roman" w:hAnsi="Times New Roman"/>
          <w:b/>
          <w:i/>
          <w:sz w:val="24"/>
          <w:szCs w:val="24"/>
          <w:lang w:eastAsia="ar-SA"/>
        </w:rPr>
        <w:t>Цель:</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развитие способности видеть (отмечать) и ценить индивидуальность других людей;</w:t>
      </w:r>
    </w:p>
    <w:p w:rsidR="00C531F0" w:rsidRPr="00D93283" w:rsidRDefault="00C531F0" w:rsidP="001856FF">
      <w:pPr>
        <w:shd w:val="clear" w:color="auto" w:fill="FFFFFF"/>
        <w:suppressAutoHyphens/>
        <w:spacing w:after="0"/>
        <w:ind w:firstLine="567"/>
        <w:jc w:val="both"/>
        <w:rPr>
          <w:rFonts w:ascii="Times New Roman" w:hAnsi="Times New Roman"/>
          <w:b/>
          <w:i/>
          <w:sz w:val="24"/>
          <w:szCs w:val="24"/>
          <w:lang w:eastAsia="ar-SA"/>
        </w:rPr>
      </w:pPr>
      <w:r w:rsidRPr="00D93283">
        <w:rPr>
          <w:rFonts w:ascii="Times New Roman" w:hAnsi="Times New Roman"/>
          <w:b/>
          <w:bCs/>
          <w:i/>
          <w:sz w:val="24"/>
          <w:szCs w:val="24"/>
          <w:lang w:eastAsia="ar-SA"/>
        </w:rPr>
        <w:t>Длительность:</w:t>
      </w:r>
      <w:r w:rsidRPr="00D93283">
        <w:rPr>
          <w:rFonts w:ascii="Times New Roman" w:hAnsi="Times New Roman"/>
          <w:sz w:val="24"/>
          <w:szCs w:val="24"/>
          <w:lang w:eastAsia="ar-SA"/>
        </w:rPr>
        <w:t xml:space="preserve"> 10 мин.;</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i/>
          <w:sz w:val="24"/>
          <w:szCs w:val="24"/>
          <w:lang w:eastAsia="ar-SA"/>
        </w:rPr>
        <w:t xml:space="preserve">Ход игры: </w:t>
      </w:r>
    </w:p>
    <w:p w:rsidR="00C531F0" w:rsidRPr="00D93283" w:rsidRDefault="00C531F0" w:rsidP="001856FF">
      <w:pPr>
        <w:suppressAutoHyphens/>
        <w:autoSpaceDE w:val="0"/>
        <w:spacing w:after="0"/>
        <w:ind w:firstLine="567"/>
        <w:rPr>
          <w:rFonts w:ascii="Times New Roman" w:hAnsi="Times New Roman"/>
          <w:sz w:val="24"/>
          <w:szCs w:val="24"/>
          <w:lang w:eastAsia="ar-SA"/>
        </w:rPr>
      </w:pPr>
      <w:r w:rsidRPr="00D93283">
        <w:rPr>
          <w:rFonts w:ascii="Times New Roman" w:hAnsi="Times New Roman"/>
          <w:sz w:val="24"/>
          <w:szCs w:val="24"/>
          <w:lang w:eastAsia="ar-SA"/>
        </w:rPr>
        <w:t>Ведущий предлагает одному из участников на некоторое время стать не таким, как все. Для этого ему необходимо делать всё противоположное тому, что делает группа. Группа повторяет все движения ведущего, например, поднимает руки, а «белая ворона» — опускает; если все смеются — «белая ворона» хмурится и т. д.</w:t>
      </w:r>
    </w:p>
    <w:p w:rsidR="00C531F0" w:rsidRPr="00D93283" w:rsidRDefault="00C531F0" w:rsidP="001856FF">
      <w:pPr>
        <w:suppressAutoHyphens/>
        <w:autoSpaceDE w:val="0"/>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Через некоторое время ведущий говорит: «Это очень сложно — быть не таким, как все. Кто будет ему помогать?» Так появляются две «белые вороны». Потом их становится больше. Когда к «белой вороне» присоединится большинство, упражнение заканчивается.</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p>
    <w:p w:rsidR="00C531F0" w:rsidRPr="00D93283" w:rsidRDefault="00C531F0" w:rsidP="001856FF">
      <w:pPr>
        <w:suppressAutoHyphens/>
        <w:spacing w:after="0"/>
        <w:ind w:firstLine="567"/>
        <w:jc w:val="center"/>
        <w:rPr>
          <w:rFonts w:ascii="Times New Roman" w:hAnsi="Times New Roman"/>
          <w:b/>
          <w:i/>
          <w:sz w:val="24"/>
          <w:szCs w:val="24"/>
          <w:lang w:eastAsia="ar-SA"/>
        </w:rPr>
      </w:pPr>
      <w:r w:rsidRPr="00D93283">
        <w:rPr>
          <w:rFonts w:ascii="Times New Roman" w:hAnsi="Times New Roman"/>
          <w:b/>
          <w:sz w:val="24"/>
          <w:szCs w:val="24"/>
          <w:lang w:eastAsia="ar-SA"/>
        </w:rPr>
        <w:t>Упражнение «Цветок толерантности»</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 xml:space="preserve">Цель: </w:t>
      </w:r>
      <w:r w:rsidRPr="00D93283">
        <w:rPr>
          <w:rFonts w:ascii="Times New Roman" w:hAnsi="Times New Roman"/>
          <w:iCs/>
          <w:color w:val="000000"/>
          <w:sz w:val="24"/>
          <w:szCs w:val="24"/>
          <w:lang w:eastAsia="ar-SA"/>
        </w:rPr>
        <w:t>выяснить, какие черты толерантности бывают</w:t>
      </w:r>
      <w:r w:rsidRPr="00D93283">
        <w:rPr>
          <w:rFonts w:ascii="Times New Roman" w:hAnsi="Times New Roman"/>
          <w:b/>
          <w:iCs/>
          <w:color w:val="000000"/>
          <w:sz w:val="24"/>
          <w:szCs w:val="24"/>
          <w:lang w:eastAsia="ar-SA"/>
        </w:rPr>
        <w:t>;</w:t>
      </w:r>
    </w:p>
    <w:p w:rsidR="00C531F0" w:rsidRPr="00D93283" w:rsidRDefault="00C531F0" w:rsidP="001856FF">
      <w:pPr>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 xml:space="preserve">Длительность: </w:t>
      </w:r>
      <w:r w:rsidRPr="00D93283">
        <w:rPr>
          <w:rFonts w:ascii="Times New Roman" w:hAnsi="Times New Roman"/>
          <w:sz w:val="24"/>
          <w:szCs w:val="24"/>
          <w:lang w:eastAsia="ar-SA"/>
        </w:rPr>
        <w:t>15 мин.;</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b/>
          <w:i/>
          <w:sz w:val="24"/>
          <w:szCs w:val="24"/>
          <w:lang w:eastAsia="ar-SA"/>
        </w:rPr>
        <w:t xml:space="preserve">Ход игры: </w:t>
      </w:r>
    </w:p>
    <w:p w:rsidR="00C531F0" w:rsidRPr="00D93283" w:rsidRDefault="00C531F0" w:rsidP="001856FF">
      <w:pPr>
        <w:suppressAutoHyphens/>
        <w:spacing w:after="0"/>
        <w:ind w:firstLine="567"/>
        <w:jc w:val="both"/>
        <w:rPr>
          <w:rFonts w:ascii="Times New Roman" w:hAnsi="Times New Roman"/>
          <w:spacing w:val="-5"/>
          <w:sz w:val="24"/>
          <w:szCs w:val="24"/>
          <w:lang w:eastAsia="ar-SA"/>
        </w:rPr>
      </w:pPr>
      <w:r w:rsidRPr="00D93283">
        <w:rPr>
          <w:rFonts w:ascii="Times New Roman" w:hAnsi="Times New Roman"/>
          <w:color w:val="000000"/>
          <w:sz w:val="24"/>
          <w:szCs w:val="24"/>
          <w:lang w:eastAsia="ar-SA"/>
        </w:rPr>
        <w:t>Представьте себе идеального человека, какими чертами он должен обладать? Каждый по кругу называет черты, а ведущий записывает их на «лепестках цветка» и крепит к доске. В итоге должен получится цветок-толерантности.  Например:</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6"/>
          <w:sz w:val="24"/>
          <w:szCs w:val="24"/>
          <w:lang w:eastAsia="ar-SA"/>
        </w:rPr>
      </w:pPr>
      <w:r w:rsidRPr="00D93283">
        <w:rPr>
          <w:rFonts w:ascii="Times New Roman" w:hAnsi="Times New Roman"/>
          <w:spacing w:val="-5"/>
          <w:sz w:val="24"/>
          <w:szCs w:val="24"/>
          <w:lang w:eastAsia="ar-SA"/>
        </w:rPr>
        <w:t>Расположенность к другим</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5"/>
          <w:sz w:val="24"/>
          <w:szCs w:val="24"/>
          <w:lang w:eastAsia="ar-SA"/>
        </w:rPr>
      </w:pPr>
      <w:r w:rsidRPr="00D93283">
        <w:rPr>
          <w:rFonts w:ascii="Times New Roman" w:hAnsi="Times New Roman"/>
          <w:spacing w:val="-7"/>
          <w:sz w:val="24"/>
          <w:szCs w:val="24"/>
          <w:lang w:eastAsia="ar-SA"/>
        </w:rPr>
        <w:t>Терпение</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6"/>
          <w:sz w:val="24"/>
          <w:szCs w:val="24"/>
          <w:lang w:eastAsia="ar-SA"/>
        </w:rPr>
      </w:pPr>
      <w:r w:rsidRPr="00D93283">
        <w:rPr>
          <w:rFonts w:ascii="Times New Roman" w:hAnsi="Times New Roman"/>
          <w:spacing w:val="-5"/>
          <w:sz w:val="24"/>
          <w:szCs w:val="24"/>
          <w:lang w:eastAsia="ar-SA"/>
        </w:rPr>
        <w:t>Чувство юмора</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6"/>
          <w:sz w:val="24"/>
          <w:szCs w:val="24"/>
          <w:lang w:eastAsia="ar-SA"/>
        </w:rPr>
      </w:pPr>
      <w:r w:rsidRPr="00D93283">
        <w:rPr>
          <w:rFonts w:ascii="Times New Roman" w:hAnsi="Times New Roman"/>
          <w:spacing w:val="-6"/>
          <w:sz w:val="24"/>
          <w:szCs w:val="24"/>
          <w:lang w:eastAsia="ar-SA"/>
        </w:rPr>
        <w:t>Чуткость</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7"/>
          <w:sz w:val="24"/>
          <w:szCs w:val="24"/>
          <w:lang w:eastAsia="ar-SA"/>
        </w:rPr>
      </w:pPr>
      <w:r w:rsidRPr="00D93283">
        <w:rPr>
          <w:rFonts w:ascii="Times New Roman" w:hAnsi="Times New Roman"/>
          <w:spacing w:val="-6"/>
          <w:sz w:val="24"/>
          <w:szCs w:val="24"/>
          <w:lang w:eastAsia="ar-SA"/>
        </w:rPr>
        <w:t>Доверие</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5"/>
          <w:sz w:val="24"/>
          <w:szCs w:val="24"/>
          <w:lang w:eastAsia="ar-SA"/>
        </w:rPr>
      </w:pPr>
      <w:r w:rsidRPr="00D93283">
        <w:rPr>
          <w:rFonts w:ascii="Times New Roman" w:hAnsi="Times New Roman"/>
          <w:spacing w:val="-7"/>
          <w:sz w:val="24"/>
          <w:szCs w:val="24"/>
          <w:lang w:eastAsia="ar-SA"/>
        </w:rPr>
        <w:t>Альтруизм</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5"/>
          <w:sz w:val="24"/>
          <w:szCs w:val="24"/>
          <w:lang w:eastAsia="ar-SA"/>
        </w:rPr>
      </w:pPr>
      <w:r w:rsidRPr="00D93283">
        <w:rPr>
          <w:rFonts w:ascii="Times New Roman" w:hAnsi="Times New Roman"/>
          <w:spacing w:val="-5"/>
          <w:sz w:val="24"/>
          <w:szCs w:val="24"/>
          <w:lang w:eastAsia="ar-SA"/>
        </w:rPr>
        <w:t>Терпимость к различиям</w:t>
      </w:r>
    </w:p>
    <w:p w:rsidR="00C531F0" w:rsidRPr="00D93283" w:rsidRDefault="00C531F0" w:rsidP="00EC779B">
      <w:pPr>
        <w:widowControl w:val="0"/>
        <w:numPr>
          <w:ilvl w:val="0"/>
          <w:numId w:val="4"/>
        </w:numPr>
        <w:shd w:val="clear" w:color="auto" w:fill="FFFFFF"/>
        <w:tabs>
          <w:tab w:val="clear" w:pos="720"/>
          <w:tab w:val="num" w:pos="0"/>
          <w:tab w:val="left" w:pos="725"/>
          <w:tab w:val="num" w:pos="1080"/>
        </w:tabs>
        <w:suppressAutoHyphens/>
        <w:autoSpaceDE w:val="0"/>
        <w:spacing w:after="0"/>
        <w:ind w:left="1134" w:hanging="616"/>
        <w:rPr>
          <w:rFonts w:ascii="Times New Roman" w:hAnsi="Times New Roman"/>
          <w:spacing w:val="-6"/>
          <w:sz w:val="24"/>
          <w:szCs w:val="24"/>
          <w:lang w:eastAsia="ar-SA"/>
        </w:rPr>
      </w:pPr>
      <w:r w:rsidRPr="00D93283">
        <w:rPr>
          <w:rFonts w:ascii="Times New Roman" w:hAnsi="Times New Roman"/>
          <w:spacing w:val="-5"/>
          <w:sz w:val="24"/>
          <w:szCs w:val="24"/>
          <w:lang w:eastAsia="ar-SA"/>
        </w:rPr>
        <w:t>Умение владеть собой</w:t>
      </w:r>
    </w:p>
    <w:p w:rsidR="00C531F0" w:rsidRPr="00D93283" w:rsidRDefault="00C531F0" w:rsidP="00EC779B">
      <w:pPr>
        <w:widowControl w:val="0"/>
        <w:numPr>
          <w:ilvl w:val="0"/>
          <w:numId w:val="4"/>
        </w:numPr>
        <w:shd w:val="clear" w:color="auto" w:fill="FFFFFF"/>
        <w:tabs>
          <w:tab w:val="left" w:pos="540"/>
        </w:tabs>
        <w:suppressAutoHyphens/>
        <w:autoSpaceDE w:val="0"/>
        <w:spacing w:after="0"/>
        <w:ind w:left="1134" w:hanging="616"/>
        <w:rPr>
          <w:rFonts w:ascii="Times New Roman" w:hAnsi="Times New Roman"/>
          <w:spacing w:val="-5"/>
          <w:sz w:val="24"/>
          <w:szCs w:val="24"/>
          <w:lang w:eastAsia="ar-SA"/>
        </w:rPr>
      </w:pPr>
      <w:r w:rsidRPr="00D93283">
        <w:rPr>
          <w:rFonts w:ascii="Times New Roman" w:hAnsi="Times New Roman"/>
          <w:spacing w:val="-6"/>
          <w:sz w:val="24"/>
          <w:szCs w:val="24"/>
          <w:lang w:eastAsia="ar-SA"/>
        </w:rPr>
        <w:t>Доброжелательность</w:t>
      </w:r>
    </w:p>
    <w:p w:rsidR="00C531F0" w:rsidRPr="00D93283" w:rsidRDefault="00C531F0" w:rsidP="00EC779B">
      <w:pPr>
        <w:widowControl w:val="0"/>
        <w:numPr>
          <w:ilvl w:val="0"/>
          <w:numId w:val="4"/>
        </w:numPr>
        <w:shd w:val="clear" w:color="auto" w:fill="FFFFFF"/>
        <w:tabs>
          <w:tab w:val="left" w:pos="180"/>
        </w:tabs>
        <w:suppressAutoHyphens/>
        <w:autoSpaceDE w:val="0"/>
        <w:spacing w:after="0"/>
        <w:ind w:left="1134" w:hanging="616"/>
        <w:rPr>
          <w:rFonts w:ascii="Times New Roman" w:hAnsi="Times New Roman"/>
          <w:spacing w:val="-5"/>
          <w:sz w:val="24"/>
          <w:szCs w:val="24"/>
          <w:lang w:eastAsia="ar-SA"/>
        </w:rPr>
      </w:pPr>
      <w:r w:rsidRPr="00D93283">
        <w:rPr>
          <w:rFonts w:ascii="Times New Roman" w:hAnsi="Times New Roman"/>
          <w:spacing w:val="-5"/>
          <w:sz w:val="24"/>
          <w:szCs w:val="24"/>
          <w:lang w:eastAsia="ar-SA"/>
        </w:rPr>
        <w:t>Умение не осуждать других</w:t>
      </w:r>
    </w:p>
    <w:p w:rsidR="00C531F0" w:rsidRPr="00D93283" w:rsidRDefault="00C531F0" w:rsidP="00EC779B">
      <w:pPr>
        <w:widowControl w:val="0"/>
        <w:numPr>
          <w:ilvl w:val="0"/>
          <w:numId w:val="4"/>
        </w:numPr>
        <w:shd w:val="clear" w:color="auto" w:fill="FFFFFF"/>
        <w:suppressAutoHyphens/>
        <w:autoSpaceDE w:val="0"/>
        <w:spacing w:after="0"/>
        <w:ind w:left="1134" w:hanging="616"/>
        <w:rPr>
          <w:rFonts w:ascii="Times New Roman" w:hAnsi="Times New Roman"/>
          <w:spacing w:val="-5"/>
          <w:sz w:val="24"/>
          <w:szCs w:val="24"/>
          <w:lang w:eastAsia="ar-SA"/>
        </w:rPr>
      </w:pPr>
      <w:r w:rsidRPr="00D93283">
        <w:rPr>
          <w:rFonts w:ascii="Times New Roman" w:hAnsi="Times New Roman"/>
          <w:spacing w:val="-5"/>
          <w:sz w:val="24"/>
          <w:szCs w:val="24"/>
          <w:lang w:eastAsia="ar-SA"/>
        </w:rPr>
        <w:t>Гуманизм</w:t>
      </w:r>
    </w:p>
    <w:p w:rsidR="00C531F0" w:rsidRPr="00D93283" w:rsidRDefault="00C531F0" w:rsidP="00EC779B">
      <w:pPr>
        <w:widowControl w:val="0"/>
        <w:numPr>
          <w:ilvl w:val="0"/>
          <w:numId w:val="4"/>
        </w:numPr>
        <w:shd w:val="clear" w:color="auto" w:fill="FFFFFF"/>
        <w:suppressAutoHyphens/>
        <w:autoSpaceDE w:val="0"/>
        <w:spacing w:after="0"/>
        <w:ind w:left="1134" w:hanging="616"/>
        <w:rPr>
          <w:rFonts w:ascii="Times New Roman" w:hAnsi="Times New Roman"/>
          <w:spacing w:val="-4"/>
          <w:sz w:val="24"/>
          <w:szCs w:val="24"/>
          <w:lang w:eastAsia="ar-SA"/>
        </w:rPr>
      </w:pPr>
      <w:r w:rsidRPr="00D93283">
        <w:rPr>
          <w:rFonts w:ascii="Times New Roman" w:hAnsi="Times New Roman"/>
          <w:spacing w:val="-5"/>
          <w:sz w:val="24"/>
          <w:szCs w:val="24"/>
          <w:lang w:eastAsia="ar-SA"/>
        </w:rPr>
        <w:t>Умение слушать</w:t>
      </w:r>
    </w:p>
    <w:p w:rsidR="00C531F0" w:rsidRPr="00D93283" w:rsidRDefault="00C531F0" w:rsidP="00EC779B">
      <w:pPr>
        <w:widowControl w:val="0"/>
        <w:numPr>
          <w:ilvl w:val="0"/>
          <w:numId w:val="7"/>
        </w:numPr>
        <w:shd w:val="clear" w:color="auto" w:fill="FFFFFF"/>
        <w:tabs>
          <w:tab w:val="clear" w:pos="720"/>
          <w:tab w:val="num" w:pos="0"/>
          <w:tab w:val="left" w:pos="706"/>
        </w:tabs>
        <w:suppressAutoHyphens/>
        <w:autoSpaceDE w:val="0"/>
        <w:spacing w:after="0"/>
        <w:ind w:left="1134" w:hanging="616"/>
        <w:rPr>
          <w:rFonts w:ascii="Times New Roman" w:hAnsi="Times New Roman"/>
          <w:spacing w:val="-4"/>
          <w:sz w:val="24"/>
          <w:szCs w:val="24"/>
          <w:lang w:eastAsia="ar-SA"/>
        </w:rPr>
      </w:pPr>
      <w:r w:rsidRPr="00D93283">
        <w:rPr>
          <w:rFonts w:ascii="Times New Roman" w:hAnsi="Times New Roman"/>
          <w:spacing w:val="-5"/>
          <w:sz w:val="24"/>
          <w:szCs w:val="24"/>
          <w:lang w:eastAsia="ar-SA"/>
        </w:rPr>
        <w:t>Способность к сопереживанию</w:t>
      </w:r>
    </w:p>
    <w:p w:rsidR="00C531F0" w:rsidRPr="00D93283" w:rsidRDefault="00C531F0" w:rsidP="001856FF">
      <w:pPr>
        <w:widowControl w:val="0"/>
        <w:shd w:val="clear" w:color="auto" w:fill="FFFFFF"/>
        <w:tabs>
          <w:tab w:val="left" w:pos="706"/>
        </w:tabs>
        <w:suppressAutoHyphens/>
        <w:autoSpaceDE w:val="0"/>
        <w:spacing w:after="0"/>
        <w:ind w:firstLine="567"/>
        <w:jc w:val="center"/>
        <w:rPr>
          <w:rFonts w:ascii="Times New Roman" w:hAnsi="Times New Roman"/>
          <w:color w:val="000000"/>
          <w:sz w:val="28"/>
          <w:szCs w:val="28"/>
          <w:lang w:eastAsia="ar-SA"/>
        </w:rPr>
      </w:pPr>
      <w:r w:rsidRPr="00D93283">
        <w:rPr>
          <w:rFonts w:ascii="Times New Roman" w:hAnsi="Times New Roman"/>
          <w:b/>
          <w:bCs/>
          <w:iCs/>
          <w:sz w:val="36"/>
          <w:szCs w:val="36"/>
          <w:lang w:eastAsia="ar-SA"/>
        </w:rPr>
        <w:br w:type="page"/>
      </w:r>
      <w:r w:rsidRPr="00D93283">
        <w:rPr>
          <w:rFonts w:ascii="Times New Roman" w:hAnsi="Times New Roman"/>
          <w:b/>
          <w:bCs/>
          <w:iCs/>
          <w:sz w:val="28"/>
          <w:szCs w:val="28"/>
          <w:lang w:eastAsia="ar-SA"/>
        </w:rPr>
        <w:lastRenderedPageBreak/>
        <w:t>Занятие: «Уверенное поведение»</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sz w:val="24"/>
          <w:szCs w:val="24"/>
          <w:lang w:eastAsia="ar-SA"/>
        </w:rPr>
      </w:pPr>
      <w:r w:rsidRPr="00D93283">
        <w:rPr>
          <w:rFonts w:ascii="Times New Roman" w:hAnsi="Times New Roman"/>
          <w:b/>
          <w:bCs/>
          <w:i/>
          <w:iCs/>
          <w:sz w:val="24"/>
          <w:szCs w:val="24"/>
          <w:lang w:eastAsia="ar-SA"/>
        </w:rPr>
        <w:t xml:space="preserve">Цель: </w:t>
      </w:r>
      <w:r w:rsidRPr="00D93283">
        <w:rPr>
          <w:rFonts w:ascii="Times New Roman" w:hAnsi="Times New Roman"/>
          <w:sz w:val="24"/>
          <w:szCs w:val="24"/>
          <w:lang w:eastAsia="ar-SA"/>
        </w:rPr>
        <w:t>формирование уверенного, конструктивного поведения;</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sz w:val="24"/>
          <w:szCs w:val="24"/>
          <w:lang w:eastAsia="ar-SA"/>
        </w:rPr>
      </w:pPr>
    </w:p>
    <w:p w:rsidR="00C531F0" w:rsidRPr="00D93283" w:rsidRDefault="00C531F0" w:rsidP="001856FF">
      <w:pPr>
        <w:suppressAutoHyphens/>
        <w:spacing w:after="0"/>
        <w:ind w:firstLine="567"/>
        <w:jc w:val="center"/>
        <w:rPr>
          <w:rFonts w:ascii="Times New Roman" w:hAnsi="Times New Roman"/>
          <w:i/>
          <w:iCs/>
          <w:color w:val="000000"/>
          <w:sz w:val="24"/>
          <w:szCs w:val="24"/>
          <w:lang w:eastAsia="ar-SA"/>
        </w:rPr>
      </w:pPr>
      <w:r w:rsidRPr="00D93283">
        <w:rPr>
          <w:rFonts w:ascii="Times New Roman" w:hAnsi="Times New Roman"/>
          <w:b/>
          <w:bCs/>
          <w:i/>
          <w:iCs/>
          <w:color w:val="000000"/>
          <w:sz w:val="24"/>
          <w:szCs w:val="24"/>
          <w:lang w:eastAsia="ar-SA"/>
        </w:rPr>
        <w:t>Упражнение "Подиум"</w:t>
      </w:r>
    </w:p>
    <w:p w:rsidR="00C531F0" w:rsidRPr="00D93283" w:rsidRDefault="00C531F0" w:rsidP="001856FF">
      <w:pPr>
        <w:suppressAutoHyphens/>
        <w:spacing w:after="0"/>
        <w:ind w:firstLine="567"/>
        <w:jc w:val="both"/>
        <w:rPr>
          <w:rFonts w:ascii="Times New Roman" w:hAnsi="Times New Roman"/>
          <w:i/>
          <w:iCs/>
          <w:sz w:val="24"/>
          <w:szCs w:val="24"/>
          <w:lang w:eastAsia="ar-SA"/>
        </w:rPr>
      </w:pPr>
      <w:r w:rsidRPr="00D93283">
        <w:rPr>
          <w:rFonts w:ascii="Times New Roman" w:hAnsi="Times New Roman"/>
          <w:i/>
          <w:iCs/>
          <w:color w:val="000000"/>
          <w:sz w:val="24"/>
          <w:szCs w:val="24"/>
          <w:lang w:eastAsia="ar-SA"/>
        </w:rPr>
        <w:t>Цель:</w:t>
      </w:r>
      <w:r w:rsidRPr="00D93283">
        <w:rPr>
          <w:rFonts w:ascii="Times New Roman" w:hAnsi="Times New Roman"/>
          <w:b/>
          <w:bCs/>
          <w:i/>
          <w:iCs/>
          <w:color w:val="000000"/>
          <w:sz w:val="24"/>
          <w:szCs w:val="24"/>
          <w:lang w:eastAsia="ar-SA"/>
        </w:rPr>
        <w:t xml:space="preserve"> </w:t>
      </w:r>
      <w:r w:rsidRPr="00D93283">
        <w:rPr>
          <w:rFonts w:ascii="Times New Roman" w:hAnsi="Times New Roman"/>
          <w:color w:val="000000"/>
          <w:sz w:val="24"/>
          <w:szCs w:val="24"/>
          <w:lang w:eastAsia="ar-SA"/>
        </w:rPr>
        <w:t>развитие поведенческой (жесты, голос) пластичности.</w:t>
      </w:r>
    </w:p>
    <w:p w:rsidR="00C531F0" w:rsidRPr="00D93283" w:rsidRDefault="00C531F0" w:rsidP="001856FF">
      <w:pPr>
        <w:suppressAutoHyphens/>
        <w:spacing w:after="0"/>
        <w:ind w:firstLine="567"/>
        <w:jc w:val="both"/>
        <w:rPr>
          <w:rFonts w:ascii="Times New Roman" w:hAnsi="Times New Roman"/>
          <w:i/>
          <w:iCs/>
          <w:color w:val="000000"/>
          <w:sz w:val="24"/>
          <w:szCs w:val="24"/>
          <w:lang w:eastAsia="ar-SA"/>
        </w:rPr>
      </w:pPr>
      <w:r w:rsidRPr="00D93283">
        <w:rPr>
          <w:rFonts w:ascii="Times New Roman" w:hAnsi="Times New Roman"/>
          <w:i/>
          <w:iCs/>
          <w:sz w:val="24"/>
          <w:szCs w:val="24"/>
          <w:lang w:eastAsia="ar-SA"/>
        </w:rPr>
        <w:t>Время:</w:t>
      </w:r>
      <w:r w:rsidRPr="00D93283">
        <w:rPr>
          <w:rFonts w:ascii="Times New Roman" w:hAnsi="Times New Roman"/>
          <w:sz w:val="24"/>
          <w:szCs w:val="24"/>
          <w:lang w:eastAsia="ar-SA"/>
        </w:rPr>
        <w:t>10 мин.</w:t>
      </w:r>
      <w:r w:rsidRPr="00D93283">
        <w:rPr>
          <w:rFonts w:ascii="Times New Roman" w:hAnsi="Times New Roman"/>
          <w:i/>
          <w:iCs/>
          <w:sz w:val="24"/>
          <w:szCs w:val="24"/>
          <w:lang w:eastAsia="ar-SA"/>
        </w:rPr>
        <w:t>;</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iCs/>
          <w:color w:val="000000"/>
          <w:sz w:val="24"/>
          <w:szCs w:val="24"/>
          <w:lang w:eastAsia="ar-SA"/>
        </w:rPr>
        <w:t>Ход упражнения:</w:t>
      </w:r>
    </w:p>
    <w:p w:rsidR="00C531F0" w:rsidRPr="00D93283" w:rsidRDefault="00C531F0" w:rsidP="001856FF">
      <w:pPr>
        <w:suppressAutoHyphens/>
        <w:spacing w:after="0"/>
        <w:ind w:firstLine="567"/>
        <w:jc w:val="both"/>
        <w:rPr>
          <w:rFonts w:ascii="Times New Roman" w:hAnsi="Times New Roman"/>
          <w:iCs/>
          <w:color w:val="000000"/>
          <w:sz w:val="24"/>
          <w:szCs w:val="24"/>
          <w:lang w:eastAsia="ar-SA"/>
        </w:rPr>
      </w:pPr>
      <w:r w:rsidRPr="00D93283">
        <w:rPr>
          <w:rFonts w:ascii="Times New Roman" w:hAnsi="Times New Roman"/>
          <w:color w:val="000000"/>
          <w:sz w:val="24"/>
          <w:szCs w:val="24"/>
          <w:lang w:eastAsia="ar-SA"/>
        </w:rPr>
        <w:t>На отведенном пространстве ("подиум") необходимо каждому участнику пройти, продемонстрировать уверенное поведение и завершить движение кратким обращением к аудитории. П</w:t>
      </w:r>
      <w:r w:rsidRPr="00D93283">
        <w:rPr>
          <w:rFonts w:ascii="Times New Roman" w:hAnsi="Times New Roman"/>
          <w:iCs/>
          <w:color w:val="000000"/>
          <w:sz w:val="24"/>
          <w:szCs w:val="24"/>
          <w:lang w:eastAsia="ar-SA"/>
        </w:rPr>
        <w:t xml:space="preserve">роходит со звуковым сопровождением. </w:t>
      </w:r>
    </w:p>
    <w:p w:rsidR="00C531F0" w:rsidRPr="00D93283" w:rsidRDefault="00C531F0" w:rsidP="001856FF">
      <w:pPr>
        <w:shd w:val="clear" w:color="auto" w:fill="FFFFFF"/>
        <w:suppressAutoHyphens/>
        <w:autoSpaceDE w:val="0"/>
        <w:spacing w:after="0"/>
        <w:ind w:firstLine="567"/>
        <w:jc w:val="both"/>
        <w:rPr>
          <w:rFonts w:ascii="Times New Roman" w:hAnsi="Times New Roman"/>
          <w:color w:val="000000"/>
          <w:sz w:val="24"/>
          <w:szCs w:val="24"/>
          <w:lang w:eastAsia="ar-SA"/>
        </w:rPr>
      </w:pPr>
      <w:r w:rsidRPr="00D93283">
        <w:rPr>
          <w:rFonts w:ascii="Times New Roman" w:hAnsi="Times New Roman"/>
          <w:iCs/>
          <w:color w:val="000000"/>
          <w:sz w:val="24"/>
          <w:szCs w:val="24"/>
          <w:lang w:eastAsia="ar-SA"/>
        </w:rPr>
        <w:t xml:space="preserve">«Давайте встанем в две шеренги, так, чтобы внутри получился коридор – это путь к цели. Это (тренер указывает на «цель» – символ цели) – символ тех стратегических целей, которые ставит перед собой ваша компания. Ваша задача сейчас по очереди под музыку пройти этот путь своим необычным способом – так, как до вас никто этого не делал.  В это время все остальные поддерживают идущего аплодисментами».  Процедура проведения. Тренер делит группу на две части. Например, предлагая рассчитаться на «первый-второй», и вторым номерам сделать шаг вперед. Тренер устанавливает «цель» в конце шеренги. После этого дает инструкцию и включает музыку. В качестве примера он может пройти первым через шеренгу сам. Все участники проходят по «живому коридору», демонстрируя собственный индивидуальный стиль «ходьбы». </w:t>
      </w:r>
    </w:p>
    <w:p w:rsidR="00C531F0" w:rsidRPr="00D93283" w:rsidRDefault="00C531F0" w:rsidP="001856FF">
      <w:pPr>
        <w:suppressAutoHyphens/>
        <w:spacing w:after="0"/>
        <w:ind w:firstLine="567"/>
        <w:jc w:val="both"/>
        <w:rPr>
          <w:rFonts w:ascii="Times New Roman" w:hAnsi="Times New Roman"/>
          <w:i/>
          <w:iCs/>
          <w:color w:val="000000"/>
          <w:sz w:val="24"/>
          <w:szCs w:val="24"/>
          <w:lang w:eastAsia="ar-SA"/>
        </w:rPr>
      </w:pPr>
      <w:r w:rsidRPr="00D93283">
        <w:rPr>
          <w:rFonts w:ascii="Times New Roman" w:hAnsi="Times New Roman"/>
          <w:color w:val="000000"/>
          <w:sz w:val="24"/>
          <w:szCs w:val="24"/>
          <w:lang w:eastAsia="ar-SA"/>
        </w:rPr>
        <w:t>При необходимости и наличии времени данное задание можно повторить для развития чувства уверенного поведения и навыка выхода к аудитории и речевого обращения.</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iCs/>
          <w:color w:val="000000"/>
          <w:sz w:val="24"/>
          <w:szCs w:val="24"/>
          <w:lang w:eastAsia="ar-SA"/>
        </w:rPr>
        <w:t xml:space="preserve">Обсуждение: </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Кто из вас почувствовал собственное чувство уверенности, двигаясь по "подиуму"?</w:t>
      </w:r>
    </w:p>
    <w:p w:rsidR="00C531F0" w:rsidRPr="00D93283" w:rsidRDefault="00C531F0" w:rsidP="001856FF">
      <w:pPr>
        <w:suppressAutoHyphens/>
        <w:spacing w:after="0"/>
        <w:ind w:firstLine="567"/>
        <w:jc w:val="both"/>
        <w:rPr>
          <w:rFonts w:ascii="Times New Roman" w:hAnsi="Times New Roman"/>
          <w:iCs/>
          <w:color w:val="000000"/>
          <w:sz w:val="24"/>
          <w:szCs w:val="24"/>
          <w:lang w:eastAsia="ar-SA"/>
        </w:rPr>
      </w:pPr>
      <w:r w:rsidRPr="00D93283">
        <w:rPr>
          <w:rFonts w:ascii="Times New Roman" w:hAnsi="Times New Roman"/>
          <w:color w:val="000000"/>
          <w:sz w:val="24"/>
          <w:szCs w:val="24"/>
          <w:lang w:eastAsia="ar-SA"/>
        </w:rPr>
        <w:t>Как со стороны выглядел уверенный в себе человек?</w:t>
      </w:r>
    </w:p>
    <w:p w:rsidR="00C531F0" w:rsidRPr="00D93283" w:rsidRDefault="00C531F0" w:rsidP="001856FF">
      <w:pPr>
        <w:suppressAutoHyphens/>
        <w:autoSpaceDE w:val="0"/>
        <w:spacing w:after="0"/>
        <w:ind w:firstLine="567"/>
        <w:jc w:val="both"/>
        <w:rPr>
          <w:rFonts w:ascii="Times New Roman" w:hAnsi="Times New Roman"/>
          <w:sz w:val="24"/>
          <w:szCs w:val="24"/>
          <w:lang w:eastAsia="ar-SA"/>
        </w:rPr>
      </w:pPr>
      <w:r w:rsidRPr="00D93283">
        <w:rPr>
          <w:rFonts w:ascii="Times New Roman" w:hAnsi="Times New Roman"/>
          <w:iCs/>
          <w:color w:val="000000"/>
          <w:sz w:val="24"/>
          <w:szCs w:val="24"/>
          <w:lang w:eastAsia="ar-SA"/>
        </w:rPr>
        <w:t>Что вызвало напряжение при выполнении данного упражнения?</w:t>
      </w:r>
    </w:p>
    <w:p w:rsidR="00C531F0" w:rsidRPr="00D93283" w:rsidRDefault="00C531F0" w:rsidP="001856FF">
      <w:pPr>
        <w:suppressAutoHyphens/>
        <w:spacing w:after="0"/>
        <w:ind w:firstLine="567"/>
        <w:jc w:val="center"/>
        <w:rPr>
          <w:rFonts w:ascii="Times New Roman" w:hAnsi="Times New Roman"/>
          <w:sz w:val="24"/>
          <w:szCs w:val="24"/>
          <w:lang w:eastAsia="ar-SA"/>
        </w:rPr>
      </w:pPr>
    </w:p>
    <w:p w:rsidR="00C531F0" w:rsidRPr="00D93283" w:rsidRDefault="00C531F0" w:rsidP="001856FF">
      <w:pPr>
        <w:suppressAutoHyphens/>
        <w:spacing w:after="0"/>
        <w:ind w:firstLine="567"/>
        <w:jc w:val="center"/>
        <w:rPr>
          <w:rFonts w:ascii="Times New Roman" w:hAnsi="Times New Roman"/>
          <w:i/>
          <w:iCs/>
          <w:color w:val="000000"/>
          <w:sz w:val="24"/>
          <w:szCs w:val="24"/>
          <w:lang w:eastAsia="ar-SA"/>
        </w:rPr>
      </w:pPr>
      <w:r w:rsidRPr="00D93283">
        <w:rPr>
          <w:rFonts w:ascii="Times New Roman" w:hAnsi="Times New Roman"/>
          <w:b/>
          <w:bCs/>
          <w:color w:val="000000"/>
          <w:sz w:val="24"/>
          <w:szCs w:val="24"/>
          <w:lang w:eastAsia="ar-SA"/>
        </w:rPr>
        <w:t>Мини-лекция:</w:t>
      </w:r>
    </w:p>
    <w:p w:rsidR="00C531F0" w:rsidRPr="00D93283" w:rsidRDefault="00C531F0" w:rsidP="001856FF">
      <w:pPr>
        <w:suppressAutoHyphens/>
        <w:spacing w:after="0"/>
        <w:ind w:firstLine="567"/>
        <w:jc w:val="both"/>
        <w:rPr>
          <w:rFonts w:ascii="Times New Roman" w:hAnsi="Times New Roman"/>
          <w:i/>
          <w:iCs/>
          <w:sz w:val="24"/>
          <w:szCs w:val="24"/>
          <w:lang w:eastAsia="ar-SA"/>
        </w:rPr>
      </w:pPr>
      <w:r w:rsidRPr="00D93283">
        <w:rPr>
          <w:rFonts w:ascii="Times New Roman" w:hAnsi="Times New Roman"/>
          <w:i/>
          <w:iCs/>
          <w:color w:val="000000"/>
          <w:sz w:val="24"/>
          <w:szCs w:val="24"/>
          <w:lang w:eastAsia="ar-SA"/>
        </w:rPr>
        <w:t>Цель:</w:t>
      </w:r>
      <w:r w:rsidRPr="00D93283">
        <w:rPr>
          <w:rFonts w:ascii="Times New Roman" w:hAnsi="Times New Roman"/>
          <w:b/>
          <w:bCs/>
          <w:i/>
          <w:iCs/>
          <w:color w:val="000000"/>
          <w:sz w:val="24"/>
          <w:szCs w:val="24"/>
          <w:lang w:eastAsia="ar-SA"/>
        </w:rPr>
        <w:t xml:space="preserve"> </w:t>
      </w:r>
      <w:r w:rsidRPr="00D93283">
        <w:rPr>
          <w:rFonts w:ascii="Times New Roman" w:hAnsi="Times New Roman"/>
          <w:color w:val="000000"/>
          <w:sz w:val="24"/>
          <w:szCs w:val="24"/>
          <w:lang w:eastAsia="ar-SA"/>
        </w:rPr>
        <w:t>информация о уверенном поведении.</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iCs/>
          <w:sz w:val="24"/>
          <w:szCs w:val="24"/>
          <w:lang w:eastAsia="ar-SA"/>
        </w:rPr>
        <w:t>Время: 5- 10</w:t>
      </w:r>
      <w:r w:rsidRPr="00D93283">
        <w:rPr>
          <w:rFonts w:ascii="Times New Roman" w:hAnsi="Times New Roman"/>
          <w:sz w:val="24"/>
          <w:szCs w:val="24"/>
          <w:lang w:eastAsia="ar-SA"/>
        </w:rPr>
        <w:t xml:space="preserve"> мин.</w:t>
      </w:r>
      <w:r w:rsidRPr="00D93283">
        <w:rPr>
          <w:rFonts w:ascii="Times New Roman" w:hAnsi="Times New Roman"/>
          <w:i/>
          <w:iCs/>
          <w:sz w:val="24"/>
          <w:szCs w:val="24"/>
          <w:lang w:eastAsia="ar-SA"/>
        </w:rPr>
        <w:t>;</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 xml:space="preserve">Уверенное поведение - это собирательное понятие, включающее различные состояния: </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 xml:space="preserve">- </w:t>
      </w:r>
      <w:r w:rsidRPr="00D93283">
        <w:rPr>
          <w:rFonts w:ascii="Times New Roman" w:hAnsi="Times New Roman"/>
          <w:i/>
          <w:iCs/>
          <w:color w:val="000000"/>
          <w:sz w:val="24"/>
          <w:szCs w:val="24"/>
          <w:lang w:eastAsia="ar-SA"/>
        </w:rPr>
        <w:t>целенаправленное</w:t>
      </w:r>
      <w:r w:rsidRPr="00D93283">
        <w:rPr>
          <w:rFonts w:ascii="Times New Roman" w:hAnsi="Times New Roman"/>
          <w:color w:val="000000"/>
          <w:sz w:val="24"/>
          <w:szCs w:val="24"/>
          <w:lang w:eastAsia="ar-SA"/>
        </w:rPr>
        <w:t>: уверенный человек достаточно точно представляет свои цели и выстраивает собственные действия таким образом, что они позволяют приблизиться к намеченным целям. При этом они должны быть: реалистичными, конкретными и позитивными;</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 xml:space="preserve">- </w:t>
      </w:r>
      <w:r w:rsidRPr="00D93283">
        <w:rPr>
          <w:rFonts w:ascii="Times New Roman" w:hAnsi="Times New Roman"/>
          <w:i/>
          <w:iCs/>
          <w:color w:val="000000"/>
          <w:sz w:val="24"/>
          <w:szCs w:val="24"/>
          <w:lang w:eastAsia="ar-SA"/>
        </w:rPr>
        <w:t>ориентированное</w:t>
      </w:r>
      <w:r w:rsidRPr="00D93283">
        <w:rPr>
          <w:rFonts w:ascii="Times New Roman" w:hAnsi="Times New Roman"/>
          <w:color w:val="000000"/>
          <w:sz w:val="24"/>
          <w:szCs w:val="24"/>
          <w:lang w:eastAsia="ar-SA"/>
        </w:rPr>
        <w:t xml:space="preserve"> </w:t>
      </w:r>
      <w:r w:rsidRPr="00D93283">
        <w:rPr>
          <w:rFonts w:ascii="Times New Roman" w:hAnsi="Times New Roman"/>
          <w:i/>
          <w:iCs/>
          <w:color w:val="000000"/>
          <w:sz w:val="24"/>
          <w:szCs w:val="24"/>
          <w:lang w:eastAsia="ar-SA"/>
        </w:rPr>
        <w:t>на преодоление возникающих препятствий,</w:t>
      </w:r>
      <w:r w:rsidRPr="00D93283">
        <w:rPr>
          <w:rFonts w:ascii="Times New Roman" w:hAnsi="Times New Roman"/>
          <w:color w:val="000000"/>
          <w:sz w:val="24"/>
          <w:szCs w:val="24"/>
          <w:lang w:eastAsia="ar-SA"/>
        </w:rPr>
        <w:t xml:space="preserve"> а не на переживание по их поводу: уверенный человек способен менять стиль своего общения в зависимости от того, с какими собеседниками он контактирует и в каких условиях это происходит. </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 xml:space="preserve">- </w:t>
      </w:r>
      <w:r w:rsidRPr="00D93283">
        <w:rPr>
          <w:rFonts w:ascii="Times New Roman" w:hAnsi="Times New Roman"/>
          <w:i/>
          <w:iCs/>
          <w:color w:val="000000"/>
          <w:sz w:val="24"/>
          <w:szCs w:val="24"/>
          <w:lang w:eastAsia="ar-SA"/>
        </w:rPr>
        <w:t>гибкое</w:t>
      </w:r>
      <w:r w:rsidRPr="00D93283">
        <w:rPr>
          <w:rFonts w:ascii="Times New Roman" w:hAnsi="Times New Roman"/>
          <w:color w:val="000000"/>
          <w:sz w:val="24"/>
          <w:szCs w:val="24"/>
          <w:lang w:eastAsia="ar-SA"/>
        </w:rPr>
        <w:t>, подразумевающее адекватную реакцию на быстро меняющую обстановку;</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 xml:space="preserve">- </w:t>
      </w:r>
      <w:r w:rsidRPr="00D93283">
        <w:rPr>
          <w:rFonts w:ascii="Times New Roman" w:hAnsi="Times New Roman"/>
          <w:i/>
          <w:iCs/>
          <w:color w:val="000000"/>
          <w:sz w:val="24"/>
          <w:szCs w:val="24"/>
          <w:lang w:eastAsia="ar-SA"/>
        </w:rPr>
        <w:t>социально ориентированное</w:t>
      </w:r>
      <w:r w:rsidRPr="00D93283">
        <w:rPr>
          <w:rFonts w:ascii="Times New Roman" w:hAnsi="Times New Roman"/>
          <w:color w:val="000000"/>
          <w:sz w:val="24"/>
          <w:szCs w:val="24"/>
          <w:lang w:eastAsia="ar-SA"/>
        </w:rPr>
        <w:t xml:space="preserve"> - направленное на построение конструктивных отношений с окружающими: движение "к людям". Такой человек стремиться к установлению гармоничных взаимоотношений с окружающими, основанных на доверии, взаимопонимании и сотрудничестве.</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lastRenderedPageBreak/>
        <w:t xml:space="preserve">- сочетающее </w:t>
      </w:r>
      <w:r w:rsidRPr="00D93283">
        <w:rPr>
          <w:rFonts w:ascii="Times New Roman" w:hAnsi="Times New Roman"/>
          <w:i/>
          <w:iCs/>
          <w:color w:val="000000"/>
          <w:sz w:val="24"/>
          <w:szCs w:val="24"/>
          <w:lang w:eastAsia="ar-SA"/>
        </w:rPr>
        <w:t>спонтанность</w:t>
      </w:r>
      <w:r w:rsidRPr="00D93283">
        <w:rPr>
          <w:rFonts w:ascii="Times New Roman" w:hAnsi="Times New Roman"/>
          <w:color w:val="000000"/>
          <w:sz w:val="24"/>
          <w:szCs w:val="24"/>
          <w:lang w:eastAsia="ar-SA"/>
        </w:rPr>
        <w:t xml:space="preserve"> </w:t>
      </w:r>
      <w:r w:rsidRPr="00D93283">
        <w:rPr>
          <w:rFonts w:ascii="Times New Roman" w:hAnsi="Times New Roman"/>
          <w:i/>
          <w:iCs/>
          <w:color w:val="000000"/>
          <w:sz w:val="24"/>
          <w:szCs w:val="24"/>
          <w:lang w:eastAsia="ar-SA"/>
        </w:rPr>
        <w:t>с возможностью произвольностью произвольной регуляции,</w:t>
      </w:r>
      <w:r w:rsidRPr="00D93283">
        <w:rPr>
          <w:rFonts w:ascii="Times New Roman" w:hAnsi="Times New Roman"/>
          <w:color w:val="000000"/>
          <w:sz w:val="24"/>
          <w:szCs w:val="24"/>
          <w:lang w:eastAsia="ar-SA"/>
        </w:rPr>
        <w:t xml:space="preserve"> т.е. такой человек не стремится к постоянному подавлению своих эмоций и чувств, позволяет себе открыто выражать их. Но при необходимости готов взять их под контроль;</w:t>
      </w:r>
    </w:p>
    <w:p w:rsidR="00C531F0" w:rsidRPr="00D93283" w:rsidRDefault="00C531F0" w:rsidP="001856FF">
      <w:pPr>
        <w:suppressAutoHyphens/>
        <w:spacing w:after="0"/>
        <w:ind w:firstLine="567"/>
        <w:jc w:val="both"/>
        <w:rPr>
          <w:rFonts w:ascii="Times New Roman" w:hAnsi="Times New Roman"/>
          <w:i/>
          <w:iCs/>
          <w:color w:val="000000"/>
          <w:sz w:val="24"/>
          <w:szCs w:val="24"/>
          <w:lang w:eastAsia="ar-SA"/>
        </w:rPr>
      </w:pPr>
      <w:r w:rsidRPr="00D93283">
        <w:rPr>
          <w:rFonts w:ascii="Times New Roman" w:hAnsi="Times New Roman"/>
          <w:color w:val="000000"/>
          <w:sz w:val="24"/>
          <w:szCs w:val="24"/>
          <w:lang w:eastAsia="ar-SA"/>
        </w:rPr>
        <w:t xml:space="preserve">- </w:t>
      </w:r>
      <w:r w:rsidRPr="00D93283">
        <w:rPr>
          <w:rFonts w:ascii="Times New Roman" w:hAnsi="Times New Roman"/>
          <w:i/>
          <w:iCs/>
          <w:color w:val="000000"/>
          <w:sz w:val="24"/>
          <w:szCs w:val="24"/>
          <w:lang w:eastAsia="ar-SA"/>
        </w:rPr>
        <w:t>настойчивое,</w:t>
      </w:r>
      <w:r w:rsidRPr="00D93283">
        <w:rPr>
          <w:rFonts w:ascii="Times New Roman" w:hAnsi="Times New Roman"/>
          <w:color w:val="000000"/>
          <w:sz w:val="24"/>
          <w:szCs w:val="24"/>
          <w:lang w:eastAsia="ar-SA"/>
        </w:rPr>
        <w:t xml:space="preserve"> но не переходящее в агрессивное: человек прилагает усилия для достижения своих целей, но делает это по возможности не в ущерб интересам других людей, но готов отстаивать свои интересы весьма жёстко и идти на конфликт только по объективным причинам. Для него предпочтительнее не идти на принцип, а разрешать конфликт гибко.</w:t>
      </w:r>
    </w:p>
    <w:p w:rsidR="00C531F0" w:rsidRPr="00D93283" w:rsidRDefault="00C531F0" w:rsidP="004136C4">
      <w:pPr>
        <w:numPr>
          <w:ilvl w:val="0"/>
          <w:numId w:val="15"/>
        </w:numPr>
        <w:suppressAutoHyphens/>
        <w:spacing w:after="0"/>
        <w:ind w:left="0" w:firstLine="567"/>
        <w:jc w:val="both"/>
        <w:rPr>
          <w:rFonts w:ascii="Times New Roman" w:hAnsi="Times New Roman"/>
          <w:iCs/>
          <w:color w:val="000000"/>
          <w:sz w:val="24"/>
          <w:szCs w:val="24"/>
          <w:lang w:eastAsia="ar-SA"/>
        </w:rPr>
      </w:pPr>
      <w:r w:rsidRPr="00D93283">
        <w:rPr>
          <w:rFonts w:ascii="Times New Roman" w:hAnsi="Times New Roman"/>
          <w:i/>
          <w:iCs/>
          <w:color w:val="000000"/>
          <w:sz w:val="24"/>
          <w:szCs w:val="24"/>
          <w:lang w:eastAsia="ar-SA"/>
        </w:rPr>
        <w:t>созидательное</w:t>
      </w:r>
      <w:r w:rsidRPr="00D93283">
        <w:rPr>
          <w:rFonts w:ascii="Times New Roman" w:hAnsi="Times New Roman"/>
          <w:color w:val="000000"/>
          <w:sz w:val="24"/>
          <w:szCs w:val="24"/>
          <w:lang w:eastAsia="ar-SA"/>
        </w:rPr>
        <w:t>: человек, проявляющий уверенное поведение, не тратит силы на борьбу с кем или чем бы то ни было, а вместо этого создаёт то, что считает нужным.</w:t>
      </w:r>
    </w:p>
    <w:p w:rsidR="00C531F0" w:rsidRPr="00D93283" w:rsidRDefault="00C531F0" w:rsidP="001856FF">
      <w:pPr>
        <w:shd w:val="clear" w:color="auto" w:fill="FFFFFF"/>
        <w:suppressAutoHyphens/>
        <w:autoSpaceDE w:val="0"/>
        <w:spacing w:after="0"/>
        <w:ind w:firstLine="567"/>
        <w:jc w:val="both"/>
        <w:rPr>
          <w:rFonts w:ascii="Times New Roman" w:hAnsi="Times New Roman"/>
          <w:i/>
          <w:iCs/>
          <w:color w:val="000000"/>
          <w:sz w:val="24"/>
          <w:szCs w:val="24"/>
          <w:lang w:eastAsia="ar-SA"/>
        </w:rPr>
      </w:pPr>
      <w:r w:rsidRPr="00D93283">
        <w:rPr>
          <w:rFonts w:ascii="Times New Roman" w:hAnsi="Times New Roman"/>
          <w:iCs/>
          <w:color w:val="000000"/>
          <w:sz w:val="24"/>
          <w:szCs w:val="24"/>
          <w:lang w:eastAsia="ar-SA"/>
        </w:rPr>
        <w:t xml:space="preserve">      Уверенное поведение это поведение, которое включает отстаивание прав, выражение как позитивных так и негативных чувств, высказывание просьб и пожеланий другим людям без ущемления их прав и интересов.</w:t>
      </w:r>
    </w:p>
    <w:p w:rsidR="00C531F0" w:rsidRPr="00D93283" w:rsidRDefault="00C531F0" w:rsidP="001856FF">
      <w:pPr>
        <w:suppressAutoHyphens/>
        <w:spacing w:after="0"/>
        <w:ind w:firstLine="567"/>
        <w:jc w:val="center"/>
        <w:rPr>
          <w:rFonts w:ascii="Times New Roman" w:hAnsi="Times New Roman"/>
          <w:color w:val="000000"/>
          <w:sz w:val="24"/>
          <w:szCs w:val="24"/>
          <w:lang w:eastAsia="ar-SA"/>
        </w:rPr>
      </w:pPr>
      <w:r w:rsidRPr="00D93283">
        <w:rPr>
          <w:rFonts w:ascii="Times New Roman" w:hAnsi="Times New Roman"/>
          <w:i/>
          <w:iCs/>
          <w:color w:val="000000"/>
          <w:sz w:val="24"/>
          <w:szCs w:val="24"/>
          <w:lang w:eastAsia="ar-SA"/>
        </w:rPr>
        <w:t>Внешние признаки уверенного человека:</w:t>
      </w:r>
      <w:r w:rsidRPr="00D93283">
        <w:rPr>
          <w:rFonts w:ascii="Times New Roman" w:hAnsi="Times New Roman"/>
          <w:color w:val="000000"/>
          <w:sz w:val="24"/>
          <w:szCs w:val="24"/>
          <w:lang w:eastAsia="ar-SA"/>
        </w:rPr>
        <w:t xml:space="preserve"> </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выглядит спокойным;</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держится с достоинством;</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открытый взгляд;</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ровная осанка;</w:t>
      </w:r>
    </w:p>
    <w:p w:rsidR="00C531F0" w:rsidRPr="00D93283" w:rsidRDefault="00C531F0" w:rsidP="001856FF">
      <w:pPr>
        <w:suppressAutoHyphens/>
        <w:spacing w:after="0"/>
        <w:ind w:firstLine="567"/>
        <w:jc w:val="both"/>
        <w:rPr>
          <w:rFonts w:ascii="Times New Roman" w:hAnsi="Times New Roman"/>
          <w:i/>
          <w:iCs/>
          <w:color w:val="000000"/>
          <w:sz w:val="24"/>
          <w:szCs w:val="24"/>
          <w:lang w:eastAsia="ar-SA"/>
        </w:rPr>
      </w:pPr>
      <w:r w:rsidRPr="00D93283">
        <w:rPr>
          <w:rFonts w:ascii="Times New Roman" w:hAnsi="Times New Roman"/>
          <w:color w:val="000000"/>
          <w:sz w:val="24"/>
          <w:szCs w:val="24"/>
          <w:lang w:eastAsia="ar-SA"/>
        </w:rPr>
        <w:t>спокойный и уверенный голос.</w:t>
      </w:r>
    </w:p>
    <w:p w:rsidR="00C531F0" w:rsidRPr="00D93283" w:rsidRDefault="00C531F0" w:rsidP="001856FF">
      <w:pPr>
        <w:suppressAutoHyphens/>
        <w:spacing w:after="0"/>
        <w:ind w:firstLine="567"/>
        <w:jc w:val="center"/>
        <w:rPr>
          <w:rFonts w:ascii="Times New Roman" w:hAnsi="Times New Roman"/>
          <w:color w:val="000000"/>
          <w:sz w:val="24"/>
          <w:szCs w:val="24"/>
          <w:lang w:eastAsia="ar-SA"/>
        </w:rPr>
      </w:pPr>
      <w:r w:rsidRPr="00D93283">
        <w:rPr>
          <w:rFonts w:ascii="Times New Roman" w:hAnsi="Times New Roman"/>
          <w:i/>
          <w:iCs/>
          <w:color w:val="000000"/>
          <w:sz w:val="24"/>
          <w:szCs w:val="24"/>
          <w:lang w:eastAsia="ar-SA"/>
        </w:rPr>
        <w:t xml:space="preserve">Уверенный в себе человек умеет: </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чувствовать ситуацию, держаться с достоинством (жесты, голос), понимать границы физического и психического;</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адекватно оценивать свои достоинства и недостатки, принять критическое замечание в свой адрес;</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действовать четко и организованно, быть настойчивым;</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color w:val="000000"/>
          <w:sz w:val="24"/>
          <w:szCs w:val="24"/>
          <w:lang w:eastAsia="ar-SA"/>
        </w:rPr>
        <w:t>открыто высказывать и отстаивать своё мнение, без враждебности и самозащиты.</w:t>
      </w:r>
    </w:p>
    <w:p w:rsidR="00C531F0" w:rsidRPr="00D93283" w:rsidRDefault="00C531F0" w:rsidP="001856FF">
      <w:pPr>
        <w:suppressAutoHyphens/>
        <w:spacing w:after="0"/>
        <w:ind w:firstLine="567"/>
        <w:jc w:val="both"/>
        <w:rPr>
          <w:rFonts w:ascii="Times New Roman" w:hAnsi="Times New Roman"/>
          <w:sz w:val="24"/>
          <w:szCs w:val="24"/>
          <w:lang w:eastAsia="ar-SA"/>
        </w:rPr>
      </w:pPr>
    </w:p>
    <w:p w:rsidR="00C531F0" w:rsidRPr="00D93283" w:rsidRDefault="00C531F0" w:rsidP="001856FF">
      <w:pPr>
        <w:shd w:val="clear" w:color="auto" w:fill="FFFFFF"/>
        <w:suppressAutoHyphens/>
        <w:autoSpaceDE w:val="0"/>
        <w:spacing w:after="0"/>
        <w:ind w:firstLine="567"/>
        <w:jc w:val="center"/>
        <w:rPr>
          <w:rFonts w:ascii="Times New Roman" w:hAnsi="Times New Roman"/>
          <w:i/>
          <w:iCs/>
          <w:color w:val="000000"/>
          <w:sz w:val="24"/>
          <w:szCs w:val="24"/>
          <w:lang w:eastAsia="ar-SA"/>
        </w:rPr>
      </w:pPr>
      <w:r w:rsidRPr="00D93283">
        <w:rPr>
          <w:rFonts w:ascii="Times New Roman" w:hAnsi="Times New Roman"/>
          <w:b/>
          <w:bCs/>
          <w:i/>
          <w:iCs/>
          <w:color w:val="000000"/>
          <w:sz w:val="24"/>
          <w:szCs w:val="24"/>
          <w:lang w:eastAsia="ar-SA"/>
        </w:rPr>
        <w:t>Упражнение «Характеристики уверенного, неуверенного и агрессивного поведения»</w:t>
      </w:r>
    </w:p>
    <w:p w:rsidR="00C531F0" w:rsidRPr="00D93283" w:rsidRDefault="00C531F0" w:rsidP="001856FF">
      <w:pPr>
        <w:suppressAutoHyphens/>
        <w:spacing w:after="0"/>
        <w:ind w:firstLine="567"/>
        <w:jc w:val="both"/>
        <w:rPr>
          <w:rFonts w:ascii="Times New Roman" w:hAnsi="Times New Roman"/>
          <w:i/>
          <w:iCs/>
          <w:sz w:val="24"/>
          <w:szCs w:val="24"/>
          <w:lang w:eastAsia="ar-SA"/>
        </w:rPr>
      </w:pPr>
      <w:r w:rsidRPr="00D93283">
        <w:rPr>
          <w:rFonts w:ascii="Times New Roman" w:hAnsi="Times New Roman"/>
          <w:i/>
          <w:iCs/>
          <w:color w:val="000000"/>
          <w:sz w:val="24"/>
          <w:szCs w:val="24"/>
          <w:lang w:eastAsia="ar-SA"/>
        </w:rPr>
        <w:t>Цель:</w:t>
      </w:r>
      <w:r w:rsidRPr="00D93283">
        <w:rPr>
          <w:rFonts w:ascii="Times New Roman" w:hAnsi="Times New Roman"/>
          <w:b/>
          <w:bCs/>
          <w:i/>
          <w:iCs/>
          <w:color w:val="000000"/>
          <w:sz w:val="24"/>
          <w:szCs w:val="24"/>
          <w:lang w:eastAsia="ar-SA"/>
        </w:rPr>
        <w:t xml:space="preserve"> </w:t>
      </w:r>
      <w:r w:rsidRPr="00D93283">
        <w:rPr>
          <w:rFonts w:ascii="Times New Roman" w:hAnsi="Times New Roman"/>
          <w:color w:val="000000"/>
          <w:sz w:val="24"/>
          <w:szCs w:val="24"/>
          <w:lang w:eastAsia="ar-SA"/>
        </w:rPr>
        <w:t>формирование представления об уверенном, неуверенном, агрессивном поведении.</w:t>
      </w:r>
    </w:p>
    <w:p w:rsidR="00C531F0" w:rsidRPr="00D93283" w:rsidRDefault="00C531F0" w:rsidP="001856FF">
      <w:pPr>
        <w:suppressAutoHyphens/>
        <w:spacing w:after="0"/>
        <w:ind w:firstLine="567"/>
        <w:jc w:val="both"/>
        <w:rPr>
          <w:rFonts w:ascii="Times New Roman" w:hAnsi="Times New Roman"/>
          <w:i/>
          <w:iCs/>
          <w:color w:val="000000"/>
          <w:sz w:val="24"/>
          <w:szCs w:val="24"/>
          <w:lang w:eastAsia="ar-SA"/>
        </w:rPr>
      </w:pPr>
      <w:r w:rsidRPr="00D93283">
        <w:rPr>
          <w:rFonts w:ascii="Times New Roman" w:hAnsi="Times New Roman"/>
          <w:i/>
          <w:iCs/>
          <w:sz w:val="24"/>
          <w:szCs w:val="24"/>
          <w:lang w:eastAsia="ar-SA"/>
        </w:rPr>
        <w:t>Время: 2</w:t>
      </w:r>
      <w:r w:rsidRPr="00D93283">
        <w:rPr>
          <w:rFonts w:ascii="Times New Roman" w:hAnsi="Times New Roman"/>
          <w:sz w:val="24"/>
          <w:szCs w:val="24"/>
          <w:lang w:eastAsia="ar-SA"/>
        </w:rPr>
        <w:t>0 мин.</w:t>
      </w:r>
      <w:r w:rsidRPr="00D93283">
        <w:rPr>
          <w:rFonts w:ascii="Times New Roman" w:hAnsi="Times New Roman"/>
          <w:i/>
          <w:iCs/>
          <w:sz w:val="24"/>
          <w:szCs w:val="24"/>
          <w:lang w:eastAsia="ar-SA"/>
        </w:rPr>
        <w:t>;</w:t>
      </w:r>
    </w:p>
    <w:p w:rsidR="00C531F0" w:rsidRPr="00D93283" w:rsidRDefault="00C531F0" w:rsidP="001856FF">
      <w:pPr>
        <w:suppressAutoHyphens/>
        <w:autoSpaceDE w:val="0"/>
        <w:spacing w:after="0"/>
        <w:ind w:firstLine="567"/>
        <w:jc w:val="both"/>
        <w:rPr>
          <w:rFonts w:ascii="Times New Roman" w:hAnsi="Times New Roman"/>
          <w:i/>
          <w:iCs/>
          <w:color w:val="000000"/>
          <w:sz w:val="24"/>
          <w:szCs w:val="24"/>
          <w:u w:val="single"/>
          <w:lang w:eastAsia="ar-SA"/>
        </w:rPr>
      </w:pPr>
      <w:r w:rsidRPr="00D93283">
        <w:rPr>
          <w:rFonts w:ascii="Times New Roman" w:hAnsi="Times New Roman"/>
          <w:i/>
          <w:iCs/>
          <w:color w:val="000000"/>
          <w:sz w:val="24"/>
          <w:szCs w:val="24"/>
          <w:lang w:eastAsia="ar-SA"/>
        </w:rPr>
        <w:t>Ход упражнения:</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
          <w:iCs/>
          <w:color w:val="000000"/>
          <w:sz w:val="24"/>
          <w:szCs w:val="24"/>
          <w:u w:val="single"/>
          <w:lang w:eastAsia="ar-SA"/>
        </w:rPr>
        <w:t>Контакт глаз</w:t>
      </w:r>
      <w:r w:rsidRPr="00D93283">
        <w:rPr>
          <w:rFonts w:ascii="Times New Roman" w:hAnsi="Times New Roman"/>
          <w:i/>
          <w:iCs/>
          <w:color w:val="000000"/>
          <w:sz w:val="24"/>
          <w:szCs w:val="24"/>
          <w:u w:val="single"/>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Пристальный взгляд прямо в глаза собеседнику</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Устойчивый контакт глаз: в глаза партнеру смотрят в момент предъявления требований, отводят взгляд, когда слушают возражения</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
          <w:iCs/>
          <w:color w:val="000000"/>
          <w:sz w:val="24"/>
          <w:szCs w:val="24"/>
          <w:u w:val="single"/>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Отсутствие контакта глаз: смотрят себе под ноги, на потолок, в свои бумаги, но не в глаза собеседнику</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
          <w:iCs/>
          <w:color w:val="000000"/>
          <w:sz w:val="24"/>
          <w:szCs w:val="24"/>
          <w:u w:val="single"/>
          <w:lang w:eastAsia="ar-SA"/>
        </w:rPr>
        <w:t>Дистанция общения</w:t>
      </w:r>
      <w:r w:rsidRPr="00D93283">
        <w:rPr>
          <w:rFonts w:ascii="Times New Roman" w:hAnsi="Times New Roman"/>
          <w:i/>
          <w:iCs/>
          <w:color w:val="000000"/>
          <w:sz w:val="24"/>
          <w:szCs w:val="24"/>
          <w:u w:val="single"/>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Минимальная. На партнера все время «наступают</w:t>
      </w:r>
      <w:r w:rsidR="001856FF">
        <w:rPr>
          <w:rFonts w:ascii="Times New Roman" w:hAnsi="Times New Roman"/>
          <w:iCs/>
          <w:color w:val="000000"/>
          <w:sz w:val="24"/>
          <w:szCs w:val="24"/>
          <w:lang w:eastAsia="ar-SA"/>
        </w:rPr>
        <w:t>», вторгаются на его территорию</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Оптимальная. Соответствует принятым в данной среде стандартам дистанции официального общения</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
          <w:iCs/>
          <w:color w:val="000000"/>
          <w:sz w:val="24"/>
          <w:szCs w:val="24"/>
          <w:u w:val="single"/>
          <w:lang w:eastAsia="ar-SA"/>
        </w:rPr>
      </w:pPr>
      <w:r w:rsidRPr="00D93283">
        <w:rPr>
          <w:rFonts w:ascii="Times New Roman" w:hAnsi="Times New Roman"/>
          <w:b/>
          <w:bCs/>
          <w:iCs/>
          <w:color w:val="000000"/>
          <w:sz w:val="24"/>
          <w:szCs w:val="24"/>
          <w:lang w:eastAsia="ar-SA"/>
        </w:rPr>
        <w:lastRenderedPageBreak/>
        <w:t xml:space="preserve">н </w:t>
      </w:r>
      <w:r w:rsidRPr="00D93283">
        <w:rPr>
          <w:rFonts w:ascii="Times New Roman" w:hAnsi="Times New Roman"/>
          <w:iCs/>
          <w:color w:val="000000"/>
          <w:sz w:val="24"/>
          <w:szCs w:val="24"/>
          <w:lang w:eastAsia="ar-SA"/>
        </w:rPr>
        <w:t>Стремится к увеличению: от партнера «отступают», начинают говорить с очень большого расстояния</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
          <w:iCs/>
          <w:color w:val="000000"/>
          <w:sz w:val="24"/>
          <w:szCs w:val="24"/>
          <w:u w:val="single"/>
          <w:lang w:eastAsia="ar-SA"/>
        </w:rPr>
        <w:t>Жестикуляция</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Бурная. Размахивают руками, совершают шумные и хаотичные движения, стучат дверями и бьют посторонние предметы</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Соответствует смыслу сказанного</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
          <w:iCs/>
          <w:color w:val="000000"/>
          <w:sz w:val="24"/>
          <w:szCs w:val="24"/>
          <w:u w:val="single"/>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 xml:space="preserve">Напряженная. Дрожь и хаотичные движения. Судорожно перебирают бумаги, не знают, куда деть руки. </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
          <w:iCs/>
          <w:color w:val="000000"/>
          <w:sz w:val="24"/>
          <w:szCs w:val="24"/>
          <w:u w:val="single"/>
          <w:lang w:eastAsia="ar-SA"/>
        </w:rPr>
        <w:t>Тон, громкость голоса</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Крики, вопли, угрожающие интонации. Собеседника совсем не слушают, не дают ему договорить. Говорят короткими рубленными фразами</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Говорят достаточно громко, чтобы быть услышанным собеседником. Уверенные интонации. Собеседника внимательно выслушивают</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
          <w:iCs/>
          <w:color w:val="000000"/>
          <w:sz w:val="24"/>
          <w:szCs w:val="24"/>
          <w:u w:val="single"/>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Говорят тихо, сбивчиво, стремятся сократить паузы в разговоре. Фразы неоправданно затянуты</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
          <w:iCs/>
          <w:color w:val="000000"/>
          <w:sz w:val="24"/>
          <w:szCs w:val="24"/>
          <w:u w:val="single"/>
          <w:lang w:eastAsia="ar-SA"/>
        </w:rPr>
        <w:t>Чувства</w:t>
      </w:r>
      <w:r w:rsidRPr="00D93283">
        <w:rPr>
          <w:rFonts w:ascii="Times New Roman" w:hAnsi="Times New Roman"/>
          <w:i/>
          <w:iCs/>
          <w:color w:val="000000"/>
          <w:sz w:val="24"/>
          <w:szCs w:val="24"/>
          <w:u w:val="single"/>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Злость, ярость</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Спокойствие, уверенность</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
          <w:iCs/>
          <w:color w:val="000000"/>
          <w:sz w:val="24"/>
          <w:szCs w:val="24"/>
          <w:u w:val="single"/>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Страх, тревога, вина</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
          <w:iCs/>
          <w:color w:val="000000"/>
          <w:sz w:val="24"/>
          <w:szCs w:val="24"/>
          <w:u w:val="single"/>
          <w:lang w:eastAsia="ar-SA"/>
        </w:rPr>
        <w:t>Содержание речи</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Упреки, угрозы, приказы, оскорбления</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Информирование о своих правах, желаниях, намерениях, действиях</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
          <w:iCs/>
          <w:color w:val="000000"/>
          <w:sz w:val="24"/>
          <w:szCs w:val="24"/>
          <w:u w:val="single"/>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Оправдания, извинения, объяснения</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
          <w:iCs/>
          <w:color w:val="000000"/>
          <w:sz w:val="24"/>
          <w:szCs w:val="24"/>
          <w:u w:val="single"/>
          <w:lang w:eastAsia="ar-SA"/>
        </w:rPr>
        <w:t>Местоимение: Я, мне</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В фразах, содержащих угрозы и приказы</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Указывает на тот факт, что именно я сам стою за данным требованием</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Cs/>
          <w:color w:val="000000"/>
          <w:sz w:val="24"/>
          <w:szCs w:val="24"/>
          <w:u w:val="single"/>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Используется неопределенная форма глагола, речь от третьего лица</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Cs/>
          <w:color w:val="000000"/>
          <w:sz w:val="24"/>
          <w:szCs w:val="24"/>
          <w:u w:val="single"/>
          <w:lang w:eastAsia="ar-SA"/>
        </w:rPr>
        <w:t>Содержание требования</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Угрозы, приказы</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Краткое и четкое</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iCs/>
          <w:color w:val="000000"/>
          <w:sz w:val="24"/>
          <w:szCs w:val="24"/>
          <w:u w:val="single"/>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Понять, что именно хочет человек, невозможно – об этом не говорят</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iCs/>
          <w:color w:val="000000"/>
          <w:sz w:val="24"/>
          <w:szCs w:val="24"/>
          <w:u w:val="single"/>
          <w:lang w:eastAsia="ar-SA"/>
        </w:rPr>
        <w:t>Обоснование</w:t>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а </w:t>
      </w:r>
      <w:r w:rsidRPr="00D93283">
        <w:rPr>
          <w:rFonts w:ascii="Times New Roman" w:hAnsi="Times New Roman"/>
          <w:iCs/>
          <w:color w:val="000000"/>
          <w:sz w:val="24"/>
          <w:szCs w:val="24"/>
          <w:lang w:eastAsia="ar-SA"/>
        </w:rPr>
        <w:t>Не дается</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b/>
          <w:bCs/>
          <w:iCs/>
          <w:color w:val="000000"/>
          <w:sz w:val="24"/>
          <w:szCs w:val="24"/>
          <w:lang w:eastAsia="ar-SA"/>
        </w:rPr>
      </w:pPr>
      <w:r w:rsidRPr="00D93283">
        <w:rPr>
          <w:rFonts w:ascii="Times New Roman" w:hAnsi="Times New Roman"/>
          <w:b/>
          <w:bCs/>
          <w:iCs/>
          <w:color w:val="000000"/>
          <w:sz w:val="24"/>
          <w:szCs w:val="24"/>
          <w:lang w:eastAsia="ar-SA"/>
        </w:rPr>
        <w:t xml:space="preserve">у </w:t>
      </w:r>
      <w:r w:rsidRPr="00D93283">
        <w:rPr>
          <w:rFonts w:ascii="Times New Roman" w:hAnsi="Times New Roman"/>
          <w:iCs/>
          <w:color w:val="000000"/>
          <w:sz w:val="24"/>
          <w:szCs w:val="24"/>
          <w:lang w:eastAsia="ar-SA"/>
        </w:rPr>
        <w:t>Краткое и четкое</w:t>
      </w:r>
      <w:r w:rsidRPr="00D93283">
        <w:rPr>
          <w:rFonts w:ascii="Times New Roman" w:hAnsi="Times New Roman"/>
          <w:iCs/>
          <w:color w:val="000000"/>
          <w:sz w:val="24"/>
          <w:szCs w:val="24"/>
          <w:lang w:eastAsia="ar-SA"/>
        </w:rPr>
        <w:tab/>
      </w:r>
    </w:p>
    <w:p w:rsidR="00C531F0" w:rsidRPr="00D93283" w:rsidRDefault="00C531F0" w:rsidP="001856FF">
      <w:pPr>
        <w:shd w:val="clear" w:color="auto" w:fill="FFFFFF"/>
        <w:suppressAutoHyphens/>
        <w:autoSpaceDE w:val="0"/>
        <w:spacing w:after="0"/>
        <w:ind w:firstLine="567"/>
        <w:jc w:val="both"/>
        <w:rPr>
          <w:rFonts w:ascii="Times New Roman" w:hAnsi="Times New Roman"/>
          <w:sz w:val="24"/>
          <w:szCs w:val="24"/>
          <w:lang w:eastAsia="ar-SA"/>
        </w:rPr>
      </w:pPr>
      <w:r w:rsidRPr="00D93283">
        <w:rPr>
          <w:rFonts w:ascii="Times New Roman" w:hAnsi="Times New Roman"/>
          <w:b/>
          <w:bCs/>
          <w:iCs/>
          <w:color w:val="000000"/>
          <w:sz w:val="24"/>
          <w:szCs w:val="24"/>
          <w:lang w:eastAsia="ar-SA"/>
        </w:rPr>
        <w:t xml:space="preserve">н </w:t>
      </w:r>
      <w:r w:rsidRPr="00D93283">
        <w:rPr>
          <w:rFonts w:ascii="Times New Roman" w:hAnsi="Times New Roman"/>
          <w:iCs/>
          <w:color w:val="000000"/>
          <w:sz w:val="24"/>
          <w:szCs w:val="24"/>
          <w:lang w:eastAsia="ar-SA"/>
        </w:rPr>
        <w:t>Обоснование излишне длинное и путаное, насыщено извинениями и ненужными объяснениями</w:t>
      </w:r>
    </w:p>
    <w:p w:rsidR="00C531F0" w:rsidRPr="00D93283" w:rsidRDefault="00C531F0" w:rsidP="001856FF">
      <w:pPr>
        <w:shd w:val="clear" w:color="auto" w:fill="FFFFFF"/>
        <w:suppressAutoHyphens/>
        <w:autoSpaceDE w:val="0"/>
        <w:spacing w:after="0"/>
        <w:ind w:firstLine="567"/>
        <w:jc w:val="both"/>
        <w:rPr>
          <w:rFonts w:ascii="Times New Roman" w:hAnsi="Times New Roman"/>
          <w:sz w:val="24"/>
          <w:szCs w:val="24"/>
          <w:lang w:eastAsia="ar-SA"/>
        </w:rPr>
      </w:pPr>
    </w:p>
    <w:p w:rsidR="00C531F0" w:rsidRPr="00D93283" w:rsidRDefault="00C531F0" w:rsidP="001856FF">
      <w:pPr>
        <w:suppressAutoHyphens/>
        <w:spacing w:after="0"/>
        <w:ind w:firstLine="567"/>
        <w:jc w:val="center"/>
        <w:rPr>
          <w:rFonts w:ascii="Times New Roman" w:hAnsi="Times New Roman"/>
          <w:i/>
          <w:sz w:val="24"/>
          <w:szCs w:val="24"/>
          <w:lang w:eastAsia="ar-SA"/>
        </w:rPr>
      </w:pPr>
      <w:r w:rsidRPr="00D93283">
        <w:rPr>
          <w:rFonts w:ascii="Times New Roman" w:hAnsi="Times New Roman"/>
          <w:b/>
          <w:bCs/>
          <w:color w:val="000000"/>
          <w:sz w:val="24"/>
          <w:szCs w:val="24"/>
          <w:lang w:eastAsia="ar-SA"/>
        </w:rPr>
        <w:t>Упражнение «Автобус»</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развитие уверенного, бесконфликтного поведения в группе;</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15 мин.;</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sz w:val="24"/>
          <w:szCs w:val="24"/>
          <w:lang w:eastAsia="ar-SA"/>
        </w:rPr>
        <w:t xml:space="preserve">Ход игры: </w:t>
      </w:r>
    </w:p>
    <w:p w:rsidR="00C531F0" w:rsidRPr="00D93283" w:rsidRDefault="00C531F0" w:rsidP="001856FF">
      <w:pPr>
        <w:suppressAutoHyphens/>
        <w:spacing w:after="0"/>
        <w:ind w:firstLine="567"/>
        <w:jc w:val="both"/>
        <w:rPr>
          <w:rFonts w:ascii="Times New Roman" w:hAnsi="Times New Roman"/>
          <w:iCs/>
          <w:color w:val="000000"/>
          <w:sz w:val="24"/>
          <w:szCs w:val="24"/>
          <w:lang w:eastAsia="ar-SA"/>
        </w:rPr>
      </w:pPr>
      <w:r w:rsidRPr="00D93283">
        <w:rPr>
          <w:rFonts w:ascii="Times New Roman" w:hAnsi="Times New Roman"/>
          <w:color w:val="000000"/>
          <w:sz w:val="24"/>
          <w:szCs w:val="24"/>
          <w:lang w:eastAsia="ar-SA"/>
        </w:rPr>
        <w:t>Все встают в маленький круг, начерченный на полу. Это салон автобуса. На кругу две метки: вход и выход из салона. Задача каждого – пробраться от входа к выходу. Главное чтобы ни один участник не выпал из салона автобуса.</w:t>
      </w:r>
    </w:p>
    <w:p w:rsidR="00C531F0" w:rsidRPr="00D93283" w:rsidRDefault="00C531F0" w:rsidP="001856FF">
      <w:pPr>
        <w:shd w:val="clear" w:color="auto" w:fill="FFFFFF"/>
        <w:suppressAutoHyphens/>
        <w:autoSpaceDE w:val="0"/>
        <w:spacing w:after="0"/>
        <w:ind w:firstLine="567"/>
        <w:jc w:val="both"/>
        <w:rPr>
          <w:rFonts w:ascii="Times New Roman" w:hAnsi="Times New Roman"/>
          <w:iCs/>
          <w:color w:val="000000"/>
          <w:sz w:val="24"/>
          <w:szCs w:val="24"/>
          <w:lang w:eastAsia="ar-SA"/>
        </w:rPr>
      </w:pPr>
      <w:r w:rsidRPr="00D93283">
        <w:rPr>
          <w:rFonts w:ascii="Times New Roman" w:hAnsi="Times New Roman"/>
          <w:iCs/>
          <w:color w:val="000000"/>
          <w:sz w:val="24"/>
          <w:szCs w:val="24"/>
          <w:lang w:eastAsia="ar-SA"/>
        </w:rPr>
        <w:t>После выполнения упражнения обсуждение.</w:t>
      </w:r>
    </w:p>
    <w:p w:rsidR="00C531F0" w:rsidRPr="00D93283" w:rsidRDefault="00C531F0" w:rsidP="001856FF">
      <w:pPr>
        <w:shd w:val="clear" w:color="auto" w:fill="FFFFFF"/>
        <w:suppressAutoHyphens/>
        <w:autoSpaceDE w:val="0"/>
        <w:spacing w:after="0"/>
        <w:jc w:val="both"/>
        <w:rPr>
          <w:rFonts w:ascii="Times New Roman" w:hAnsi="Times New Roman"/>
          <w:b/>
          <w:bCs/>
          <w:iCs/>
          <w:color w:val="000000"/>
          <w:sz w:val="24"/>
          <w:szCs w:val="24"/>
          <w:lang w:eastAsia="ar-SA"/>
        </w:rPr>
      </w:pPr>
    </w:p>
    <w:p w:rsidR="00C531F0" w:rsidRPr="00D93283" w:rsidRDefault="00C531F0" w:rsidP="001856FF">
      <w:pPr>
        <w:shd w:val="clear" w:color="auto" w:fill="FFFFFF"/>
        <w:suppressAutoHyphens/>
        <w:spacing w:after="0"/>
        <w:ind w:firstLine="567"/>
        <w:jc w:val="center"/>
        <w:rPr>
          <w:rFonts w:ascii="Times New Roman" w:hAnsi="Times New Roman"/>
          <w:b/>
          <w:bCs/>
          <w:sz w:val="24"/>
          <w:szCs w:val="24"/>
          <w:lang w:eastAsia="ar-SA"/>
        </w:rPr>
      </w:pPr>
      <w:r w:rsidRPr="00D93283">
        <w:rPr>
          <w:rFonts w:ascii="Times New Roman" w:hAnsi="Times New Roman"/>
          <w:b/>
          <w:bCs/>
          <w:iCs/>
          <w:sz w:val="24"/>
          <w:szCs w:val="24"/>
          <w:lang w:eastAsia="ar-SA"/>
        </w:rPr>
        <w:lastRenderedPageBreak/>
        <w:t xml:space="preserve">Игра «Выборы царя </w:t>
      </w:r>
      <w:r w:rsidRPr="00D93283">
        <w:rPr>
          <w:rFonts w:ascii="Times New Roman" w:hAnsi="Times New Roman"/>
          <w:b/>
          <w:iCs/>
          <w:sz w:val="24"/>
          <w:szCs w:val="24"/>
          <w:lang w:eastAsia="ar-SA"/>
        </w:rPr>
        <w:t>зверей»</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bCs/>
          <w:i/>
          <w:sz w:val="24"/>
          <w:szCs w:val="24"/>
          <w:lang w:eastAsia="ar-SA"/>
        </w:rPr>
        <w:t>Цель</w:t>
      </w:r>
      <w:r w:rsidRPr="00D93283">
        <w:rPr>
          <w:rFonts w:ascii="Times New Roman" w:hAnsi="Times New Roman"/>
          <w:b/>
          <w:sz w:val="24"/>
          <w:szCs w:val="24"/>
          <w:lang w:eastAsia="ar-SA"/>
        </w:rPr>
        <w:t xml:space="preserve">: </w:t>
      </w:r>
      <w:r w:rsidRPr="00D93283">
        <w:rPr>
          <w:rFonts w:ascii="Times New Roman" w:hAnsi="Times New Roman"/>
          <w:sz w:val="24"/>
          <w:szCs w:val="24"/>
          <w:lang w:eastAsia="ar-SA"/>
        </w:rPr>
        <w:t xml:space="preserve">Развитие умения работать в команде. Формирование толерантного, позитивного отношения к лидерам с различными личностными особенностями и стилями работы в группе.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bCs/>
          <w:i/>
          <w:iCs/>
          <w:sz w:val="24"/>
          <w:szCs w:val="24"/>
          <w:lang w:eastAsia="ar-SA"/>
        </w:rPr>
        <w:t xml:space="preserve">Длительность: </w:t>
      </w:r>
      <w:r w:rsidRPr="00D93283">
        <w:rPr>
          <w:rFonts w:ascii="Times New Roman" w:hAnsi="Times New Roman"/>
          <w:bCs/>
          <w:iCs/>
          <w:sz w:val="24"/>
          <w:szCs w:val="24"/>
          <w:lang w:eastAsia="ar-SA"/>
        </w:rPr>
        <w:t>20-25 мин.;</w:t>
      </w:r>
    </w:p>
    <w:p w:rsidR="00C531F0" w:rsidRPr="00D93283" w:rsidRDefault="00C531F0" w:rsidP="001856FF">
      <w:pPr>
        <w:shd w:val="clear" w:color="auto" w:fill="FFFFFF"/>
        <w:suppressAutoHyphens/>
        <w:spacing w:after="0"/>
        <w:ind w:firstLine="567"/>
        <w:jc w:val="both"/>
        <w:rPr>
          <w:rFonts w:ascii="Times New Roman" w:hAnsi="Times New Roman"/>
          <w:b/>
          <w:i/>
          <w:sz w:val="24"/>
          <w:szCs w:val="24"/>
          <w:lang w:eastAsia="ar-SA"/>
        </w:rPr>
      </w:pPr>
      <w:r w:rsidRPr="00D93283">
        <w:rPr>
          <w:rFonts w:ascii="Times New Roman" w:hAnsi="Times New Roman"/>
          <w:b/>
          <w:i/>
          <w:sz w:val="24"/>
          <w:szCs w:val="24"/>
          <w:lang w:eastAsia="ar-SA"/>
        </w:rPr>
        <w:t>Ход игры:</w:t>
      </w:r>
    </w:p>
    <w:p w:rsidR="00C531F0" w:rsidRPr="00D93283" w:rsidRDefault="00C531F0" w:rsidP="001856FF">
      <w:pPr>
        <w:shd w:val="clear" w:color="auto" w:fill="FFFFFF"/>
        <w:suppressAutoHyphens/>
        <w:spacing w:after="0"/>
        <w:ind w:firstLine="567"/>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Ведущий: </w:t>
      </w:r>
      <w:r w:rsidRPr="00D93283">
        <w:rPr>
          <w:rFonts w:ascii="Times New Roman" w:hAnsi="Times New Roman"/>
          <w:bCs/>
          <w:sz w:val="24"/>
          <w:szCs w:val="24"/>
          <w:lang w:eastAsia="ar-SA"/>
        </w:rPr>
        <w:t>Сейчас</w:t>
      </w:r>
      <w:r w:rsidRPr="00D93283">
        <w:rPr>
          <w:rFonts w:ascii="Times New Roman" w:hAnsi="Times New Roman"/>
          <w:b/>
          <w:bCs/>
          <w:sz w:val="24"/>
          <w:szCs w:val="24"/>
          <w:lang w:eastAsia="ar-SA"/>
        </w:rPr>
        <w:t xml:space="preserve"> </w:t>
      </w:r>
      <w:r w:rsidRPr="00D93283">
        <w:rPr>
          <w:rFonts w:ascii="Times New Roman" w:hAnsi="Times New Roman"/>
          <w:sz w:val="24"/>
          <w:szCs w:val="24"/>
          <w:lang w:eastAsia="ar-SA"/>
        </w:rPr>
        <w:t xml:space="preserve">мы с вами сыграем в сказочную игру, но с реальной жизненной ситуацией. Называется она </w:t>
      </w:r>
      <w:r w:rsidRPr="00D93283">
        <w:rPr>
          <w:rFonts w:ascii="Times New Roman" w:hAnsi="Times New Roman"/>
          <w:b/>
          <w:bCs/>
          <w:sz w:val="24"/>
          <w:szCs w:val="24"/>
          <w:lang w:eastAsia="ar-SA"/>
        </w:rPr>
        <w:t xml:space="preserve">«Выборы царя зверей».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Вступление: Как-то раз на лесной опушке, собрались все лесные зверушки... стали они обсуждать, кто будет льва заменять? Кто же </w:t>
      </w:r>
      <w:r w:rsidRPr="00D93283">
        <w:rPr>
          <w:rFonts w:ascii="Times New Roman" w:hAnsi="Times New Roman"/>
          <w:bCs/>
          <w:sz w:val="24"/>
          <w:szCs w:val="24"/>
          <w:lang w:eastAsia="ar-SA"/>
        </w:rPr>
        <w:t>из</w:t>
      </w:r>
      <w:r w:rsidRPr="00D93283">
        <w:rPr>
          <w:rFonts w:ascii="Helvetica, sans-serif" w:hAnsi="Helvetica, sans-serif"/>
          <w:b/>
          <w:bCs/>
          <w:sz w:val="24"/>
          <w:szCs w:val="24"/>
          <w:lang w:eastAsia="ar-SA"/>
        </w:rPr>
        <w:t xml:space="preserve"> </w:t>
      </w:r>
      <w:r w:rsidRPr="00D93283">
        <w:rPr>
          <w:rFonts w:ascii="Times New Roman" w:hAnsi="Times New Roman"/>
          <w:sz w:val="24"/>
          <w:szCs w:val="24"/>
          <w:lang w:eastAsia="ar-SA"/>
        </w:rPr>
        <w:t xml:space="preserve">других зверей достоин чести сей?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Каждому из кандидатов нужно будет обосновать и аргументировано доказать: чем он отличается от других зверей и какие личные качества всех других важней (при каких условиях и ситуациях)?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 xml:space="preserve">Ведущий: </w:t>
      </w:r>
      <w:r w:rsidRPr="00D93283">
        <w:rPr>
          <w:rFonts w:ascii="Times New Roman" w:hAnsi="Times New Roman"/>
          <w:bCs/>
          <w:sz w:val="24"/>
          <w:szCs w:val="24"/>
          <w:lang w:eastAsia="ar-SA"/>
        </w:rPr>
        <w:t xml:space="preserve">Итак, нам понадобятся пять желающих на роль </w:t>
      </w:r>
      <w:r w:rsidRPr="00D93283">
        <w:rPr>
          <w:rFonts w:ascii="Times New Roman" w:hAnsi="Times New Roman"/>
          <w:sz w:val="24"/>
          <w:szCs w:val="24"/>
          <w:lang w:eastAsia="ar-SA"/>
        </w:rPr>
        <w:t xml:space="preserve">кандидатов царя-зверей. </w:t>
      </w:r>
    </w:p>
    <w:p w:rsidR="00C531F0" w:rsidRPr="00D93283" w:rsidRDefault="00C531F0" w:rsidP="001856FF">
      <w:pPr>
        <w:shd w:val="clear" w:color="auto" w:fill="FFFFFF"/>
        <w:suppressAutoHyphens/>
        <w:spacing w:after="0"/>
        <w:ind w:firstLine="567"/>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Этап 1. Распределение ролей.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Вышедшие участники вытягивают карточки лидеров претендентов (см. приложение к игре).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В списке кандидатов зарегистрировалось шесть лесных жителей (1 карточка запасная):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1) Лиса </w:t>
      </w: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 xml:space="preserve">хитра, дипломатична, находчива.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2) Заяц </w:t>
      </w: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 xml:space="preserve">скромен, застенчив, уступчив.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3) Медведь </w:t>
      </w: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 xml:space="preserve">силен, прямолинеен, настойчив.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4) Волк </w:t>
      </w: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храбр, спокоен, сдержан</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5) Муравей </w:t>
      </w: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 xml:space="preserve">трудолюбив, умен, умеет работать в команде.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 xml:space="preserve">б) Сова </w:t>
      </w: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 xml:space="preserve">мудра, уравновешенна, нетороплива.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Этап 2. Формирование группы поддержки (</w:t>
      </w:r>
      <w:r w:rsidRPr="00D93283">
        <w:rPr>
          <w:rFonts w:ascii="Times New Roman" w:hAnsi="Times New Roman"/>
          <w:bCs/>
          <w:sz w:val="24"/>
          <w:szCs w:val="24"/>
          <w:lang w:eastAsia="ar-SA"/>
        </w:rPr>
        <w:t>5</w:t>
      </w:r>
      <w:r w:rsidRPr="00D93283">
        <w:rPr>
          <w:rFonts w:ascii="Times New Roman" w:hAnsi="Times New Roman"/>
          <w:b/>
          <w:bCs/>
          <w:sz w:val="24"/>
          <w:szCs w:val="24"/>
          <w:lang w:eastAsia="ar-SA"/>
        </w:rPr>
        <w:t xml:space="preserve"> </w:t>
      </w:r>
      <w:r w:rsidRPr="00D93283">
        <w:rPr>
          <w:rFonts w:ascii="Times New Roman" w:hAnsi="Times New Roman"/>
          <w:sz w:val="24"/>
          <w:szCs w:val="24"/>
          <w:lang w:eastAsia="ar-SA"/>
        </w:rPr>
        <w:t xml:space="preserve">минут).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 xml:space="preserve">Ведущий: </w:t>
      </w:r>
      <w:r w:rsidRPr="00D93283">
        <w:rPr>
          <w:rFonts w:ascii="Times New Roman" w:hAnsi="Times New Roman"/>
          <w:bCs/>
          <w:sz w:val="24"/>
          <w:szCs w:val="24"/>
          <w:lang w:eastAsia="ar-SA"/>
        </w:rPr>
        <w:t>Сейчас</w:t>
      </w:r>
      <w:r w:rsidRPr="00D93283">
        <w:rPr>
          <w:rFonts w:ascii="Times New Roman" w:hAnsi="Times New Roman"/>
          <w:b/>
          <w:bCs/>
          <w:sz w:val="24"/>
          <w:szCs w:val="24"/>
          <w:lang w:eastAsia="ar-SA"/>
        </w:rPr>
        <w:t xml:space="preserve"> </w:t>
      </w:r>
      <w:r w:rsidRPr="00D93283">
        <w:rPr>
          <w:rFonts w:ascii="Times New Roman" w:hAnsi="Times New Roman"/>
          <w:sz w:val="24"/>
          <w:szCs w:val="24"/>
          <w:lang w:eastAsia="ar-SA"/>
        </w:rPr>
        <w:t xml:space="preserve">каждому лидеру по очереди нужно набрать себе команду из оставшихся участников (других лесных жителей).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sz w:val="24"/>
          <w:szCs w:val="24"/>
          <w:lang w:eastAsia="ar-SA"/>
        </w:rPr>
        <w:t xml:space="preserve">Этап </w:t>
      </w:r>
      <w:r w:rsidRPr="00D93283">
        <w:rPr>
          <w:rFonts w:ascii="Times New Roman" w:hAnsi="Times New Roman"/>
          <w:b/>
          <w:bCs/>
          <w:sz w:val="24"/>
          <w:szCs w:val="24"/>
          <w:lang w:eastAsia="ar-SA"/>
        </w:rPr>
        <w:t xml:space="preserve">3. </w:t>
      </w:r>
      <w:r w:rsidRPr="00D93283">
        <w:rPr>
          <w:rFonts w:ascii="Times New Roman" w:hAnsi="Times New Roman"/>
          <w:b/>
          <w:sz w:val="24"/>
          <w:szCs w:val="24"/>
          <w:lang w:eastAsia="ar-SA"/>
        </w:rPr>
        <w:t>Р</w:t>
      </w:r>
      <w:r w:rsidRPr="00D93283">
        <w:rPr>
          <w:rFonts w:ascii="Times New Roman" w:hAnsi="Times New Roman"/>
          <w:b/>
          <w:sz w:val="24"/>
          <w:szCs w:val="24"/>
          <w:lang w:val="en-US" w:eastAsia="ar-SA"/>
        </w:rPr>
        <w:t>R</w:t>
      </w:r>
      <w:r w:rsidRPr="00D93283">
        <w:rPr>
          <w:rFonts w:ascii="Times New Roman" w:hAnsi="Times New Roman"/>
          <w:b/>
          <w:sz w:val="24"/>
          <w:szCs w:val="24"/>
          <w:lang w:eastAsia="ar-SA"/>
        </w:rPr>
        <w:t xml:space="preserve">-кампания (10—15 минут).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bCs/>
          <w:sz w:val="24"/>
          <w:szCs w:val="24"/>
          <w:lang w:eastAsia="ar-SA"/>
        </w:rPr>
        <w:t xml:space="preserve">Ведущий: </w:t>
      </w:r>
      <w:r w:rsidRPr="00D93283">
        <w:rPr>
          <w:rFonts w:ascii="Times New Roman" w:hAnsi="Times New Roman"/>
          <w:bCs/>
          <w:sz w:val="24"/>
          <w:szCs w:val="24"/>
          <w:lang w:eastAsia="ar-SA"/>
        </w:rPr>
        <w:t>Сейчас каждому лидеру и его</w:t>
      </w:r>
      <w:r w:rsidRPr="00D93283">
        <w:rPr>
          <w:rFonts w:ascii="Times New Roman" w:hAnsi="Times New Roman"/>
          <w:b/>
          <w:bCs/>
          <w:sz w:val="24"/>
          <w:szCs w:val="24"/>
          <w:lang w:eastAsia="ar-SA"/>
        </w:rPr>
        <w:t xml:space="preserve"> </w:t>
      </w:r>
      <w:r w:rsidRPr="00D93283">
        <w:rPr>
          <w:rFonts w:ascii="Times New Roman" w:hAnsi="Times New Roman"/>
          <w:sz w:val="24"/>
          <w:szCs w:val="24"/>
          <w:lang w:eastAsia="ar-SA"/>
        </w:rPr>
        <w:t xml:space="preserve">группе поддержки необходимо выполнить следующее: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 xml:space="preserve">написать на листочке положительные черты, качества своего лидера в соответствии с выпавшей ролью (если вдруг группа считает, что у их кандидата только отрицательные качества, важно убедить посмотреть на эти черты с другой стороны и найти в минусах что-то положительное);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Helvetica, sans-serif" w:hAnsi="Helvetica, sans-serif"/>
          <w:sz w:val="24"/>
          <w:szCs w:val="24"/>
          <w:lang w:eastAsia="ar-SA"/>
        </w:rPr>
        <w:t xml:space="preserve">— </w:t>
      </w:r>
      <w:r w:rsidRPr="00D93283">
        <w:rPr>
          <w:rFonts w:ascii="Times New Roman" w:hAnsi="Times New Roman"/>
          <w:sz w:val="24"/>
          <w:szCs w:val="24"/>
          <w:lang w:eastAsia="ar-SA"/>
        </w:rPr>
        <w:t xml:space="preserve">продумать рекламный ролик своего кандидата (по времени не более 3—5 минут). Ролик может быть сделан в любом формате: интервью, представляющее героя; инсценировка, представление личных качеств кандидата; рисунок, шарж, с последующей театрализацией и комментариями; стихотворение, песня.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Важное условие: каждый член группы должен принимать участие</w:t>
      </w:r>
      <w:r w:rsidRPr="00D93283">
        <w:rPr>
          <w:rFonts w:ascii="Times New Roman" w:hAnsi="Times New Roman"/>
          <w:bCs/>
          <w:sz w:val="24"/>
          <w:szCs w:val="24"/>
          <w:lang w:eastAsia="ar-SA"/>
        </w:rPr>
        <w:t xml:space="preserve"> в</w:t>
      </w:r>
      <w:r w:rsidRPr="00D93283">
        <w:rPr>
          <w:rFonts w:ascii="Helvetica, sans-serif" w:hAnsi="Helvetica, sans-serif"/>
          <w:bCs/>
          <w:sz w:val="24"/>
          <w:szCs w:val="24"/>
          <w:lang w:eastAsia="ar-SA"/>
        </w:rPr>
        <w:t xml:space="preserve"> </w:t>
      </w:r>
      <w:r w:rsidRPr="00D93283">
        <w:rPr>
          <w:rFonts w:ascii="Times New Roman" w:hAnsi="Times New Roman"/>
          <w:sz w:val="24"/>
          <w:szCs w:val="24"/>
          <w:lang w:eastAsia="ar-SA"/>
        </w:rPr>
        <w:t xml:space="preserve">обсуждении и создании презентации. Время работы 10 минут.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sz w:val="24"/>
          <w:szCs w:val="24"/>
          <w:lang w:eastAsia="ar-SA"/>
        </w:rPr>
        <w:t>Этап 4.</w:t>
      </w:r>
      <w:r w:rsidRPr="00D93283">
        <w:rPr>
          <w:rFonts w:ascii="Times New Roman" w:hAnsi="Times New Roman"/>
          <w:sz w:val="24"/>
          <w:szCs w:val="24"/>
          <w:lang w:eastAsia="ar-SA"/>
        </w:rPr>
        <w:t xml:space="preserve"> Презентация рекламных роликов в течение </w:t>
      </w:r>
      <w:r w:rsidRPr="00D93283">
        <w:rPr>
          <w:rFonts w:ascii="Times New Roman" w:hAnsi="Times New Roman"/>
          <w:i/>
          <w:iCs/>
          <w:sz w:val="24"/>
          <w:szCs w:val="24"/>
          <w:lang w:eastAsia="ar-SA"/>
        </w:rPr>
        <w:t xml:space="preserve">3—5 </w:t>
      </w:r>
      <w:r w:rsidRPr="00D93283">
        <w:rPr>
          <w:rFonts w:ascii="Times New Roman" w:hAnsi="Times New Roman"/>
          <w:sz w:val="24"/>
          <w:szCs w:val="24"/>
          <w:lang w:eastAsia="ar-SA"/>
        </w:rPr>
        <w:t>минут на каждую команду (если есть возможность, желательно снять этот этап на камеру.</w:t>
      </w:r>
    </w:p>
    <w:p w:rsidR="00C531F0" w:rsidRPr="00D93283" w:rsidRDefault="00C531F0" w:rsidP="001856FF">
      <w:pPr>
        <w:shd w:val="clear" w:color="auto" w:fill="FFFFFF"/>
        <w:suppressAutoHyphens/>
        <w:spacing w:after="0"/>
        <w:ind w:firstLine="567"/>
        <w:jc w:val="both"/>
        <w:rPr>
          <w:rFonts w:ascii="Times New Roman" w:hAnsi="Times New Roman"/>
          <w:b/>
          <w:sz w:val="24"/>
          <w:szCs w:val="24"/>
          <w:lang w:eastAsia="ar-SA"/>
        </w:rPr>
      </w:pPr>
      <w:r w:rsidRPr="00D93283">
        <w:rPr>
          <w:rFonts w:ascii="Times New Roman" w:hAnsi="Times New Roman"/>
          <w:b/>
          <w:sz w:val="24"/>
          <w:szCs w:val="24"/>
          <w:lang w:eastAsia="ar-SA"/>
        </w:rPr>
        <w:t xml:space="preserve">Этап 5. Дебаты между кандидатами (5—7 минут).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sz w:val="24"/>
          <w:szCs w:val="24"/>
          <w:lang w:eastAsia="ar-SA"/>
        </w:rPr>
        <w:t xml:space="preserve">Ведущий: </w:t>
      </w:r>
      <w:r w:rsidRPr="00D93283">
        <w:rPr>
          <w:rFonts w:ascii="Times New Roman" w:hAnsi="Times New Roman"/>
          <w:sz w:val="24"/>
          <w:szCs w:val="24"/>
          <w:lang w:eastAsia="ar-SA"/>
        </w:rPr>
        <w:t xml:space="preserve">Главные кандидаты садятся в центр круга.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lastRenderedPageBreak/>
        <w:t xml:space="preserve">Сейчас у вас будет последняя возможность перед выборами показать, что вы лучший претендент на эту должность. Ваша задача </w:t>
      </w:r>
      <w:r w:rsidRPr="00D93283">
        <w:rPr>
          <w:rFonts w:ascii="Helvetica, sans-serif" w:hAnsi="Helvetica, sans-serif"/>
          <w:b/>
          <w:i/>
          <w:iCs/>
          <w:sz w:val="24"/>
          <w:szCs w:val="24"/>
          <w:lang w:eastAsia="ar-SA"/>
        </w:rPr>
        <w:t xml:space="preserve">— </w:t>
      </w:r>
      <w:r w:rsidRPr="00D93283">
        <w:rPr>
          <w:rFonts w:ascii="Times New Roman" w:hAnsi="Times New Roman"/>
          <w:sz w:val="24"/>
          <w:szCs w:val="24"/>
          <w:lang w:eastAsia="ar-SA"/>
        </w:rPr>
        <w:t xml:space="preserve">в течение </w:t>
      </w:r>
      <w:r w:rsidRPr="00D93283">
        <w:rPr>
          <w:rFonts w:ascii="Times New Roman" w:hAnsi="Times New Roman"/>
          <w:i/>
          <w:iCs/>
          <w:sz w:val="24"/>
          <w:szCs w:val="24"/>
          <w:lang w:eastAsia="ar-SA"/>
        </w:rPr>
        <w:t xml:space="preserve">5 </w:t>
      </w:r>
      <w:r w:rsidRPr="00D93283">
        <w:rPr>
          <w:rFonts w:ascii="Times New Roman" w:hAnsi="Times New Roman"/>
          <w:sz w:val="24"/>
          <w:szCs w:val="24"/>
          <w:lang w:eastAsia="ar-SA"/>
        </w:rPr>
        <w:t xml:space="preserve">минут проявить себя в лучшем свете перед лесными жителями на этих дебатах.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Все участники группы поддержки садитесь, пожалуйста, во внешний круг, вы теперь становитесь наблюдателями.</w:t>
      </w:r>
    </w:p>
    <w:p w:rsidR="00C531F0" w:rsidRPr="00D93283" w:rsidRDefault="00C531F0" w:rsidP="001856FF">
      <w:pPr>
        <w:shd w:val="clear" w:color="auto" w:fill="FFFFFF"/>
        <w:suppressAutoHyphens/>
        <w:spacing w:after="0"/>
        <w:ind w:firstLine="567"/>
        <w:jc w:val="both"/>
        <w:rPr>
          <w:rFonts w:ascii="Times New Roman" w:hAnsi="Times New Roman"/>
          <w:b/>
          <w:sz w:val="24"/>
          <w:szCs w:val="24"/>
          <w:lang w:eastAsia="ar-SA"/>
        </w:rPr>
      </w:pPr>
      <w:r w:rsidRPr="00D93283">
        <w:rPr>
          <w:rFonts w:ascii="Times New Roman" w:hAnsi="Times New Roman"/>
          <w:b/>
          <w:bCs/>
          <w:sz w:val="24"/>
          <w:szCs w:val="24"/>
          <w:lang w:eastAsia="ar-SA"/>
        </w:rPr>
        <w:t xml:space="preserve">Этап 6. Выборы (5—10 </w:t>
      </w:r>
      <w:r w:rsidRPr="00D93283">
        <w:rPr>
          <w:rFonts w:ascii="Times New Roman" w:hAnsi="Times New Roman"/>
          <w:b/>
          <w:sz w:val="24"/>
          <w:szCs w:val="24"/>
          <w:lang w:eastAsia="ar-SA"/>
        </w:rPr>
        <w:t>минут).</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Times New Roman" w:hAnsi="Times New Roman"/>
          <w:b/>
          <w:sz w:val="24"/>
          <w:szCs w:val="24"/>
          <w:lang w:eastAsia="ar-SA"/>
        </w:rPr>
        <w:t>Ведущий</w:t>
      </w:r>
      <w:r w:rsidRPr="00D93283">
        <w:rPr>
          <w:rFonts w:ascii="Times New Roman" w:hAnsi="Times New Roman"/>
          <w:sz w:val="24"/>
          <w:szCs w:val="24"/>
          <w:rtl/>
          <w:lang w:eastAsia="ar-SA" w:bidi="he-IL"/>
        </w:rPr>
        <w:t>׃</w:t>
      </w:r>
      <w:r w:rsidRPr="00D93283">
        <w:rPr>
          <w:rFonts w:ascii="Times New Roman" w:hAnsi="Times New Roman"/>
          <w:sz w:val="24"/>
          <w:szCs w:val="24"/>
          <w:lang w:eastAsia="ar-SA"/>
        </w:rPr>
        <w:t xml:space="preserve"> Итак, предвыборная кампания завершилась. Наступил день выборов. Каждая команда, скорее всего, хотела бы проголосовать за своего кандидата, считая его лучшим. Но у нас выборы будут организованы несколько иначе: команды должны будут обсудить и выбрать любого лидера, кроме своего, с кратким объяснением почему.</w:t>
      </w:r>
    </w:p>
    <w:p w:rsidR="00C531F0" w:rsidRPr="00D93283" w:rsidRDefault="00C531F0" w:rsidP="001856FF">
      <w:pPr>
        <w:shd w:val="clear" w:color="auto" w:fill="FFFFFF"/>
        <w:suppressAutoHyphens/>
        <w:spacing w:after="0"/>
        <w:ind w:firstLine="567"/>
        <w:jc w:val="both"/>
        <w:rPr>
          <w:rFonts w:ascii="Times New Roman" w:hAnsi="Times New Roman"/>
          <w:b/>
          <w:bCs/>
          <w:sz w:val="24"/>
          <w:szCs w:val="24"/>
          <w:lang w:eastAsia="ar-SA"/>
        </w:rPr>
      </w:pPr>
      <w:r w:rsidRPr="00D93283">
        <w:rPr>
          <w:rFonts w:ascii="Times New Roman" w:hAnsi="Times New Roman"/>
          <w:b/>
          <w:bCs/>
          <w:sz w:val="24"/>
          <w:szCs w:val="24"/>
          <w:lang w:eastAsia="ar-SA"/>
        </w:rPr>
        <w:t xml:space="preserve">Этап </w:t>
      </w:r>
      <w:r w:rsidRPr="00D93283">
        <w:rPr>
          <w:rFonts w:ascii="Times New Roman" w:hAnsi="Times New Roman"/>
          <w:b/>
          <w:sz w:val="24"/>
          <w:szCs w:val="24"/>
          <w:lang w:eastAsia="ar-SA"/>
        </w:rPr>
        <w:t xml:space="preserve">7. </w:t>
      </w:r>
      <w:r w:rsidRPr="00D93283">
        <w:rPr>
          <w:rFonts w:ascii="Times New Roman" w:hAnsi="Times New Roman"/>
          <w:b/>
          <w:bCs/>
          <w:sz w:val="24"/>
          <w:szCs w:val="24"/>
          <w:lang w:eastAsia="ar-SA"/>
        </w:rPr>
        <w:t>Подведение итогов. Объявление победителей. Обсуждение.</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Helvetica, sans-serif" w:hAnsi="Helvetica, sans-serif"/>
          <w:b/>
          <w:bCs/>
          <w:sz w:val="24"/>
          <w:szCs w:val="24"/>
          <w:lang w:eastAsia="ar-SA"/>
        </w:rPr>
        <w:t xml:space="preserve">— </w:t>
      </w:r>
      <w:r w:rsidRPr="00D93283">
        <w:rPr>
          <w:rFonts w:ascii="Times New Roman" w:hAnsi="Times New Roman"/>
          <w:sz w:val="24"/>
          <w:szCs w:val="24"/>
          <w:lang w:eastAsia="ar-SA"/>
        </w:rPr>
        <w:t xml:space="preserve">Что помогло </w:t>
      </w:r>
      <w:proofErr w:type="spellStart"/>
      <w:r w:rsidRPr="00D93283">
        <w:rPr>
          <w:rFonts w:ascii="Times New Roman" w:hAnsi="Times New Roman"/>
          <w:sz w:val="24"/>
          <w:szCs w:val="24"/>
          <w:lang w:eastAsia="ar-SA"/>
        </w:rPr>
        <w:t>выигратъ</w:t>
      </w:r>
      <w:proofErr w:type="spellEnd"/>
      <w:r w:rsidRPr="00D93283">
        <w:rPr>
          <w:rFonts w:ascii="Times New Roman" w:hAnsi="Times New Roman"/>
          <w:sz w:val="24"/>
          <w:szCs w:val="24"/>
          <w:lang w:eastAsia="ar-SA"/>
        </w:rPr>
        <w:t xml:space="preserve"> выборы (вопрос победителю и группе поддержки)? </w:t>
      </w:r>
    </w:p>
    <w:p w:rsidR="00C531F0" w:rsidRPr="00D93283" w:rsidRDefault="00C531F0" w:rsidP="001856FF">
      <w:pPr>
        <w:shd w:val="clear" w:color="auto" w:fill="FFFFFF"/>
        <w:suppressAutoHyphens/>
        <w:spacing w:after="0"/>
        <w:ind w:firstLine="567"/>
        <w:jc w:val="both"/>
        <w:rPr>
          <w:rFonts w:ascii="Times New Roman" w:hAnsi="Times New Roman"/>
          <w:sz w:val="24"/>
          <w:szCs w:val="24"/>
          <w:lang w:eastAsia="ar-SA"/>
        </w:rPr>
      </w:pPr>
      <w:r w:rsidRPr="00D93283">
        <w:rPr>
          <w:rFonts w:ascii="Helvetica, sans-serif" w:hAnsi="Helvetica, sans-serif"/>
          <w:b/>
          <w:bCs/>
          <w:sz w:val="24"/>
          <w:szCs w:val="24"/>
          <w:lang w:eastAsia="ar-SA"/>
        </w:rPr>
        <w:t xml:space="preserve">— </w:t>
      </w:r>
      <w:r w:rsidRPr="00D93283">
        <w:rPr>
          <w:rFonts w:ascii="Times New Roman" w:hAnsi="Times New Roman"/>
          <w:sz w:val="24"/>
          <w:szCs w:val="24"/>
          <w:lang w:eastAsia="ar-SA"/>
        </w:rPr>
        <w:t xml:space="preserve">Что было сложнее всего в предвыборной борьбе? Почему? </w:t>
      </w:r>
    </w:p>
    <w:p w:rsidR="00C531F0" w:rsidRPr="00D93283" w:rsidRDefault="00C531F0" w:rsidP="001856FF">
      <w:pPr>
        <w:suppressAutoHyphens/>
        <w:spacing w:after="0"/>
        <w:ind w:firstLine="567"/>
        <w:jc w:val="center"/>
        <w:rPr>
          <w:rFonts w:ascii="Times New Roman" w:hAnsi="Times New Roman"/>
          <w:b/>
          <w:color w:val="000000"/>
          <w:sz w:val="24"/>
          <w:szCs w:val="24"/>
          <w:lang w:eastAsia="ar-SA"/>
        </w:rPr>
      </w:pPr>
    </w:p>
    <w:p w:rsidR="00C531F0" w:rsidRPr="00D93283" w:rsidRDefault="00C531F0" w:rsidP="001856FF">
      <w:pPr>
        <w:suppressAutoHyphens/>
        <w:spacing w:after="0"/>
        <w:ind w:firstLine="567"/>
        <w:jc w:val="center"/>
        <w:rPr>
          <w:rFonts w:ascii="Times New Roman" w:hAnsi="Times New Roman"/>
          <w:b/>
          <w:color w:val="000000"/>
          <w:sz w:val="24"/>
          <w:szCs w:val="24"/>
          <w:lang w:eastAsia="ar-SA"/>
        </w:rPr>
      </w:pPr>
      <w:r w:rsidRPr="00D93283">
        <w:rPr>
          <w:rFonts w:ascii="Times New Roman" w:hAnsi="Times New Roman"/>
          <w:b/>
          <w:color w:val="000000"/>
          <w:sz w:val="24"/>
          <w:szCs w:val="24"/>
          <w:lang w:eastAsia="ar-SA"/>
        </w:rPr>
        <w:t>Упражнение «Завтрак с героем»</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b/>
          <w:i/>
          <w:color w:val="000000"/>
          <w:sz w:val="24"/>
          <w:szCs w:val="24"/>
          <w:lang w:eastAsia="ar-SA"/>
        </w:rPr>
        <w:t xml:space="preserve">Цель: </w:t>
      </w:r>
      <w:r w:rsidRPr="00D93283">
        <w:rPr>
          <w:rFonts w:ascii="Times New Roman" w:hAnsi="Times New Roman"/>
          <w:color w:val="000000"/>
          <w:sz w:val="24"/>
          <w:szCs w:val="24"/>
          <w:lang w:eastAsia="ar-SA"/>
        </w:rPr>
        <w:t>формирование навыков уверенного общения и умения убеждать.</w:t>
      </w:r>
    </w:p>
    <w:p w:rsidR="00C531F0" w:rsidRPr="00D93283" w:rsidRDefault="00C531F0" w:rsidP="001856FF">
      <w:pPr>
        <w:suppressAutoHyphens/>
        <w:spacing w:after="0"/>
        <w:ind w:firstLine="567"/>
        <w:rPr>
          <w:rFonts w:ascii="Times New Roman" w:hAnsi="Times New Roman"/>
          <w:b/>
          <w:color w:val="000000"/>
          <w:sz w:val="24"/>
          <w:szCs w:val="24"/>
          <w:lang w:eastAsia="ar-SA"/>
        </w:rPr>
      </w:pPr>
      <w:r w:rsidRPr="00D93283">
        <w:rPr>
          <w:rFonts w:ascii="Times New Roman" w:hAnsi="Times New Roman"/>
          <w:b/>
          <w:i/>
          <w:color w:val="000000"/>
          <w:sz w:val="24"/>
          <w:szCs w:val="24"/>
          <w:lang w:eastAsia="ar-SA"/>
        </w:rPr>
        <w:t>Длительность</w:t>
      </w:r>
      <w:r w:rsidRPr="00D93283">
        <w:rPr>
          <w:rFonts w:ascii="Times New Roman" w:hAnsi="Times New Roman"/>
          <w:b/>
          <w:color w:val="000000"/>
          <w:sz w:val="24"/>
          <w:szCs w:val="24"/>
          <w:lang w:eastAsia="ar-SA"/>
        </w:rPr>
        <w:t xml:space="preserve">:  </w:t>
      </w:r>
      <w:r w:rsidRPr="00D93283">
        <w:rPr>
          <w:rFonts w:ascii="Times New Roman" w:hAnsi="Times New Roman"/>
          <w:color w:val="000000"/>
          <w:sz w:val="24"/>
          <w:szCs w:val="24"/>
          <w:lang w:eastAsia="ar-SA"/>
        </w:rPr>
        <w:t>30 минут</w:t>
      </w:r>
    </w:p>
    <w:p w:rsidR="00C531F0" w:rsidRPr="00D93283" w:rsidRDefault="00C531F0" w:rsidP="001856FF">
      <w:pPr>
        <w:suppressAutoHyphens/>
        <w:spacing w:after="0"/>
        <w:ind w:firstLine="567"/>
        <w:rPr>
          <w:rFonts w:ascii="Times New Roman" w:hAnsi="Times New Roman"/>
          <w:b/>
          <w:i/>
          <w:color w:val="000000"/>
          <w:sz w:val="24"/>
          <w:szCs w:val="24"/>
          <w:lang w:eastAsia="ar-SA"/>
        </w:rPr>
      </w:pPr>
      <w:r w:rsidRPr="00D93283">
        <w:rPr>
          <w:rFonts w:ascii="Times New Roman" w:hAnsi="Times New Roman"/>
          <w:b/>
          <w:i/>
          <w:color w:val="000000"/>
          <w:sz w:val="24"/>
          <w:szCs w:val="24"/>
          <w:lang w:eastAsia="ar-SA"/>
        </w:rPr>
        <w:t xml:space="preserve">Ход игры: </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Представьте себе следующую ситуацию: у каждого из присутствующих есть возможность позавтракать с любым человеком. Это может быть знаменитость настоящего, или историческая фигура прошлого, или обыкновенный человек, который произвел на вас впечатление в какой-то момент его жизни. Каждый должен решить для себя, с кем он хотел бы встретиться, и почему.</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Запишите имя своего героя на листе бумаги. Теперь поделитесь на пары, в паре надо решить с кем из двоих героев вы будите встречаться. На дискуссию у вас 2 минуты.</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Теперь пары объединяются в четверки, которым, в свою очередь, необходимо выбрать только одного героя. На дискуссию у вас так же 2 минуты.</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Теперь четвертки объединяются между собой и в течении 2 минут выбирают одного героя. А теперь все объединяются, и решаете с кем вы будите завтракать.</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Рефлексия: (10 минут)</w:t>
      </w:r>
    </w:p>
    <w:p w:rsidR="00C531F0" w:rsidRPr="00616DB2"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Почему остался именно этот герой?</w:t>
      </w:r>
      <w:r>
        <w:rPr>
          <w:rFonts w:ascii="Times New Roman" w:hAnsi="Times New Roman"/>
          <w:color w:val="000000"/>
          <w:sz w:val="24"/>
          <w:szCs w:val="24"/>
          <w:lang w:eastAsia="ar-SA"/>
        </w:rPr>
        <w:t xml:space="preserve"> </w:t>
      </w:r>
      <w:r w:rsidRPr="00616DB2">
        <w:rPr>
          <w:rFonts w:ascii="Times New Roman" w:hAnsi="Times New Roman"/>
          <w:color w:val="000000"/>
          <w:sz w:val="24"/>
          <w:szCs w:val="24"/>
          <w:lang w:eastAsia="ar-SA"/>
        </w:rPr>
        <w:t>Легко было уступать и почему вы уступали?</w:t>
      </w:r>
    </w:p>
    <w:p w:rsidR="00C531F0" w:rsidRDefault="00C531F0" w:rsidP="001856FF">
      <w:pPr>
        <w:ind w:firstLine="567"/>
      </w:pPr>
    </w:p>
    <w:p w:rsidR="00C531F0" w:rsidRDefault="00C531F0" w:rsidP="001856FF">
      <w:pPr>
        <w:ind w:firstLine="567"/>
      </w:pPr>
    </w:p>
    <w:p w:rsidR="00C531F0" w:rsidRPr="005C099A" w:rsidRDefault="00C531F0" w:rsidP="001856FF">
      <w:pPr>
        <w:spacing w:after="0"/>
        <w:ind w:firstLine="567"/>
        <w:jc w:val="center"/>
        <w:rPr>
          <w:rFonts w:ascii="Times New Roman" w:hAnsi="Times New Roman"/>
          <w:b/>
          <w:sz w:val="28"/>
          <w:szCs w:val="28"/>
        </w:rPr>
      </w:pPr>
      <w:r>
        <w:br w:type="page"/>
      </w:r>
      <w:r w:rsidRPr="005C099A">
        <w:rPr>
          <w:rFonts w:ascii="Times New Roman" w:hAnsi="Times New Roman"/>
          <w:b/>
          <w:sz w:val="28"/>
          <w:szCs w:val="28"/>
        </w:rPr>
        <w:lastRenderedPageBreak/>
        <w:t>Занятие: «Доверие»</w:t>
      </w:r>
    </w:p>
    <w:p w:rsidR="00C531F0" w:rsidRPr="005C099A" w:rsidRDefault="00C531F0" w:rsidP="001856FF">
      <w:pPr>
        <w:spacing w:after="0"/>
        <w:ind w:firstLine="567"/>
        <w:jc w:val="center"/>
        <w:rPr>
          <w:rFonts w:ascii="Times New Roman" w:hAnsi="Times New Roman"/>
          <w:b/>
          <w:sz w:val="24"/>
          <w:szCs w:val="24"/>
        </w:rPr>
      </w:pPr>
      <w:r w:rsidRPr="005C099A">
        <w:rPr>
          <w:rFonts w:ascii="Times New Roman" w:hAnsi="Times New Roman"/>
          <w:b/>
          <w:sz w:val="24"/>
          <w:szCs w:val="24"/>
        </w:rPr>
        <w:t>Упражнение «Веревка»</w:t>
      </w:r>
    </w:p>
    <w:p w:rsidR="00C531F0" w:rsidRPr="005C099A" w:rsidRDefault="00C531F0" w:rsidP="001856FF">
      <w:pPr>
        <w:spacing w:after="0"/>
        <w:ind w:firstLine="567"/>
        <w:jc w:val="both"/>
        <w:rPr>
          <w:rFonts w:ascii="Times New Roman" w:hAnsi="Times New Roman"/>
          <w:sz w:val="24"/>
          <w:szCs w:val="24"/>
        </w:rPr>
      </w:pPr>
      <w:r w:rsidRPr="005C099A">
        <w:rPr>
          <w:rFonts w:ascii="Times New Roman" w:hAnsi="Times New Roman"/>
          <w:b/>
          <w:i/>
          <w:sz w:val="24"/>
          <w:szCs w:val="24"/>
        </w:rPr>
        <w:t>Цель</w:t>
      </w:r>
      <w:r w:rsidRPr="005C099A">
        <w:rPr>
          <w:rFonts w:ascii="Times New Roman" w:hAnsi="Times New Roman"/>
          <w:sz w:val="24"/>
          <w:szCs w:val="24"/>
        </w:rPr>
        <w:t>: сплочение коллектива, совместная деятельность.</w:t>
      </w:r>
    </w:p>
    <w:p w:rsidR="00C531F0" w:rsidRPr="005C099A" w:rsidRDefault="00C531F0" w:rsidP="001856FF">
      <w:pPr>
        <w:spacing w:after="0"/>
        <w:ind w:firstLine="567"/>
        <w:jc w:val="both"/>
        <w:rPr>
          <w:rFonts w:ascii="Times New Roman" w:hAnsi="Times New Roman"/>
          <w:sz w:val="24"/>
          <w:szCs w:val="24"/>
        </w:rPr>
      </w:pPr>
      <w:r w:rsidRPr="005C099A">
        <w:rPr>
          <w:rFonts w:ascii="Times New Roman" w:hAnsi="Times New Roman"/>
          <w:b/>
          <w:i/>
          <w:sz w:val="24"/>
          <w:szCs w:val="24"/>
        </w:rPr>
        <w:t>Длительность</w:t>
      </w:r>
      <w:r w:rsidRPr="005C099A">
        <w:rPr>
          <w:rFonts w:ascii="Times New Roman" w:hAnsi="Times New Roman"/>
          <w:sz w:val="24"/>
          <w:szCs w:val="24"/>
        </w:rPr>
        <w:t>: 10 мин.</w:t>
      </w:r>
    </w:p>
    <w:p w:rsidR="00C531F0" w:rsidRPr="005C099A" w:rsidRDefault="00C531F0" w:rsidP="001856FF">
      <w:pPr>
        <w:spacing w:after="0"/>
        <w:ind w:firstLine="567"/>
        <w:jc w:val="both"/>
        <w:rPr>
          <w:rFonts w:ascii="Times New Roman" w:hAnsi="Times New Roman"/>
          <w:b/>
          <w:i/>
          <w:sz w:val="24"/>
          <w:szCs w:val="24"/>
        </w:rPr>
      </w:pPr>
      <w:r w:rsidRPr="005C099A">
        <w:rPr>
          <w:rFonts w:ascii="Times New Roman" w:hAnsi="Times New Roman"/>
          <w:b/>
          <w:i/>
          <w:sz w:val="24"/>
          <w:szCs w:val="24"/>
        </w:rPr>
        <w:t>Ход упражнения:</w:t>
      </w:r>
    </w:p>
    <w:p w:rsidR="00C531F0" w:rsidRPr="005C099A" w:rsidRDefault="00C531F0" w:rsidP="001856FF">
      <w:pPr>
        <w:spacing w:after="0"/>
        <w:ind w:firstLine="567"/>
        <w:jc w:val="both"/>
        <w:rPr>
          <w:rFonts w:ascii="Times New Roman" w:hAnsi="Times New Roman"/>
          <w:sz w:val="24"/>
          <w:szCs w:val="24"/>
        </w:rPr>
      </w:pPr>
      <w:r w:rsidRPr="005C099A">
        <w:rPr>
          <w:rFonts w:ascii="Times New Roman" w:hAnsi="Times New Roman"/>
          <w:sz w:val="24"/>
          <w:szCs w:val="24"/>
        </w:rPr>
        <w:t>Исходное положение участников: участники стоят в кругу, держась за руки. На руки  паре  ведущий вешает  кольцом веревку.</w:t>
      </w:r>
    </w:p>
    <w:p w:rsidR="00C531F0" w:rsidRPr="005C099A" w:rsidRDefault="00C531F0" w:rsidP="001856FF">
      <w:pPr>
        <w:spacing w:after="0"/>
        <w:ind w:firstLine="567"/>
        <w:jc w:val="both"/>
        <w:rPr>
          <w:rFonts w:ascii="Times New Roman" w:hAnsi="Times New Roman"/>
          <w:color w:val="000000"/>
          <w:sz w:val="24"/>
          <w:szCs w:val="24"/>
          <w:lang w:eastAsia="ar-SA"/>
        </w:rPr>
      </w:pPr>
      <w:r w:rsidRPr="005C099A">
        <w:rPr>
          <w:rFonts w:ascii="Times New Roman" w:hAnsi="Times New Roman"/>
          <w:sz w:val="24"/>
          <w:szCs w:val="24"/>
        </w:rPr>
        <w:t>Задание: необходимо, чтобы веревка обошла весь круг, при этом:</w:t>
      </w:r>
      <w:r w:rsidRPr="005C099A">
        <w:rPr>
          <w:rFonts w:ascii="Times New Roman" w:hAnsi="Times New Roman"/>
          <w:sz w:val="24"/>
          <w:szCs w:val="24"/>
        </w:rPr>
        <w:br/>
        <w:t>участникам нельзя расцеплять руки; участникам нельзя передавать веревку с помощью рук; при падении или разматывании веревки упражнение выполняется сначала; когда задание выполнено, ведущий говорит об этом группе</w:t>
      </w:r>
      <w:r w:rsidRPr="005C099A">
        <w:rPr>
          <w:rFonts w:ascii="Times New Roman" w:hAnsi="Times New Roman"/>
          <w:color w:val="000000"/>
          <w:sz w:val="24"/>
          <w:szCs w:val="24"/>
          <w:lang w:eastAsia="ar-SA"/>
        </w:rPr>
        <w:t>. Для усложнения можно пустить 2 веревки в разные стороны.</w:t>
      </w:r>
    </w:p>
    <w:p w:rsidR="00C531F0" w:rsidRPr="005C099A" w:rsidRDefault="00C531F0" w:rsidP="001856FF">
      <w:pPr>
        <w:suppressAutoHyphens/>
        <w:spacing w:after="0"/>
        <w:ind w:firstLine="567"/>
        <w:jc w:val="center"/>
        <w:rPr>
          <w:rFonts w:ascii="Times New Roman" w:hAnsi="Times New Roman"/>
          <w:sz w:val="24"/>
          <w:szCs w:val="24"/>
          <w:lang w:eastAsia="ar-SA"/>
        </w:rPr>
      </w:pPr>
    </w:p>
    <w:p w:rsidR="00C531F0" w:rsidRPr="00D93283" w:rsidRDefault="00C531F0" w:rsidP="001856FF">
      <w:pPr>
        <w:suppressAutoHyphens/>
        <w:spacing w:after="0"/>
        <w:ind w:firstLine="567"/>
        <w:jc w:val="center"/>
        <w:rPr>
          <w:rFonts w:ascii="Times New Roman" w:hAnsi="Times New Roman"/>
          <w:i/>
          <w:sz w:val="24"/>
          <w:szCs w:val="24"/>
          <w:lang w:eastAsia="ar-SA"/>
        </w:rPr>
      </w:pPr>
      <w:r w:rsidRPr="00D93283">
        <w:rPr>
          <w:rFonts w:ascii="Times New Roman" w:hAnsi="Times New Roman"/>
          <w:b/>
          <w:bCs/>
          <w:iCs/>
          <w:color w:val="000000"/>
          <w:sz w:val="24"/>
          <w:szCs w:val="24"/>
          <w:lang w:eastAsia="ar-SA"/>
        </w:rPr>
        <w:t>«Три степени доверия»</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закрепление навыка доверия группе;</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b/>
          <w:i/>
          <w:sz w:val="24"/>
          <w:szCs w:val="24"/>
          <w:lang w:eastAsia="ar-SA"/>
        </w:rPr>
        <w:t xml:space="preserve"> </w:t>
      </w:r>
      <w:r w:rsidRPr="00D93283">
        <w:rPr>
          <w:rFonts w:ascii="Times New Roman" w:hAnsi="Times New Roman"/>
          <w:sz w:val="24"/>
          <w:szCs w:val="24"/>
          <w:lang w:eastAsia="ar-SA"/>
        </w:rPr>
        <w:t>10 мин.;</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sz w:val="24"/>
          <w:szCs w:val="24"/>
          <w:lang w:eastAsia="ar-SA"/>
        </w:rPr>
        <w:t xml:space="preserve">Ход игры: </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Группа делится на две равные части. Одна половина участников становится в круг, закрывает глаза и берет друг друга за руки. Участники из второй подгруппы располагаются у них за спинами. Первая степень доверия: те, кто находятся внутри, падают наружу. Те, кто снаружи, удерживают их на каком-то расстоянии. Вторая степень доверия: то же самое, но не держась за руки.</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Третья степень доверия: люди во внутреннем круге с закрытыми глазами поворачиваются на 180 градусов и падают лицом наружу. При каждой пробе люди в наружном круге меняются местами.</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p>
    <w:p w:rsidR="00C531F0" w:rsidRPr="00D93283" w:rsidRDefault="00C531F0" w:rsidP="001856FF">
      <w:pPr>
        <w:shd w:val="clear" w:color="auto" w:fill="FFFFFF"/>
        <w:suppressAutoHyphens/>
        <w:spacing w:after="0"/>
        <w:ind w:firstLine="567"/>
        <w:jc w:val="center"/>
        <w:rPr>
          <w:rFonts w:ascii="Times New Roman" w:hAnsi="Times New Roman"/>
          <w:b/>
          <w:color w:val="000000"/>
          <w:sz w:val="24"/>
          <w:szCs w:val="24"/>
          <w:lang w:eastAsia="ar-SA"/>
        </w:rPr>
      </w:pPr>
      <w:r w:rsidRPr="00D93283">
        <w:rPr>
          <w:rFonts w:ascii="Times New Roman" w:hAnsi="Times New Roman"/>
          <w:b/>
          <w:color w:val="000000"/>
          <w:sz w:val="24"/>
          <w:szCs w:val="24"/>
          <w:lang w:eastAsia="ar-SA"/>
        </w:rPr>
        <w:t>Упражнение "Доверчивое падение"</w:t>
      </w:r>
    </w:p>
    <w:p w:rsidR="00C531F0" w:rsidRPr="00D93283" w:rsidRDefault="00C531F0" w:rsidP="001856FF">
      <w:pPr>
        <w:shd w:val="clear" w:color="auto" w:fill="FFFFFF"/>
        <w:suppressAutoHyphens/>
        <w:spacing w:after="0"/>
        <w:ind w:firstLine="567"/>
        <w:jc w:val="both"/>
        <w:rPr>
          <w:rFonts w:ascii="Times New Roman" w:hAnsi="Times New Roman"/>
          <w:sz w:val="24"/>
          <w:szCs w:val="24"/>
          <w:shd w:val="clear" w:color="auto" w:fill="FFFFFF"/>
          <w:lang w:eastAsia="ar-SA"/>
        </w:rPr>
      </w:pPr>
      <w:r w:rsidRPr="00D93283">
        <w:rPr>
          <w:rFonts w:ascii="Times New Roman" w:hAnsi="Times New Roman"/>
          <w:sz w:val="24"/>
          <w:szCs w:val="24"/>
          <w:lang w:eastAsia="ar-SA"/>
        </w:rPr>
        <w:t> </w:t>
      </w:r>
      <w:r w:rsidRPr="00D93283">
        <w:rPr>
          <w:rFonts w:ascii="Times New Roman" w:hAnsi="Times New Roman"/>
          <w:i/>
          <w:sz w:val="24"/>
          <w:szCs w:val="24"/>
          <w:lang w:eastAsia="ar-SA"/>
        </w:rPr>
        <w:t>Цель</w:t>
      </w:r>
      <w:r w:rsidRPr="00D93283">
        <w:rPr>
          <w:rFonts w:ascii="Times New Roman" w:hAnsi="Times New Roman"/>
          <w:sz w:val="24"/>
          <w:szCs w:val="24"/>
          <w:lang w:eastAsia="ar-SA"/>
        </w:rPr>
        <w:t xml:space="preserve">: </w:t>
      </w:r>
      <w:r w:rsidRPr="00D93283">
        <w:rPr>
          <w:rFonts w:ascii="Times New Roman" w:hAnsi="Times New Roman"/>
          <w:sz w:val="24"/>
          <w:szCs w:val="24"/>
          <w:shd w:val="clear" w:color="auto" w:fill="FFFFFF"/>
          <w:lang w:eastAsia="ar-SA"/>
        </w:rPr>
        <w:t>упражнение направлено на развитие взаимного доверия; развитие навыков координации совместных действий; обеспечение эмоциональной вовлеченности участников в тренинг; снижение интенсивности страхов участников.</w:t>
      </w:r>
    </w:p>
    <w:p w:rsidR="00C531F0" w:rsidRPr="00D93283" w:rsidRDefault="00C531F0" w:rsidP="001856FF">
      <w:pPr>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Длительность:</w:t>
      </w:r>
      <w:r w:rsidRPr="00D93283">
        <w:rPr>
          <w:rFonts w:ascii="Times New Roman" w:hAnsi="Times New Roman"/>
          <w:iCs/>
          <w:sz w:val="24"/>
          <w:szCs w:val="24"/>
          <w:lang w:eastAsia="ar-SA"/>
        </w:rPr>
        <w:t xml:space="preserve"> 20  минут</w:t>
      </w:r>
      <w:r w:rsidRPr="00D93283">
        <w:rPr>
          <w:rFonts w:ascii="Times New Roman" w:hAnsi="Times New Roman"/>
          <w:i/>
          <w:iCs/>
          <w:sz w:val="24"/>
          <w:szCs w:val="24"/>
          <w:lang w:eastAsia="ar-SA"/>
        </w:rPr>
        <w:t xml:space="preserve">.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iCs/>
          <w:sz w:val="24"/>
          <w:szCs w:val="24"/>
          <w:lang w:eastAsia="ar-SA"/>
        </w:rPr>
        <w:t>Ход упражнения:</w:t>
      </w:r>
      <w:r w:rsidRPr="00D93283">
        <w:rPr>
          <w:rFonts w:ascii="Times New Roman" w:hAnsi="Times New Roman"/>
          <w:sz w:val="24"/>
          <w:szCs w:val="24"/>
          <w:lang w:eastAsia="ar-SA"/>
        </w:rPr>
        <w:t xml:space="preserve"> </w:t>
      </w:r>
    </w:p>
    <w:p w:rsidR="00C531F0" w:rsidRPr="00D93283" w:rsidRDefault="00C531F0" w:rsidP="001856FF">
      <w:pPr>
        <w:shd w:val="clear" w:color="auto" w:fill="FFFFFF"/>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Человек стоит на высоте (стул, стол и т.п.). Группа стоит сзади в две шеренги, вытянув вперед руки и образуя коридор. Человек складывает на груди руки (чтобы не задеть окружающих по лицу) и падает на выставленные руки стоящих внизу. Падать можно спиной или лицом.</w:t>
      </w:r>
    </w:p>
    <w:p w:rsidR="00C531F0" w:rsidRPr="00D93283" w:rsidRDefault="00C531F0" w:rsidP="001856FF">
      <w:pPr>
        <w:shd w:val="clear" w:color="auto" w:fill="FFFFFF"/>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Техника безопасности:</w:t>
      </w:r>
    </w:p>
    <w:p w:rsidR="00C531F0" w:rsidRPr="00D93283" w:rsidRDefault="00C531F0" w:rsidP="001856FF">
      <w:pPr>
        <w:shd w:val="clear" w:color="auto" w:fill="FFFFFF"/>
        <w:suppressAutoHyphens/>
        <w:spacing w:after="0"/>
        <w:ind w:firstLine="567"/>
        <w:jc w:val="both"/>
        <w:rPr>
          <w:rFonts w:ascii="Times New Roman" w:hAnsi="Times New Roman"/>
          <w:color w:val="000000"/>
          <w:sz w:val="24"/>
          <w:szCs w:val="24"/>
          <w:u w:val="single"/>
          <w:lang w:eastAsia="ar-SA"/>
        </w:rPr>
      </w:pPr>
      <w:r w:rsidRPr="00D93283">
        <w:rPr>
          <w:rFonts w:ascii="Times New Roman" w:hAnsi="Times New Roman"/>
          <w:color w:val="000000"/>
          <w:sz w:val="24"/>
          <w:szCs w:val="24"/>
          <w:u w:val="single"/>
          <w:lang w:eastAsia="ar-SA"/>
        </w:rPr>
        <w:t>Для стоящих.</w:t>
      </w:r>
    </w:p>
    <w:p w:rsidR="00C531F0" w:rsidRPr="00D93283" w:rsidRDefault="00C531F0" w:rsidP="001856FF">
      <w:pPr>
        <w:shd w:val="clear" w:color="auto" w:fill="FFFFFF"/>
        <w:suppressAutoHyphens/>
        <w:spacing w:after="0"/>
        <w:ind w:firstLine="567"/>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 xml:space="preserve">Стоять следует плотной группой, ноги должны стоять устойчиво (позиция на упор, вытянутые вперед руки согнуты в локтях, руки каждого человека проходят между руками напарника, то есть руки стоящих в обоих шеренгах чередуются. </w:t>
      </w:r>
      <w:proofErr w:type="spellStart"/>
      <w:r w:rsidRPr="00D93283">
        <w:rPr>
          <w:rFonts w:ascii="Times New Roman" w:hAnsi="Times New Roman"/>
          <w:color w:val="000000"/>
          <w:sz w:val="24"/>
          <w:szCs w:val="24"/>
          <w:lang w:eastAsia="ar-SA"/>
        </w:rPr>
        <w:t>Hаиболее</w:t>
      </w:r>
      <w:proofErr w:type="spellEnd"/>
      <w:r w:rsidRPr="00D93283">
        <w:rPr>
          <w:rFonts w:ascii="Times New Roman" w:hAnsi="Times New Roman"/>
          <w:color w:val="000000"/>
          <w:sz w:val="24"/>
          <w:szCs w:val="24"/>
          <w:lang w:eastAsia="ar-SA"/>
        </w:rPr>
        <w:t xml:space="preserve"> сложно удерживать кости таза. Головы отклонить назад. Если в группе есть очень слабый человек, то его может страховать более сильный, стоящий сзади и подсовывающий свои руки под его.</w:t>
      </w:r>
    </w:p>
    <w:p w:rsidR="00C531F0" w:rsidRPr="00D93283" w:rsidRDefault="00C531F0" w:rsidP="001856FF">
      <w:pPr>
        <w:shd w:val="clear" w:color="auto" w:fill="FFFFFF"/>
        <w:suppressAutoHyphens/>
        <w:spacing w:after="0"/>
        <w:ind w:firstLine="567"/>
        <w:jc w:val="both"/>
        <w:rPr>
          <w:rFonts w:ascii="Times New Roman" w:hAnsi="Times New Roman"/>
          <w:color w:val="000000"/>
          <w:sz w:val="24"/>
          <w:szCs w:val="24"/>
          <w:u w:val="single"/>
          <w:lang w:eastAsia="ar-SA"/>
        </w:rPr>
      </w:pPr>
      <w:r w:rsidRPr="00D93283">
        <w:rPr>
          <w:rFonts w:ascii="Times New Roman" w:hAnsi="Times New Roman"/>
          <w:color w:val="000000"/>
          <w:sz w:val="24"/>
          <w:szCs w:val="24"/>
          <w:u w:val="single"/>
          <w:lang w:eastAsia="ar-SA"/>
        </w:rPr>
        <w:t>Для падающего.</w:t>
      </w:r>
    </w:p>
    <w:p w:rsidR="00C531F0" w:rsidRPr="00D93283" w:rsidRDefault="00C531F0" w:rsidP="001856FF">
      <w:pPr>
        <w:shd w:val="clear" w:color="auto" w:fill="FFFFFF"/>
        <w:suppressAutoHyphens/>
        <w:spacing w:after="0"/>
        <w:ind w:firstLine="540"/>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lastRenderedPageBreak/>
        <w:t>Руки должны быть сложены на груди.</w:t>
      </w:r>
    </w:p>
    <w:p w:rsidR="00C531F0" w:rsidRPr="00D93283" w:rsidRDefault="00C531F0" w:rsidP="001856FF">
      <w:pPr>
        <w:shd w:val="clear" w:color="auto" w:fill="FFFFFF"/>
        <w:suppressAutoHyphens/>
        <w:spacing w:after="0"/>
        <w:ind w:firstLine="540"/>
        <w:jc w:val="both"/>
        <w:rPr>
          <w:rFonts w:ascii="Times New Roman" w:hAnsi="Times New Roman"/>
          <w:color w:val="000000"/>
          <w:sz w:val="24"/>
          <w:szCs w:val="24"/>
          <w:lang w:eastAsia="ar-SA"/>
        </w:rPr>
      </w:pPr>
      <w:r w:rsidRPr="00D93283">
        <w:rPr>
          <w:rFonts w:ascii="Times New Roman" w:hAnsi="Times New Roman"/>
          <w:color w:val="000000"/>
          <w:sz w:val="24"/>
          <w:szCs w:val="24"/>
          <w:lang w:eastAsia="ar-SA"/>
        </w:rPr>
        <w:t xml:space="preserve">Надо следить, чтобы человек не упал мимо группы. Нельзя сгибать ноги в коленях. Перед падением необходимо спросить, готова ли группа и дождаться четкого ответа. Желательно, чтобы начавший упражнение выполнил его до конца, но сильно принуждать к этому нельзя. Если человек долго не решается, можно использовать следующий способ: Все встают не шеренгами, а плотной кучкой и вытягивают руки в сторону падающего. В результате он видит в группе друзей, готовых поддержать его. Так выполнить упражнение гораздо легче, но желательно потом повторить в первоначальном варианте. Упражнение должно выполняться с максимальной осторожностью и внимательностью. </w:t>
      </w:r>
      <w:proofErr w:type="spellStart"/>
      <w:r w:rsidRPr="00D93283">
        <w:rPr>
          <w:rFonts w:ascii="Times New Roman" w:hAnsi="Times New Roman"/>
          <w:color w:val="000000"/>
          <w:sz w:val="24"/>
          <w:szCs w:val="24"/>
          <w:lang w:eastAsia="ar-SA"/>
        </w:rPr>
        <w:t>Hи</w:t>
      </w:r>
      <w:proofErr w:type="spellEnd"/>
      <w:r w:rsidRPr="00D93283">
        <w:rPr>
          <w:rFonts w:ascii="Times New Roman" w:hAnsi="Times New Roman"/>
          <w:color w:val="000000"/>
          <w:sz w:val="24"/>
          <w:szCs w:val="24"/>
          <w:lang w:eastAsia="ar-SA"/>
        </w:rPr>
        <w:t xml:space="preserve"> в коем случае нельзя допустить ситуации, когда группа человека не поймает, так как это сильно подрывает доверие к группе. Если же это произошло, по возможности следует обсудить ситуацию и очень осторожно повторить.</w:t>
      </w:r>
    </w:p>
    <w:p w:rsidR="00C531F0" w:rsidRPr="00D93283" w:rsidRDefault="00C531F0" w:rsidP="001856FF">
      <w:pPr>
        <w:shd w:val="clear" w:color="auto" w:fill="FFFFFF"/>
        <w:suppressAutoHyphens/>
        <w:spacing w:after="0"/>
        <w:ind w:firstLine="540"/>
        <w:jc w:val="both"/>
        <w:rPr>
          <w:rFonts w:ascii="Times New Roman" w:hAnsi="Times New Roman"/>
          <w:color w:val="000000"/>
          <w:sz w:val="24"/>
          <w:szCs w:val="24"/>
          <w:lang w:eastAsia="ar-SA"/>
        </w:rPr>
      </w:pPr>
      <w:r w:rsidRPr="00D93283">
        <w:rPr>
          <w:rFonts w:ascii="Times New Roman" w:hAnsi="Times New Roman"/>
          <w:b/>
          <w:bCs/>
          <w:sz w:val="24"/>
          <w:szCs w:val="24"/>
          <w:lang w:eastAsia="ar-SA"/>
        </w:rPr>
        <w:t>Обсуждение</w:t>
      </w:r>
      <w:r w:rsidRPr="00D93283">
        <w:rPr>
          <w:rFonts w:ascii="Times New Roman" w:hAnsi="Times New Roman"/>
          <w:sz w:val="24"/>
          <w:szCs w:val="24"/>
          <w:lang w:eastAsia="ar-SA"/>
        </w:rPr>
        <w:t>: Наверняка большинству участников было страшно участвовать в этом упражнении, хотя бы в первый раз.</w:t>
      </w:r>
    </w:p>
    <w:p w:rsidR="00C531F0" w:rsidRPr="00D93283" w:rsidRDefault="00C531F0" w:rsidP="004136C4">
      <w:pPr>
        <w:numPr>
          <w:ilvl w:val="0"/>
          <w:numId w:val="16"/>
        </w:numPr>
        <w:shd w:val="clear" w:color="auto" w:fill="FFFFFF"/>
        <w:suppressAutoHyphens/>
        <w:spacing w:after="0"/>
        <w:ind w:firstLine="540"/>
        <w:rPr>
          <w:rFonts w:ascii="Times New Roman" w:hAnsi="Times New Roman"/>
          <w:sz w:val="24"/>
          <w:szCs w:val="24"/>
          <w:lang w:eastAsia="ar-SA"/>
        </w:rPr>
      </w:pPr>
      <w:r w:rsidRPr="00D93283">
        <w:rPr>
          <w:rFonts w:ascii="Times New Roman" w:hAnsi="Times New Roman"/>
          <w:sz w:val="24"/>
          <w:szCs w:val="24"/>
          <w:lang w:eastAsia="ar-SA"/>
        </w:rPr>
        <w:t>Как именно переживался этот страх?</w:t>
      </w:r>
    </w:p>
    <w:p w:rsidR="00C531F0" w:rsidRPr="00D93283" w:rsidRDefault="00C531F0" w:rsidP="004136C4">
      <w:pPr>
        <w:numPr>
          <w:ilvl w:val="0"/>
          <w:numId w:val="16"/>
        </w:numPr>
        <w:shd w:val="clear" w:color="auto" w:fill="FFFFFF"/>
        <w:suppressAutoHyphens/>
        <w:spacing w:after="0"/>
        <w:ind w:firstLine="540"/>
        <w:rPr>
          <w:rFonts w:ascii="Times New Roman" w:hAnsi="Times New Roman"/>
          <w:sz w:val="24"/>
          <w:szCs w:val="24"/>
          <w:lang w:eastAsia="ar-SA"/>
        </w:rPr>
      </w:pPr>
      <w:r w:rsidRPr="00D93283">
        <w:rPr>
          <w:rFonts w:ascii="Times New Roman" w:hAnsi="Times New Roman"/>
          <w:sz w:val="24"/>
          <w:szCs w:val="24"/>
          <w:lang w:eastAsia="ar-SA"/>
        </w:rPr>
        <w:t>Что помогло его преодолеть?</w:t>
      </w:r>
    </w:p>
    <w:p w:rsidR="00C531F0" w:rsidRPr="00D93283" w:rsidRDefault="00C531F0" w:rsidP="004136C4">
      <w:pPr>
        <w:numPr>
          <w:ilvl w:val="0"/>
          <w:numId w:val="16"/>
        </w:numPr>
        <w:shd w:val="clear" w:color="auto" w:fill="FFFFFF"/>
        <w:suppressAutoHyphens/>
        <w:spacing w:after="0"/>
        <w:ind w:firstLine="540"/>
        <w:rPr>
          <w:rFonts w:ascii="Times New Roman" w:hAnsi="Times New Roman"/>
          <w:sz w:val="24"/>
          <w:szCs w:val="24"/>
          <w:lang w:eastAsia="ar-SA"/>
        </w:rPr>
      </w:pPr>
      <w:r w:rsidRPr="00D93283">
        <w:rPr>
          <w:rFonts w:ascii="Times New Roman" w:hAnsi="Times New Roman"/>
          <w:sz w:val="24"/>
          <w:szCs w:val="24"/>
          <w:lang w:eastAsia="ar-SA"/>
        </w:rPr>
        <w:t>Можете ли вы привести примеры ситуаций, в которых подростки находят переживание страха приятным и специально «охотятся» за этой эмоцией?</w:t>
      </w:r>
    </w:p>
    <w:p w:rsidR="00C531F0" w:rsidRPr="00D93283" w:rsidRDefault="00C531F0" w:rsidP="001856FF">
      <w:pPr>
        <w:shd w:val="clear" w:color="auto" w:fill="FFFFFF"/>
        <w:spacing w:after="0"/>
        <w:ind w:left="360" w:firstLine="540"/>
        <w:rPr>
          <w:rFonts w:ascii="Times New Roman" w:hAnsi="Times New Roman"/>
          <w:sz w:val="24"/>
          <w:szCs w:val="24"/>
          <w:lang w:eastAsia="ar-SA"/>
        </w:rPr>
      </w:pPr>
    </w:p>
    <w:p w:rsidR="00C531F0" w:rsidRPr="00D93283" w:rsidRDefault="00C531F0" w:rsidP="001856FF">
      <w:pPr>
        <w:suppressAutoHyphens/>
        <w:spacing w:after="0"/>
        <w:ind w:firstLine="540"/>
        <w:jc w:val="center"/>
        <w:rPr>
          <w:rFonts w:ascii="Times New Roman" w:hAnsi="Times New Roman"/>
          <w:i/>
          <w:sz w:val="24"/>
          <w:szCs w:val="24"/>
          <w:lang w:eastAsia="ar-SA"/>
        </w:rPr>
      </w:pPr>
      <w:r w:rsidRPr="00D93283">
        <w:rPr>
          <w:rFonts w:ascii="Times New Roman" w:hAnsi="Times New Roman"/>
          <w:b/>
          <w:bCs/>
          <w:sz w:val="24"/>
          <w:szCs w:val="24"/>
          <w:lang w:eastAsia="ar-SA"/>
        </w:rPr>
        <w:t>Упражнение</w:t>
      </w:r>
      <w:r w:rsidRPr="00D93283">
        <w:rPr>
          <w:rFonts w:ascii="Times New Roman" w:hAnsi="Times New Roman"/>
          <w:b/>
          <w:i/>
          <w:sz w:val="24"/>
          <w:szCs w:val="24"/>
          <w:lang w:eastAsia="ar-SA"/>
        </w:rPr>
        <w:t xml:space="preserve"> «</w:t>
      </w:r>
      <w:r w:rsidRPr="00D93283">
        <w:rPr>
          <w:rFonts w:ascii="Times New Roman" w:hAnsi="Times New Roman"/>
          <w:b/>
          <w:sz w:val="24"/>
          <w:szCs w:val="24"/>
          <w:lang w:eastAsia="ar-SA"/>
        </w:rPr>
        <w:t>Неваляшка»</w:t>
      </w:r>
    </w:p>
    <w:p w:rsidR="00C531F0" w:rsidRPr="00D93283" w:rsidRDefault="00C531F0" w:rsidP="001856FF">
      <w:pPr>
        <w:suppressAutoHyphens/>
        <w:spacing w:after="0"/>
        <w:ind w:firstLine="540"/>
        <w:jc w:val="both"/>
        <w:rPr>
          <w:rFonts w:ascii="Times New Roman" w:hAnsi="Times New Roman"/>
          <w:i/>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xml:space="preserve"> снятие зажимов, развитие доверительных взаимоотношений в группе.</w:t>
      </w:r>
    </w:p>
    <w:p w:rsidR="00C531F0" w:rsidRPr="00D93283" w:rsidRDefault="00C531F0" w:rsidP="001856FF">
      <w:pPr>
        <w:suppressAutoHyphens/>
        <w:spacing w:after="0"/>
        <w:ind w:firstLine="540"/>
        <w:rPr>
          <w:rFonts w:ascii="Times New Roman" w:hAnsi="Times New Roman"/>
          <w:sz w:val="24"/>
          <w:szCs w:val="24"/>
          <w:lang w:eastAsia="ar-SA"/>
        </w:rPr>
      </w:pPr>
      <w:r w:rsidRPr="00D93283">
        <w:rPr>
          <w:rFonts w:ascii="Times New Roman" w:hAnsi="Times New Roman"/>
          <w:i/>
          <w:sz w:val="24"/>
          <w:szCs w:val="24"/>
          <w:lang w:eastAsia="ar-SA"/>
        </w:rPr>
        <w:t>Длительность</w:t>
      </w:r>
      <w:r w:rsidRPr="00D93283">
        <w:rPr>
          <w:rFonts w:ascii="Times New Roman" w:hAnsi="Times New Roman"/>
          <w:sz w:val="24"/>
          <w:szCs w:val="24"/>
          <w:lang w:eastAsia="ar-SA"/>
        </w:rPr>
        <w:t>: 15 мин.</w:t>
      </w:r>
    </w:p>
    <w:p w:rsidR="00C531F0" w:rsidRPr="00D93283" w:rsidRDefault="00C531F0" w:rsidP="001856FF">
      <w:pPr>
        <w:suppressAutoHyphens/>
        <w:spacing w:after="0"/>
        <w:ind w:firstLine="540"/>
        <w:jc w:val="both"/>
        <w:rPr>
          <w:rFonts w:ascii="Times New Roman" w:hAnsi="Times New Roman"/>
          <w:b/>
          <w:bCs/>
          <w:iCs/>
          <w:sz w:val="24"/>
          <w:szCs w:val="24"/>
          <w:lang w:eastAsia="ar-SA"/>
        </w:rPr>
      </w:pPr>
      <w:r w:rsidRPr="00D93283">
        <w:rPr>
          <w:rFonts w:ascii="Times New Roman" w:hAnsi="Times New Roman"/>
          <w:sz w:val="24"/>
          <w:szCs w:val="24"/>
          <w:lang w:eastAsia="ar-SA"/>
        </w:rPr>
        <w:t>Ребята стоят в кругу, поплотнее друг к другу. Кто-то один выходит в центр круга. Этот человек полностью должен расслабиться, глаза у него закрыты. Остальные вытягивают руки вперед и легко покачивают стоящего в центре. Каждый должен побывать в центре круга, после чего все делятся впечатлениями.</w:t>
      </w:r>
    </w:p>
    <w:p w:rsidR="00C531F0" w:rsidRPr="00D93283" w:rsidRDefault="00C531F0" w:rsidP="001856FF">
      <w:pPr>
        <w:suppressAutoHyphens/>
        <w:spacing w:after="0"/>
        <w:ind w:firstLine="540"/>
        <w:jc w:val="center"/>
        <w:rPr>
          <w:rFonts w:ascii="Times New Roman" w:hAnsi="Times New Roman"/>
          <w:b/>
          <w:bCs/>
          <w:sz w:val="24"/>
          <w:szCs w:val="24"/>
          <w:lang w:eastAsia="ar-SA"/>
        </w:rPr>
      </w:pPr>
    </w:p>
    <w:p w:rsidR="00C531F0" w:rsidRPr="00D93283" w:rsidRDefault="00C531F0" w:rsidP="001856FF">
      <w:pPr>
        <w:suppressAutoHyphens/>
        <w:spacing w:after="0"/>
        <w:ind w:firstLine="540"/>
        <w:jc w:val="center"/>
        <w:rPr>
          <w:rFonts w:ascii="Times New Roman" w:hAnsi="Times New Roman"/>
          <w:i/>
          <w:iCs/>
          <w:sz w:val="24"/>
          <w:szCs w:val="24"/>
          <w:lang w:eastAsia="ar-SA"/>
        </w:rPr>
      </w:pPr>
      <w:r w:rsidRPr="00D93283">
        <w:rPr>
          <w:rFonts w:ascii="Times New Roman" w:hAnsi="Times New Roman"/>
          <w:b/>
          <w:bCs/>
          <w:sz w:val="24"/>
          <w:szCs w:val="24"/>
          <w:lang w:eastAsia="ar-SA"/>
        </w:rPr>
        <w:t>Упражнение «Сидячий круг»</w:t>
      </w:r>
    </w:p>
    <w:p w:rsidR="00C531F0" w:rsidRPr="00D93283" w:rsidRDefault="00C531F0" w:rsidP="001856FF">
      <w:pPr>
        <w:suppressAutoHyphens/>
        <w:spacing w:after="0"/>
        <w:ind w:firstLine="540"/>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Цель: </w:t>
      </w:r>
      <w:r w:rsidRPr="00D93283">
        <w:rPr>
          <w:rFonts w:ascii="Times New Roman" w:hAnsi="Times New Roman"/>
          <w:sz w:val="24"/>
          <w:szCs w:val="24"/>
          <w:lang w:eastAsia="ar-SA"/>
        </w:rPr>
        <w:t>групповое доверие, умение работать командой</w:t>
      </w:r>
    </w:p>
    <w:p w:rsidR="00C531F0" w:rsidRPr="00D93283" w:rsidRDefault="00C531F0" w:rsidP="001856FF">
      <w:pPr>
        <w:suppressAutoHyphens/>
        <w:spacing w:after="0"/>
        <w:ind w:firstLine="540"/>
        <w:jc w:val="both"/>
        <w:rPr>
          <w:rFonts w:ascii="Times New Roman" w:hAnsi="Times New Roman"/>
          <w:iCs/>
          <w:sz w:val="24"/>
          <w:szCs w:val="24"/>
          <w:lang w:eastAsia="ar-SA"/>
        </w:rPr>
      </w:pPr>
      <w:r w:rsidRPr="00D93283">
        <w:rPr>
          <w:rFonts w:ascii="Times New Roman" w:hAnsi="Times New Roman"/>
          <w:i/>
          <w:iCs/>
          <w:sz w:val="24"/>
          <w:szCs w:val="24"/>
          <w:lang w:eastAsia="ar-SA"/>
        </w:rPr>
        <w:t xml:space="preserve">Длительность: </w:t>
      </w:r>
      <w:r w:rsidRPr="00D93283">
        <w:rPr>
          <w:rFonts w:ascii="Times New Roman" w:hAnsi="Times New Roman"/>
          <w:sz w:val="24"/>
          <w:szCs w:val="24"/>
          <w:lang w:eastAsia="ar-SA"/>
        </w:rPr>
        <w:t>5 мин.</w:t>
      </w:r>
      <w:r w:rsidRPr="00D93283">
        <w:rPr>
          <w:rFonts w:ascii="Times New Roman" w:hAnsi="Times New Roman"/>
          <w:i/>
          <w:iCs/>
          <w:sz w:val="24"/>
          <w:szCs w:val="24"/>
          <w:lang w:eastAsia="ar-SA"/>
        </w:rPr>
        <w:t xml:space="preserve"> </w:t>
      </w:r>
    </w:p>
    <w:p w:rsidR="00C531F0" w:rsidRPr="00D93283" w:rsidRDefault="00C531F0" w:rsidP="001856FF">
      <w:pPr>
        <w:suppressAutoHyphens/>
        <w:spacing w:after="0"/>
        <w:ind w:firstLine="540"/>
        <w:jc w:val="both"/>
        <w:rPr>
          <w:rFonts w:ascii="Times New Roman" w:hAnsi="Times New Roman"/>
          <w:iCs/>
          <w:sz w:val="24"/>
          <w:szCs w:val="24"/>
          <w:lang w:eastAsia="ar-SA"/>
        </w:rPr>
      </w:pPr>
      <w:r w:rsidRPr="00D93283">
        <w:rPr>
          <w:rFonts w:ascii="Times New Roman" w:hAnsi="Times New Roman"/>
          <w:iCs/>
          <w:sz w:val="24"/>
          <w:szCs w:val="24"/>
          <w:lang w:eastAsia="ar-SA"/>
        </w:rPr>
        <w:t xml:space="preserve"> Команда формирует тесный круг (плечи касаются). После этого попросите ребят повернуться на 90 градусов направо. Задание: Нужно медленно сесть на колени друг к другу и рукой коснуться плеча находящегося сзади человека.</w:t>
      </w:r>
    </w:p>
    <w:p w:rsidR="00C531F0" w:rsidRPr="00D93283" w:rsidRDefault="00C531F0" w:rsidP="001856FF">
      <w:pPr>
        <w:suppressAutoHyphens/>
        <w:spacing w:after="0"/>
        <w:ind w:firstLine="540"/>
        <w:jc w:val="both"/>
        <w:rPr>
          <w:rFonts w:ascii="Times New Roman" w:hAnsi="Times New Roman"/>
          <w:iCs/>
          <w:sz w:val="24"/>
          <w:szCs w:val="24"/>
          <w:lang w:eastAsia="ar-SA"/>
        </w:rPr>
      </w:pPr>
      <w:r w:rsidRPr="00D93283">
        <w:rPr>
          <w:rFonts w:ascii="Times New Roman" w:hAnsi="Times New Roman"/>
          <w:iCs/>
          <w:sz w:val="24"/>
          <w:szCs w:val="24"/>
          <w:lang w:eastAsia="ar-SA"/>
        </w:rPr>
        <w:t>Если не получилось, то стоит повторить предварительно объяснив группе, что необходимо максимально довериться своим соседям и не бояться!</w:t>
      </w:r>
    </w:p>
    <w:p w:rsidR="00C531F0" w:rsidRPr="00D93283" w:rsidRDefault="00C531F0" w:rsidP="001856FF">
      <w:pPr>
        <w:suppressAutoHyphens/>
        <w:spacing w:after="0"/>
        <w:ind w:firstLine="540"/>
        <w:jc w:val="both"/>
        <w:rPr>
          <w:rFonts w:ascii="Times New Roman" w:hAnsi="Times New Roman"/>
          <w:iCs/>
          <w:sz w:val="24"/>
          <w:szCs w:val="24"/>
          <w:lang w:eastAsia="ar-SA"/>
        </w:rPr>
      </w:pPr>
      <w:r w:rsidRPr="00D93283">
        <w:rPr>
          <w:rFonts w:ascii="Times New Roman" w:hAnsi="Times New Roman"/>
          <w:iCs/>
          <w:sz w:val="24"/>
          <w:szCs w:val="24"/>
          <w:lang w:eastAsia="ar-SA"/>
        </w:rPr>
        <w:t xml:space="preserve"> Завершите это упражнение на высокой ноте, смеясь и хлопая всем.</w:t>
      </w:r>
    </w:p>
    <w:p w:rsidR="00C531F0" w:rsidRPr="00D93283" w:rsidRDefault="00C531F0" w:rsidP="001856FF">
      <w:pPr>
        <w:suppressAutoHyphens/>
        <w:spacing w:after="0"/>
        <w:ind w:firstLine="540"/>
        <w:jc w:val="both"/>
        <w:rPr>
          <w:rFonts w:ascii="Times New Roman" w:hAnsi="Times New Roman"/>
          <w:iCs/>
          <w:sz w:val="24"/>
          <w:szCs w:val="24"/>
          <w:lang w:eastAsia="ar-SA"/>
        </w:rPr>
      </w:pPr>
    </w:p>
    <w:p w:rsidR="00C531F0" w:rsidRPr="00D93283" w:rsidRDefault="00C531F0" w:rsidP="001856FF">
      <w:pPr>
        <w:suppressAutoHyphens/>
        <w:spacing w:after="0"/>
        <w:ind w:firstLine="540"/>
        <w:jc w:val="center"/>
        <w:rPr>
          <w:rFonts w:ascii="Times New Roman" w:hAnsi="Times New Roman"/>
          <w:b/>
          <w:sz w:val="24"/>
          <w:szCs w:val="24"/>
          <w:lang w:eastAsia="ar-SA"/>
        </w:rPr>
      </w:pPr>
      <w:r w:rsidRPr="00D93283">
        <w:rPr>
          <w:rFonts w:ascii="Times New Roman" w:hAnsi="Times New Roman"/>
          <w:b/>
          <w:sz w:val="24"/>
          <w:szCs w:val="24"/>
          <w:lang w:eastAsia="ar-SA"/>
        </w:rPr>
        <w:t>Упражнение «Я тебе доверяю»</w:t>
      </w:r>
    </w:p>
    <w:p w:rsidR="00C531F0" w:rsidRPr="00D93283" w:rsidRDefault="00C531F0" w:rsidP="001856FF">
      <w:pPr>
        <w:suppressAutoHyphens/>
        <w:spacing w:after="0"/>
        <w:ind w:firstLine="540"/>
        <w:jc w:val="both"/>
        <w:rPr>
          <w:rFonts w:ascii="Times New Roman" w:hAnsi="Times New Roman"/>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развитие доверия и навыка группового взаимодействия</w:t>
      </w:r>
    </w:p>
    <w:p w:rsidR="00C531F0" w:rsidRPr="00D93283" w:rsidRDefault="00C531F0" w:rsidP="001856FF">
      <w:pPr>
        <w:suppressAutoHyphens/>
        <w:spacing w:after="0"/>
        <w:ind w:firstLine="540"/>
        <w:jc w:val="both"/>
        <w:rPr>
          <w:rFonts w:ascii="Times New Roman" w:hAnsi="Times New Roman"/>
          <w:sz w:val="24"/>
          <w:szCs w:val="24"/>
          <w:lang w:eastAsia="ar-SA"/>
        </w:rPr>
      </w:pPr>
      <w:r w:rsidRPr="00D93283">
        <w:rPr>
          <w:rFonts w:ascii="Times New Roman" w:hAnsi="Times New Roman"/>
          <w:i/>
          <w:sz w:val="24"/>
          <w:szCs w:val="24"/>
          <w:lang w:eastAsia="ar-SA"/>
        </w:rPr>
        <w:t>Время проведения</w:t>
      </w:r>
      <w:r w:rsidRPr="00D93283">
        <w:rPr>
          <w:rFonts w:ascii="Times New Roman" w:hAnsi="Times New Roman"/>
          <w:sz w:val="24"/>
          <w:szCs w:val="24"/>
          <w:lang w:eastAsia="ar-SA"/>
        </w:rPr>
        <w:t>: 20 мин.</w:t>
      </w:r>
    </w:p>
    <w:p w:rsidR="00C531F0" w:rsidRPr="00D93283" w:rsidRDefault="00C531F0" w:rsidP="001856FF">
      <w:pPr>
        <w:spacing w:after="0"/>
        <w:ind w:firstLine="540"/>
        <w:contextualSpacing/>
        <w:jc w:val="both"/>
        <w:rPr>
          <w:rFonts w:ascii="Times New Roman" w:hAnsi="Times New Roman"/>
          <w:i/>
          <w:sz w:val="24"/>
          <w:szCs w:val="24"/>
        </w:rPr>
      </w:pPr>
      <w:r w:rsidRPr="00D93283">
        <w:rPr>
          <w:rFonts w:ascii="Times New Roman" w:hAnsi="Times New Roman"/>
          <w:i/>
          <w:sz w:val="24"/>
          <w:szCs w:val="24"/>
        </w:rPr>
        <w:t>Ход упражнения:</w:t>
      </w:r>
    </w:p>
    <w:p w:rsidR="00C531F0" w:rsidRPr="00D93283" w:rsidRDefault="00C531F0" w:rsidP="001856FF">
      <w:pPr>
        <w:suppressAutoHyphens/>
        <w:spacing w:after="0"/>
        <w:ind w:firstLine="540"/>
        <w:jc w:val="both"/>
        <w:rPr>
          <w:rFonts w:ascii="Times New Roman" w:hAnsi="Times New Roman"/>
          <w:color w:val="0F0F0F"/>
          <w:sz w:val="24"/>
          <w:szCs w:val="24"/>
          <w:lang w:eastAsia="ar-SA"/>
        </w:rPr>
      </w:pPr>
      <w:r w:rsidRPr="00D93283">
        <w:rPr>
          <w:rFonts w:ascii="Times New Roman" w:hAnsi="Times New Roman"/>
          <w:color w:val="0F0F0F"/>
          <w:sz w:val="24"/>
          <w:szCs w:val="24"/>
          <w:lang w:eastAsia="ar-SA"/>
        </w:rPr>
        <w:t>Участники разделены на 2 команды, команды расположены на расстоянии 3-</w:t>
      </w:r>
      <w:smartTag w:uri="urn:schemas-microsoft-com:office:smarttags" w:element="metricconverter">
        <w:smartTagPr>
          <w:attr w:name="ProductID" w:val="3.5 м"/>
        </w:smartTagPr>
        <w:r w:rsidRPr="00D93283">
          <w:rPr>
            <w:rFonts w:ascii="Times New Roman" w:hAnsi="Times New Roman"/>
            <w:color w:val="0F0F0F"/>
            <w:sz w:val="24"/>
            <w:szCs w:val="24"/>
            <w:lang w:eastAsia="ar-SA"/>
          </w:rPr>
          <w:t>3.5 м</w:t>
        </w:r>
      </w:smartTag>
      <w:r w:rsidRPr="00D93283">
        <w:rPr>
          <w:rFonts w:ascii="Times New Roman" w:hAnsi="Times New Roman"/>
          <w:color w:val="0F0F0F"/>
          <w:sz w:val="24"/>
          <w:szCs w:val="24"/>
          <w:lang w:eastAsia="ar-SA"/>
        </w:rPr>
        <w:t xml:space="preserve">, ровно между ними располагается  башня из фигур. Задача каждой из команд из общих кубиков построить свою собственную башню. Трудность заключается в том, что достать до кубиков не заступив за линию нельзя. Команды должны разработать стратегию, задействован должен быть каждый участник. </w:t>
      </w:r>
    </w:p>
    <w:p w:rsidR="00C531F0" w:rsidRPr="00D93283" w:rsidRDefault="00C531F0" w:rsidP="005C099A">
      <w:pPr>
        <w:spacing w:after="0"/>
        <w:jc w:val="center"/>
        <w:rPr>
          <w:rFonts w:ascii="Times New Roman" w:hAnsi="Times New Roman"/>
          <w:b/>
          <w:bCs/>
          <w:sz w:val="28"/>
          <w:szCs w:val="28"/>
        </w:rPr>
      </w:pPr>
      <w:r w:rsidRPr="00D93283">
        <w:rPr>
          <w:rFonts w:ascii="Times New Roman" w:hAnsi="Times New Roman"/>
          <w:b/>
          <w:bCs/>
          <w:sz w:val="28"/>
          <w:szCs w:val="28"/>
        </w:rPr>
        <w:lastRenderedPageBreak/>
        <w:t>Занятие: «Сплочение»</w:t>
      </w:r>
    </w:p>
    <w:p w:rsidR="00C531F0" w:rsidRPr="00D93283" w:rsidRDefault="00C531F0" w:rsidP="00EC779B">
      <w:pPr>
        <w:spacing w:after="0"/>
        <w:jc w:val="center"/>
        <w:rPr>
          <w:b/>
          <w:bCs/>
        </w:rPr>
      </w:pPr>
    </w:p>
    <w:p w:rsidR="00C531F0" w:rsidRPr="00D93283" w:rsidRDefault="00C531F0" w:rsidP="001856FF">
      <w:pPr>
        <w:spacing w:after="0"/>
        <w:ind w:firstLine="567"/>
        <w:jc w:val="center"/>
        <w:rPr>
          <w:rFonts w:ascii="Times New Roman" w:hAnsi="Times New Roman"/>
          <w:b/>
          <w:i/>
          <w:iCs/>
          <w:sz w:val="24"/>
          <w:szCs w:val="24"/>
        </w:rPr>
      </w:pPr>
      <w:r w:rsidRPr="00D93283">
        <w:rPr>
          <w:rFonts w:ascii="Times New Roman" w:hAnsi="Times New Roman"/>
          <w:b/>
          <w:color w:val="000000"/>
          <w:spacing w:val="3"/>
          <w:sz w:val="24"/>
          <w:szCs w:val="24"/>
        </w:rPr>
        <w:t>Упражнение «Общие объятия»</w:t>
      </w:r>
    </w:p>
    <w:p w:rsidR="00C531F0" w:rsidRPr="00D93283" w:rsidRDefault="00C531F0" w:rsidP="001856FF">
      <w:pPr>
        <w:spacing w:after="0"/>
        <w:ind w:firstLine="567"/>
        <w:jc w:val="both"/>
        <w:rPr>
          <w:rFonts w:ascii="Times New Roman" w:hAnsi="Times New Roman"/>
          <w:iCs/>
          <w:color w:val="000000"/>
          <w:spacing w:val="3"/>
          <w:sz w:val="24"/>
          <w:szCs w:val="24"/>
        </w:rPr>
      </w:pPr>
      <w:r w:rsidRPr="00D93283">
        <w:rPr>
          <w:rFonts w:ascii="Times New Roman" w:hAnsi="Times New Roman"/>
          <w:i/>
          <w:iCs/>
          <w:sz w:val="24"/>
          <w:szCs w:val="24"/>
        </w:rPr>
        <w:t xml:space="preserve">Цель: </w:t>
      </w:r>
      <w:r w:rsidRPr="00D93283">
        <w:rPr>
          <w:rFonts w:ascii="Times New Roman" w:hAnsi="Times New Roman"/>
          <w:iCs/>
          <w:sz w:val="24"/>
          <w:szCs w:val="24"/>
        </w:rPr>
        <w:t>снятие физических зажимов.</w:t>
      </w:r>
    </w:p>
    <w:p w:rsidR="00C531F0" w:rsidRPr="00D93283" w:rsidRDefault="00C531F0" w:rsidP="001856FF">
      <w:pPr>
        <w:spacing w:after="0"/>
        <w:ind w:firstLine="567"/>
        <w:jc w:val="both"/>
        <w:rPr>
          <w:rFonts w:ascii="Times New Roman" w:hAnsi="Times New Roman"/>
          <w:i/>
          <w:iCs/>
          <w:color w:val="000000"/>
          <w:spacing w:val="3"/>
          <w:sz w:val="24"/>
          <w:szCs w:val="24"/>
        </w:rPr>
      </w:pPr>
      <w:r w:rsidRPr="00D93283">
        <w:rPr>
          <w:rFonts w:ascii="Times New Roman" w:hAnsi="Times New Roman"/>
          <w:i/>
          <w:iCs/>
          <w:color w:val="000000"/>
          <w:spacing w:val="3"/>
          <w:sz w:val="24"/>
          <w:szCs w:val="24"/>
        </w:rPr>
        <w:t xml:space="preserve">Длительность: </w:t>
      </w:r>
      <w:r w:rsidRPr="00D93283">
        <w:rPr>
          <w:rFonts w:ascii="Times New Roman" w:hAnsi="Times New Roman"/>
          <w:iCs/>
          <w:color w:val="000000"/>
          <w:spacing w:val="3"/>
          <w:sz w:val="24"/>
          <w:szCs w:val="24"/>
        </w:rPr>
        <w:t>5 минут</w:t>
      </w:r>
      <w:r w:rsidRPr="00D93283">
        <w:rPr>
          <w:rFonts w:ascii="Times New Roman" w:hAnsi="Times New Roman"/>
          <w:i/>
          <w:iCs/>
          <w:color w:val="000000"/>
          <w:spacing w:val="3"/>
          <w:sz w:val="24"/>
          <w:szCs w:val="24"/>
        </w:rPr>
        <w:t>.</w:t>
      </w:r>
    </w:p>
    <w:p w:rsidR="00C531F0" w:rsidRPr="00D93283" w:rsidRDefault="00C531F0" w:rsidP="001856FF">
      <w:pPr>
        <w:spacing w:after="0"/>
        <w:ind w:firstLine="567"/>
        <w:jc w:val="both"/>
        <w:rPr>
          <w:rFonts w:ascii="Times New Roman" w:hAnsi="Times New Roman"/>
          <w:color w:val="000000"/>
          <w:sz w:val="24"/>
          <w:szCs w:val="24"/>
        </w:rPr>
      </w:pPr>
      <w:r w:rsidRPr="00D93283">
        <w:rPr>
          <w:rFonts w:ascii="Times New Roman" w:hAnsi="Times New Roman"/>
          <w:i/>
          <w:iCs/>
          <w:color w:val="000000"/>
          <w:spacing w:val="3"/>
          <w:sz w:val="24"/>
          <w:szCs w:val="24"/>
        </w:rPr>
        <w:t>Ход упражнения:</w:t>
      </w:r>
      <w:r w:rsidRPr="00D93283">
        <w:rPr>
          <w:rFonts w:ascii="Times New Roman" w:hAnsi="Times New Roman"/>
          <w:color w:val="000000"/>
          <w:sz w:val="24"/>
          <w:szCs w:val="24"/>
        </w:rPr>
        <w:t xml:space="preserve"> </w:t>
      </w:r>
    </w:p>
    <w:p w:rsidR="00C531F0" w:rsidRPr="00D93283" w:rsidRDefault="00C531F0" w:rsidP="001856FF">
      <w:pPr>
        <w:spacing w:after="0"/>
        <w:ind w:firstLine="567"/>
        <w:jc w:val="both"/>
        <w:rPr>
          <w:rFonts w:ascii="Times New Roman" w:hAnsi="Times New Roman"/>
          <w:color w:val="000000"/>
          <w:sz w:val="24"/>
          <w:szCs w:val="24"/>
        </w:rPr>
      </w:pPr>
      <w:r w:rsidRPr="00D93283">
        <w:rPr>
          <w:rFonts w:ascii="Times New Roman" w:hAnsi="Times New Roman"/>
          <w:color w:val="000000"/>
          <w:sz w:val="24"/>
          <w:szCs w:val="24"/>
        </w:rPr>
        <w:t xml:space="preserve">Все встают в круг и берутся за руки. Ведущий предлагает ребятам </w:t>
      </w:r>
      <w:r w:rsidRPr="00D93283">
        <w:rPr>
          <w:rFonts w:ascii="Times New Roman" w:hAnsi="Times New Roman"/>
          <w:color w:val="000000"/>
          <w:spacing w:val="3"/>
          <w:sz w:val="24"/>
          <w:szCs w:val="24"/>
        </w:rPr>
        <w:t xml:space="preserve">посмотреть на тех, кто стоит через одного от них и затем взяться за </w:t>
      </w:r>
      <w:r w:rsidRPr="00D93283">
        <w:rPr>
          <w:rFonts w:ascii="Times New Roman" w:hAnsi="Times New Roman"/>
          <w:color w:val="000000"/>
          <w:sz w:val="24"/>
          <w:szCs w:val="24"/>
        </w:rPr>
        <w:t xml:space="preserve">руки с этими людьми. Потом через двух от них и тоже взяться за руки с </w:t>
      </w:r>
      <w:r w:rsidRPr="00D93283">
        <w:rPr>
          <w:rFonts w:ascii="Times New Roman" w:hAnsi="Times New Roman"/>
          <w:color w:val="000000"/>
          <w:spacing w:val="1"/>
          <w:sz w:val="24"/>
          <w:szCs w:val="24"/>
        </w:rPr>
        <w:t xml:space="preserve">этими людьми и так далее, пока каждый не будет держаться за руки с </w:t>
      </w:r>
      <w:r w:rsidRPr="00D93283">
        <w:rPr>
          <w:rFonts w:ascii="Times New Roman" w:hAnsi="Times New Roman"/>
          <w:color w:val="000000"/>
          <w:sz w:val="24"/>
          <w:szCs w:val="24"/>
        </w:rPr>
        <w:t>человеком напротив.</w:t>
      </w:r>
    </w:p>
    <w:p w:rsidR="00C531F0" w:rsidRPr="00D93283" w:rsidRDefault="00C531F0" w:rsidP="001856FF">
      <w:pPr>
        <w:spacing w:after="0"/>
        <w:ind w:firstLine="567"/>
        <w:jc w:val="both"/>
        <w:rPr>
          <w:rFonts w:ascii="Times New Roman" w:hAnsi="Times New Roman"/>
          <w:b/>
          <w:bCs/>
          <w:i/>
          <w:iCs/>
          <w:color w:val="000000"/>
          <w:spacing w:val="2"/>
          <w:sz w:val="24"/>
          <w:szCs w:val="24"/>
        </w:rPr>
      </w:pPr>
      <w:r w:rsidRPr="00D93283">
        <w:rPr>
          <w:rFonts w:ascii="Times New Roman" w:hAnsi="Times New Roman"/>
          <w:b/>
          <w:bCs/>
          <w:i/>
          <w:iCs/>
          <w:color w:val="000000"/>
          <w:spacing w:val="2"/>
          <w:sz w:val="24"/>
          <w:szCs w:val="24"/>
        </w:rPr>
        <w:t>Примечание: после каждого нового «объятия» группе необходи</w:t>
      </w:r>
      <w:r w:rsidRPr="00D93283">
        <w:rPr>
          <w:rFonts w:ascii="Times New Roman" w:hAnsi="Times New Roman"/>
          <w:b/>
          <w:bCs/>
          <w:i/>
          <w:iCs/>
          <w:color w:val="000000"/>
          <w:spacing w:val="2"/>
          <w:sz w:val="24"/>
          <w:szCs w:val="24"/>
        </w:rPr>
        <w:softHyphen/>
        <w:t>мо предлагать выпрямиться (для этого студентам придется ближе по</w:t>
      </w:r>
      <w:r w:rsidRPr="00D93283">
        <w:rPr>
          <w:rFonts w:ascii="Times New Roman" w:hAnsi="Times New Roman"/>
          <w:b/>
          <w:bCs/>
          <w:i/>
          <w:iCs/>
          <w:color w:val="000000"/>
          <w:spacing w:val="2"/>
          <w:sz w:val="24"/>
          <w:szCs w:val="24"/>
        </w:rPr>
        <w:softHyphen/>
      </w:r>
      <w:r w:rsidRPr="00D93283">
        <w:rPr>
          <w:rFonts w:ascii="Times New Roman" w:hAnsi="Times New Roman"/>
          <w:b/>
          <w:bCs/>
          <w:i/>
          <w:iCs/>
          <w:color w:val="000000"/>
          <w:spacing w:val="1"/>
          <w:sz w:val="24"/>
          <w:szCs w:val="24"/>
        </w:rPr>
        <w:t xml:space="preserve">дойти друг к другу). Первый раз игру можно остановить, если ребятам </w:t>
      </w:r>
      <w:r w:rsidRPr="00D93283">
        <w:rPr>
          <w:rFonts w:ascii="Times New Roman" w:hAnsi="Times New Roman"/>
          <w:b/>
          <w:bCs/>
          <w:i/>
          <w:iCs/>
          <w:color w:val="000000"/>
          <w:spacing w:val="2"/>
          <w:sz w:val="24"/>
          <w:szCs w:val="24"/>
        </w:rPr>
        <w:t>становится неуютно или очень сложно стоять.</w:t>
      </w:r>
    </w:p>
    <w:p w:rsidR="00C531F0" w:rsidRPr="00D93283" w:rsidRDefault="00C531F0" w:rsidP="001856FF">
      <w:pPr>
        <w:shd w:val="clear" w:color="auto" w:fill="FFFFFF"/>
        <w:tabs>
          <w:tab w:val="left" w:pos="677"/>
        </w:tabs>
        <w:suppressAutoHyphens/>
        <w:spacing w:after="0"/>
        <w:ind w:firstLine="567"/>
        <w:jc w:val="center"/>
        <w:rPr>
          <w:rFonts w:ascii="Times New Roman" w:hAnsi="Times New Roman"/>
          <w:b/>
          <w:bCs/>
          <w:sz w:val="24"/>
          <w:szCs w:val="24"/>
          <w:lang w:eastAsia="ar-SA"/>
        </w:rPr>
      </w:pPr>
    </w:p>
    <w:p w:rsidR="00C531F0" w:rsidRPr="00D93283" w:rsidRDefault="00C531F0" w:rsidP="001856FF">
      <w:pPr>
        <w:spacing w:after="0"/>
        <w:ind w:firstLine="567"/>
        <w:jc w:val="center"/>
        <w:rPr>
          <w:rFonts w:ascii="Times New Roman" w:hAnsi="Times New Roman"/>
          <w:sz w:val="24"/>
          <w:szCs w:val="24"/>
        </w:rPr>
      </w:pPr>
      <w:r w:rsidRPr="00D93283">
        <w:rPr>
          <w:rFonts w:ascii="Times New Roman" w:hAnsi="Times New Roman"/>
          <w:b/>
          <w:color w:val="000000"/>
          <w:spacing w:val="3"/>
          <w:sz w:val="24"/>
          <w:szCs w:val="24"/>
        </w:rPr>
        <w:t xml:space="preserve">Упражнение </w:t>
      </w:r>
      <w:r w:rsidRPr="00D93283">
        <w:rPr>
          <w:rFonts w:ascii="Times New Roman" w:hAnsi="Times New Roman"/>
          <w:b/>
          <w:bCs/>
          <w:sz w:val="24"/>
          <w:szCs w:val="24"/>
        </w:rPr>
        <w:t>«Уменьшающаяся газета»</w:t>
      </w:r>
    </w:p>
    <w:p w:rsidR="00C531F0" w:rsidRPr="00D93283" w:rsidRDefault="00C531F0" w:rsidP="001856FF">
      <w:pPr>
        <w:spacing w:after="0"/>
        <w:ind w:firstLine="567"/>
        <w:contextualSpacing/>
        <w:jc w:val="both"/>
        <w:rPr>
          <w:rFonts w:ascii="Times New Roman" w:hAnsi="Times New Roman"/>
          <w:sz w:val="24"/>
          <w:szCs w:val="24"/>
        </w:rPr>
      </w:pPr>
      <w:r w:rsidRPr="00D93283">
        <w:rPr>
          <w:rFonts w:ascii="Times New Roman" w:hAnsi="Times New Roman"/>
          <w:bCs/>
          <w:i/>
          <w:sz w:val="24"/>
          <w:szCs w:val="24"/>
        </w:rPr>
        <w:t>Цель</w:t>
      </w:r>
      <w:r w:rsidRPr="00D93283">
        <w:rPr>
          <w:rFonts w:ascii="Times New Roman" w:hAnsi="Times New Roman"/>
          <w:sz w:val="24"/>
          <w:szCs w:val="24"/>
        </w:rPr>
        <w:t>: формирование навыка совместной деятельности команды</w:t>
      </w:r>
    </w:p>
    <w:p w:rsidR="00C531F0" w:rsidRPr="00D93283" w:rsidRDefault="00C531F0" w:rsidP="001856FF">
      <w:pPr>
        <w:spacing w:after="0"/>
        <w:ind w:firstLine="567"/>
        <w:contextualSpacing/>
        <w:jc w:val="both"/>
        <w:rPr>
          <w:rFonts w:ascii="Times New Roman" w:hAnsi="Times New Roman"/>
          <w:sz w:val="24"/>
          <w:szCs w:val="24"/>
        </w:rPr>
      </w:pPr>
      <w:r w:rsidRPr="00D93283">
        <w:rPr>
          <w:rFonts w:ascii="Times New Roman" w:hAnsi="Times New Roman"/>
          <w:bCs/>
          <w:i/>
          <w:sz w:val="24"/>
          <w:szCs w:val="24"/>
        </w:rPr>
        <w:t>Длительность</w:t>
      </w:r>
      <w:r w:rsidRPr="00D93283">
        <w:rPr>
          <w:rFonts w:ascii="Times New Roman" w:hAnsi="Times New Roman"/>
          <w:sz w:val="24"/>
          <w:szCs w:val="24"/>
        </w:rPr>
        <w:t>: 10-15 мин.</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Cs/>
          <w:i/>
          <w:sz w:val="24"/>
          <w:szCs w:val="24"/>
          <w:lang w:eastAsia="ar-SA"/>
        </w:rPr>
        <w:t>Ход упражнения:</w:t>
      </w:r>
    </w:p>
    <w:p w:rsidR="00C531F0" w:rsidRPr="00D93283" w:rsidRDefault="00C531F0" w:rsidP="001856FF">
      <w:pPr>
        <w:spacing w:after="0"/>
        <w:ind w:firstLine="567"/>
        <w:jc w:val="both"/>
        <w:rPr>
          <w:rFonts w:ascii="Times New Roman" w:hAnsi="Times New Roman"/>
          <w:sz w:val="24"/>
          <w:szCs w:val="24"/>
        </w:rPr>
      </w:pPr>
      <w:r w:rsidRPr="00D93283">
        <w:rPr>
          <w:rFonts w:ascii="Times New Roman" w:hAnsi="Times New Roman"/>
          <w:b/>
          <w:bCs/>
          <w:sz w:val="24"/>
          <w:szCs w:val="24"/>
        </w:rPr>
        <w:t>Необходимые материалы:</w:t>
      </w:r>
      <w:r w:rsidRPr="00D93283">
        <w:rPr>
          <w:rFonts w:ascii="Times New Roman" w:hAnsi="Times New Roman"/>
          <w:sz w:val="24"/>
          <w:szCs w:val="24"/>
        </w:rPr>
        <w:t> по 1 газетному листу на каждую группу.</w:t>
      </w:r>
    </w:p>
    <w:p w:rsidR="00C531F0" w:rsidRPr="00D93283" w:rsidRDefault="00C531F0" w:rsidP="001856FF">
      <w:pPr>
        <w:spacing w:after="0"/>
        <w:ind w:firstLine="567"/>
        <w:jc w:val="both"/>
        <w:rPr>
          <w:rFonts w:ascii="Times New Roman" w:hAnsi="Times New Roman"/>
          <w:sz w:val="24"/>
          <w:szCs w:val="24"/>
        </w:rPr>
      </w:pPr>
      <w:r w:rsidRPr="00D93283">
        <w:rPr>
          <w:rFonts w:ascii="Times New Roman" w:hAnsi="Times New Roman"/>
          <w:sz w:val="24"/>
          <w:szCs w:val="24"/>
        </w:rPr>
        <w:t xml:space="preserve">Участники объединяются в мини-группы размером от 3 до 6 человек и каждой команде выдается газетный лист. </w:t>
      </w:r>
    </w:p>
    <w:p w:rsidR="00C531F0" w:rsidRPr="00D93283" w:rsidRDefault="00C531F0" w:rsidP="001856FF">
      <w:pPr>
        <w:spacing w:after="0"/>
        <w:ind w:firstLine="567"/>
        <w:jc w:val="both"/>
        <w:rPr>
          <w:rFonts w:ascii="Times New Roman" w:hAnsi="Times New Roman"/>
          <w:sz w:val="24"/>
          <w:szCs w:val="24"/>
        </w:rPr>
      </w:pPr>
      <w:r w:rsidRPr="00D93283">
        <w:rPr>
          <w:rFonts w:ascii="Times New Roman" w:hAnsi="Times New Roman"/>
          <w:sz w:val="24"/>
          <w:szCs w:val="24"/>
        </w:rPr>
        <w:t>Тренер озвучивает следующую инструкцию: «</w:t>
      </w:r>
      <w:r w:rsidRPr="00D93283">
        <w:rPr>
          <w:rFonts w:ascii="Times New Roman" w:hAnsi="Times New Roman"/>
          <w:i/>
          <w:iCs/>
          <w:sz w:val="24"/>
          <w:szCs w:val="24"/>
        </w:rPr>
        <w:t>Вам нужно всей командой встать на газетный лист и скандировать «Мы — одна команда»!</w:t>
      </w:r>
      <w:r w:rsidRPr="00D93283">
        <w:rPr>
          <w:rFonts w:ascii="Times New Roman" w:hAnsi="Times New Roman"/>
          <w:sz w:val="24"/>
          <w:szCs w:val="24"/>
        </w:rPr>
        <w:t>»</w:t>
      </w:r>
    </w:p>
    <w:p w:rsidR="00C531F0" w:rsidRPr="00D93283" w:rsidRDefault="00C531F0" w:rsidP="001856FF">
      <w:pPr>
        <w:spacing w:after="0"/>
        <w:ind w:firstLine="567"/>
        <w:jc w:val="both"/>
        <w:rPr>
          <w:rFonts w:ascii="Times New Roman" w:hAnsi="Times New Roman"/>
          <w:sz w:val="24"/>
          <w:szCs w:val="24"/>
        </w:rPr>
      </w:pPr>
      <w:r w:rsidRPr="00D93283">
        <w:rPr>
          <w:rFonts w:ascii="Times New Roman" w:hAnsi="Times New Roman"/>
          <w:sz w:val="24"/>
          <w:szCs w:val="24"/>
        </w:rPr>
        <w:t>После того как это будет сделано, тренер складывает газету пополам и повторяет задание. После того как это будет сделано, тренер еще раз складывает газету пополам и снова повторяет задание. Задача группы — разместиться на наименьшем возможном кусочке бумаги на время, достаточное для того, чтобы крикнуть всем вместе «Мы — одна команда!»</w:t>
      </w:r>
    </w:p>
    <w:p w:rsidR="00C531F0" w:rsidRPr="00D93283" w:rsidRDefault="00C531F0" w:rsidP="001856FF">
      <w:pPr>
        <w:shd w:val="clear" w:color="auto" w:fill="FFFFFF"/>
        <w:tabs>
          <w:tab w:val="left" w:pos="677"/>
        </w:tabs>
        <w:suppressAutoHyphens/>
        <w:spacing w:after="0"/>
        <w:ind w:firstLine="567"/>
        <w:jc w:val="center"/>
        <w:rPr>
          <w:rFonts w:ascii="Times New Roman" w:hAnsi="Times New Roman"/>
          <w:b/>
          <w:bCs/>
          <w:sz w:val="24"/>
          <w:szCs w:val="24"/>
          <w:lang w:eastAsia="ar-SA"/>
        </w:rPr>
      </w:pPr>
    </w:p>
    <w:p w:rsidR="00C531F0" w:rsidRPr="00D93283" w:rsidRDefault="00C531F0" w:rsidP="001856FF">
      <w:pPr>
        <w:keepNext/>
        <w:suppressAutoHyphens/>
        <w:spacing w:after="0"/>
        <w:ind w:firstLine="567"/>
        <w:jc w:val="center"/>
        <w:outlineLvl w:val="1"/>
        <w:rPr>
          <w:rFonts w:ascii="Times New Roman" w:hAnsi="Times New Roman"/>
          <w:b/>
          <w:bCs/>
          <w:iCs/>
          <w:sz w:val="24"/>
          <w:szCs w:val="24"/>
          <w:lang w:eastAsia="ar-SA"/>
        </w:rPr>
      </w:pPr>
      <w:r w:rsidRPr="00D93283">
        <w:rPr>
          <w:rFonts w:ascii="Times New Roman" w:hAnsi="Times New Roman"/>
          <w:b/>
          <w:bCs/>
          <w:iCs/>
          <w:sz w:val="24"/>
          <w:szCs w:val="24"/>
          <w:lang w:eastAsia="ar-SA"/>
        </w:rPr>
        <w:t>Упражнение «ОПУСТИТЬ МЯЧ»</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color w:val="000000"/>
          <w:sz w:val="24"/>
          <w:szCs w:val="24"/>
          <w:shd w:val="clear" w:color="auto" w:fill="FFFFFF"/>
          <w:lang w:eastAsia="ar-SA"/>
        </w:rPr>
        <w:t>Цель:</w:t>
      </w:r>
      <w:r w:rsidRPr="00D93283">
        <w:rPr>
          <w:rFonts w:ascii="Times New Roman" w:hAnsi="Times New Roman"/>
          <w:color w:val="000000"/>
          <w:sz w:val="24"/>
          <w:szCs w:val="24"/>
          <w:shd w:val="clear" w:color="auto" w:fill="FFFFFF"/>
          <w:lang w:eastAsia="ar-SA"/>
        </w:rPr>
        <w:t xml:space="preserve"> развитие навыка совместного взаимодействия</w:t>
      </w:r>
    </w:p>
    <w:p w:rsidR="00C531F0" w:rsidRPr="00D93283" w:rsidRDefault="00C531F0" w:rsidP="001856FF">
      <w:pPr>
        <w:suppressAutoHyphens/>
        <w:spacing w:after="0"/>
        <w:ind w:firstLine="567"/>
        <w:rPr>
          <w:rFonts w:ascii="Times New Roman" w:hAnsi="Times New Roman"/>
          <w:sz w:val="24"/>
          <w:szCs w:val="24"/>
          <w:lang w:eastAsia="ar-SA"/>
        </w:rPr>
      </w:pPr>
      <w:r w:rsidRPr="00D93283">
        <w:rPr>
          <w:rFonts w:ascii="Times New Roman" w:hAnsi="Times New Roman"/>
          <w:i/>
          <w:sz w:val="24"/>
          <w:szCs w:val="24"/>
          <w:lang w:eastAsia="ar-SA"/>
        </w:rPr>
        <w:t>Время проведения</w:t>
      </w:r>
      <w:r w:rsidRPr="00D93283">
        <w:rPr>
          <w:rFonts w:ascii="Times New Roman" w:hAnsi="Times New Roman"/>
          <w:sz w:val="24"/>
          <w:szCs w:val="24"/>
          <w:lang w:eastAsia="ar-SA"/>
        </w:rPr>
        <w:t>: 10 мин.</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Cs/>
          <w:i/>
          <w:sz w:val="24"/>
          <w:szCs w:val="24"/>
          <w:lang w:eastAsia="ar-SA"/>
        </w:rPr>
        <w:t>Ход упражнения:</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Пары встают спиной друг к другу несколько наклоняясь вперед. Между спинами (чуть пониже) зажат мяч. Задание - аккуратно опустить его на пол. Выигрывает та пара, мяч у которой, коснувшись, пола, не укатился в сторону.</w:t>
      </w:r>
    </w:p>
    <w:p w:rsidR="00C531F0" w:rsidRPr="00D93283" w:rsidRDefault="00C531F0" w:rsidP="001856FF">
      <w:pPr>
        <w:shd w:val="clear" w:color="auto" w:fill="FFFFFF"/>
        <w:tabs>
          <w:tab w:val="left" w:pos="677"/>
        </w:tabs>
        <w:suppressAutoHyphens/>
        <w:spacing w:after="0"/>
        <w:ind w:firstLine="567"/>
        <w:jc w:val="center"/>
        <w:rPr>
          <w:rFonts w:ascii="Times New Roman" w:hAnsi="Times New Roman"/>
          <w:b/>
          <w:bCs/>
          <w:sz w:val="24"/>
          <w:szCs w:val="24"/>
          <w:lang w:eastAsia="ar-SA"/>
        </w:rPr>
      </w:pPr>
    </w:p>
    <w:p w:rsidR="00C531F0" w:rsidRPr="00D93283" w:rsidRDefault="00C531F0" w:rsidP="001856FF">
      <w:pPr>
        <w:keepNext/>
        <w:suppressAutoHyphens/>
        <w:spacing w:after="0"/>
        <w:ind w:firstLine="567"/>
        <w:jc w:val="center"/>
        <w:outlineLvl w:val="1"/>
        <w:rPr>
          <w:rFonts w:ascii="Times New Roman" w:hAnsi="Times New Roman"/>
          <w:b/>
          <w:bCs/>
          <w:iCs/>
          <w:sz w:val="24"/>
          <w:szCs w:val="24"/>
          <w:lang w:eastAsia="ar-SA"/>
        </w:rPr>
      </w:pPr>
      <w:r w:rsidRPr="00D93283">
        <w:rPr>
          <w:rFonts w:ascii="Times New Roman" w:hAnsi="Times New Roman"/>
          <w:b/>
          <w:bCs/>
          <w:iCs/>
          <w:sz w:val="24"/>
          <w:szCs w:val="24"/>
          <w:lang w:eastAsia="ar-SA"/>
        </w:rPr>
        <w:t>Упражнение «Перекати шарик»</w:t>
      </w:r>
    </w:p>
    <w:p w:rsidR="00C531F0" w:rsidRPr="00D93283" w:rsidRDefault="00C531F0" w:rsidP="001856FF">
      <w:pPr>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color w:val="000000"/>
          <w:sz w:val="24"/>
          <w:szCs w:val="24"/>
          <w:shd w:val="clear" w:color="auto" w:fill="FFFFFF"/>
          <w:lang w:eastAsia="ar-SA"/>
        </w:rPr>
        <w:t>Цель:</w:t>
      </w:r>
      <w:r w:rsidRPr="00D93283">
        <w:rPr>
          <w:rFonts w:ascii="Times New Roman" w:hAnsi="Times New Roman"/>
          <w:color w:val="000000"/>
          <w:sz w:val="24"/>
          <w:szCs w:val="24"/>
          <w:shd w:val="clear" w:color="auto" w:fill="FFFFFF"/>
          <w:lang w:eastAsia="ar-SA"/>
        </w:rPr>
        <w:t xml:space="preserve"> развитие навыка совместного взаимодействия</w:t>
      </w:r>
    </w:p>
    <w:p w:rsidR="00C531F0" w:rsidRPr="00D93283" w:rsidRDefault="00C531F0" w:rsidP="001856FF">
      <w:pPr>
        <w:suppressAutoHyphens/>
        <w:spacing w:after="0"/>
        <w:ind w:firstLine="567"/>
        <w:rPr>
          <w:rFonts w:ascii="Times New Roman" w:hAnsi="Times New Roman"/>
          <w:sz w:val="24"/>
          <w:szCs w:val="24"/>
          <w:lang w:eastAsia="ar-SA"/>
        </w:rPr>
      </w:pPr>
      <w:r w:rsidRPr="00D93283">
        <w:rPr>
          <w:rFonts w:ascii="Times New Roman" w:hAnsi="Times New Roman"/>
          <w:i/>
          <w:sz w:val="24"/>
          <w:szCs w:val="24"/>
          <w:lang w:eastAsia="ar-SA"/>
        </w:rPr>
        <w:t>Время проведения</w:t>
      </w:r>
      <w:r w:rsidRPr="00D93283">
        <w:rPr>
          <w:rFonts w:ascii="Times New Roman" w:hAnsi="Times New Roman"/>
          <w:sz w:val="24"/>
          <w:szCs w:val="24"/>
          <w:lang w:eastAsia="ar-SA"/>
        </w:rPr>
        <w:t>: 10 мин.</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bCs/>
          <w:i/>
          <w:sz w:val="24"/>
          <w:szCs w:val="24"/>
          <w:lang w:eastAsia="ar-SA"/>
        </w:rPr>
        <w:t>Ход упражнения:</w:t>
      </w:r>
    </w:p>
    <w:p w:rsidR="00C531F0" w:rsidRPr="00D93283" w:rsidRDefault="00C531F0" w:rsidP="001856FF">
      <w:pPr>
        <w:suppressAutoHyphens/>
        <w:spacing w:after="0"/>
        <w:ind w:firstLine="567"/>
        <w:jc w:val="both"/>
        <w:rPr>
          <w:rFonts w:ascii="Times New Roman" w:hAnsi="Times New Roman"/>
          <w:color w:val="0F0F0F"/>
          <w:sz w:val="24"/>
          <w:szCs w:val="24"/>
          <w:lang w:eastAsia="ar-SA"/>
        </w:rPr>
      </w:pPr>
      <w:r w:rsidRPr="00D93283">
        <w:rPr>
          <w:rFonts w:ascii="Times New Roman" w:hAnsi="Times New Roman"/>
          <w:sz w:val="24"/>
          <w:szCs w:val="24"/>
          <w:lang w:eastAsia="ar-SA"/>
        </w:rPr>
        <w:t>Участники встают в круг и вытягивают вперед руки. Задача – по этим рукам по кругу прокатить теннисный мяч, не уронив его на пол.</w:t>
      </w:r>
    </w:p>
    <w:p w:rsidR="00C531F0" w:rsidRPr="00D93283" w:rsidRDefault="00C531F0" w:rsidP="001856FF">
      <w:pPr>
        <w:spacing w:after="0"/>
        <w:ind w:firstLine="567"/>
        <w:rPr>
          <w:rFonts w:ascii="Times New Roman" w:hAnsi="Times New Roman"/>
          <w:b/>
          <w:bCs/>
          <w:sz w:val="24"/>
          <w:szCs w:val="24"/>
        </w:rPr>
      </w:pPr>
    </w:p>
    <w:p w:rsidR="00C531F0" w:rsidRPr="00D93283" w:rsidRDefault="00C531F0" w:rsidP="001856FF">
      <w:pPr>
        <w:suppressAutoHyphens/>
        <w:spacing w:after="0"/>
        <w:ind w:firstLine="567"/>
        <w:jc w:val="center"/>
        <w:rPr>
          <w:rFonts w:ascii="Times New Roman" w:hAnsi="Times New Roman"/>
          <w:b/>
          <w:sz w:val="24"/>
          <w:szCs w:val="24"/>
          <w:lang w:eastAsia="ar-SA"/>
        </w:rPr>
      </w:pPr>
      <w:r w:rsidRPr="00D93283">
        <w:rPr>
          <w:rFonts w:ascii="Times New Roman" w:hAnsi="Times New Roman"/>
          <w:b/>
          <w:sz w:val="24"/>
          <w:szCs w:val="24"/>
          <w:lang w:eastAsia="ar-SA"/>
        </w:rPr>
        <w:lastRenderedPageBreak/>
        <w:t>Упражнение «Побег из курятника»</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объединение группы в общей деятельности.</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Время проведения</w:t>
      </w:r>
      <w:r w:rsidRPr="00D93283">
        <w:rPr>
          <w:rFonts w:ascii="Times New Roman" w:hAnsi="Times New Roman"/>
          <w:sz w:val="24"/>
          <w:szCs w:val="24"/>
          <w:lang w:eastAsia="ar-SA"/>
        </w:rPr>
        <w:t>: 40 минут.</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Этапы игры</w:t>
      </w:r>
      <w:r w:rsidRPr="00D93283">
        <w:rPr>
          <w:rFonts w:ascii="Times New Roman" w:hAnsi="Times New Roman"/>
          <w:sz w:val="24"/>
          <w:szCs w:val="24"/>
          <w:lang w:eastAsia="ar-SA"/>
        </w:rPr>
        <w:t>. По среди комнаты натягивается веревка. Участникам предлагается инструкция: «Все вы заключенные, но у вас появился шанс сбежать. Единственный путь на спасение – перебраться через охраняемый забор. Перебраться на другую сторону должны все. Если веревка символизирующая забор будет задета, то команда начинает сначала».</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Веревка натягивается так, чтобы ее невозможно было перешагнуть (в идеале на уровне груди), дотрагиваться к ней не разрешается и перебираться «на ту сторону» под ней тоже. По ходу игры активных участников тренер может сделать «ранеными», чтобы усложнить задание и заставить или дать другим возможность проявить инициативу.</w:t>
      </w:r>
    </w:p>
    <w:p w:rsidR="00C531F0" w:rsidRPr="00D93283" w:rsidRDefault="00C531F0" w:rsidP="001856FF">
      <w:pPr>
        <w:suppressAutoHyphens/>
        <w:spacing w:after="0"/>
        <w:ind w:firstLine="567"/>
        <w:jc w:val="both"/>
        <w:rPr>
          <w:rFonts w:ascii="Times New Roman" w:hAnsi="Times New Roman"/>
          <w:i/>
          <w:sz w:val="24"/>
          <w:szCs w:val="24"/>
          <w:lang w:eastAsia="ar-SA"/>
        </w:rPr>
      </w:pPr>
      <w:r w:rsidRPr="00D93283">
        <w:rPr>
          <w:rFonts w:ascii="Times New Roman" w:hAnsi="Times New Roman"/>
          <w:i/>
          <w:sz w:val="24"/>
          <w:szCs w:val="24"/>
          <w:lang w:eastAsia="ar-SA"/>
        </w:rPr>
        <w:t>Обсуждение игры: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Что вы чувствовали во время игры?</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Что было сложно?</w:t>
      </w:r>
    </w:p>
    <w:p w:rsidR="00C531F0" w:rsidRPr="00D93283" w:rsidRDefault="00C531F0" w:rsidP="001856FF">
      <w:pPr>
        <w:suppressAutoHyphens/>
        <w:spacing w:after="0"/>
        <w:ind w:firstLine="567"/>
        <w:jc w:val="center"/>
        <w:rPr>
          <w:rFonts w:ascii="Times New Roman" w:hAnsi="Times New Roman"/>
          <w:b/>
          <w:sz w:val="24"/>
          <w:szCs w:val="24"/>
          <w:lang w:eastAsia="ar-SA"/>
        </w:rPr>
      </w:pPr>
    </w:p>
    <w:p w:rsidR="00C531F0" w:rsidRPr="00D93283" w:rsidRDefault="00C531F0" w:rsidP="001856FF">
      <w:pPr>
        <w:suppressAutoHyphens/>
        <w:spacing w:after="0"/>
        <w:ind w:firstLine="567"/>
        <w:jc w:val="center"/>
        <w:rPr>
          <w:rFonts w:ascii="Times New Roman" w:hAnsi="Times New Roman"/>
          <w:b/>
          <w:sz w:val="24"/>
          <w:szCs w:val="24"/>
          <w:lang w:eastAsia="ar-SA"/>
        </w:rPr>
      </w:pPr>
      <w:r w:rsidRPr="00D93283">
        <w:rPr>
          <w:rFonts w:ascii="Times New Roman" w:hAnsi="Times New Roman"/>
          <w:b/>
          <w:sz w:val="24"/>
          <w:szCs w:val="24"/>
          <w:lang w:eastAsia="ar-SA"/>
        </w:rPr>
        <w:t>Упражнение «Перешагивание!»</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Цель</w:t>
      </w:r>
      <w:r w:rsidRPr="00D93283">
        <w:rPr>
          <w:rFonts w:ascii="Times New Roman" w:hAnsi="Times New Roman"/>
          <w:sz w:val="24"/>
          <w:szCs w:val="24"/>
          <w:lang w:eastAsia="ar-SA"/>
        </w:rPr>
        <w:t>: объединение группы в общей деятельности.</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sz w:val="24"/>
          <w:szCs w:val="24"/>
          <w:lang w:eastAsia="ar-SA"/>
        </w:rPr>
        <w:t>Время проведения</w:t>
      </w:r>
      <w:r w:rsidRPr="00D93283">
        <w:rPr>
          <w:rFonts w:ascii="Times New Roman" w:hAnsi="Times New Roman"/>
          <w:sz w:val="24"/>
          <w:szCs w:val="24"/>
          <w:lang w:eastAsia="ar-SA"/>
        </w:rPr>
        <w:t>: 15 мин.</w:t>
      </w:r>
    </w:p>
    <w:p w:rsidR="00C531F0" w:rsidRPr="00D93283" w:rsidRDefault="00C531F0" w:rsidP="001856FF">
      <w:pPr>
        <w:spacing w:after="0"/>
        <w:ind w:firstLine="567"/>
        <w:contextualSpacing/>
        <w:jc w:val="both"/>
        <w:rPr>
          <w:rFonts w:ascii="Times New Roman" w:hAnsi="Times New Roman"/>
          <w:b/>
          <w:color w:val="0F0F0F"/>
          <w:sz w:val="24"/>
          <w:szCs w:val="24"/>
        </w:rPr>
      </w:pPr>
      <w:r w:rsidRPr="00D93283">
        <w:rPr>
          <w:rFonts w:ascii="Times New Roman" w:hAnsi="Times New Roman"/>
          <w:i/>
          <w:sz w:val="24"/>
          <w:szCs w:val="24"/>
        </w:rPr>
        <w:t>Ход упражнения:</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Задача для всей группы. У участников связаны попарно ноги, необходимо перешагнуть два барьера и вернуться назад, НЕ ЗАДЕВ натянутую веревку (высота  20-</w:t>
      </w:r>
      <w:smartTag w:uri="urn:schemas-microsoft-com:office:smarttags" w:element="metricconverter">
        <w:smartTagPr>
          <w:attr w:name="ProductID" w:val="30 см"/>
        </w:smartTagPr>
        <w:r w:rsidRPr="00D93283">
          <w:rPr>
            <w:rFonts w:ascii="Times New Roman" w:hAnsi="Times New Roman"/>
            <w:sz w:val="24"/>
            <w:szCs w:val="24"/>
            <w:lang w:eastAsia="ar-SA"/>
          </w:rPr>
          <w:t>30 см</w:t>
        </w:r>
      </w:smartTag>
      <w:r w:rsidRPr="00D93283">
        <w:rPr>
          <w:rFonts w:ascii="Times New Roman" w:hAnsi="Times New Roman"/>
          <w:sz w:val="24"/>
          <w:szCs w:val="24"/>
          <w:lang w:eastAsia="ar-SA"/>
        </w:rPr>
        <w:t xml:space="preserve"> от пола). Если задели - все сначала. </w:t>
      </w:r>
    </w:p>
    <w:p w:rsidR="00C531F0" w:rsidRPr="00D93283" w:rsidRDefault="00C531F0" w:rsidP="001856FF">
      <w:pPr>
        <w:shd w:val="clear" w:color="auto" w:fill="FFFFFF"/>
        <w:tabs>
          <w:tab w:val="left" w:pos="677"/>
        </w:tabs>
        <w:suppressAutoHyphens/>
        <w:spacing w:after="0"/>
        <w:ind w:firstLine="567"/>
        <w:rPr>
          <w:rFonts w:ascii="Times New Roman" w:hAnsi="Times New Roman"/>
          <w:b/>
          <w:bCs/>
          <w:sz w:val="24"/>
          <w:szCs w:val="24"/>
          <w:lang w:eastAsia="ar-SA"/>
        </w:rPr>
      </w:pPr>
    </w:p>
    <w:p w:rsidR="00C531F0" w:rsidRPr="00D93283" w:rsidRDefault="00C531F0" w:rsidP="001856FF">
      <w:pPr>
        <w:shd w:val="clear" w:color="auto" w:fill="FFFFFF"/>
        <w:tabs>
          <w:tab w:val="left" w:pos="677"/>
        </w:tabs>
        <w:suppressAutoHyphens/>
        <w:spacing w:after="0"/>
        <w:ind w:firstLine="567"/>
        <w:jc w:val="center"/>
        <w:rPr>
          <w:rFonts w:ascii="Times New Roman" w:hAnsi="Times New Roman"/>
          <w:i/>
          <w:iCs/>
          <w:sz w:val="24"/>
          <w:szCs w:val="24"/>
          <w:lang w:eastAsia="ar-SA"/>
        </w:rPr>
      </w:pPr>
      <w:r w:rsidRPr="00D93283">
        <w:rPr>
          <w:rFonts w:ascii="Times New Roman" w:hAnsi="Times New Roman"/>
          <w:b/>
          <w:bCs/>
          <w:color w:val="000000"/>
          <w:spacing w:val="3"/>
          <w:sz w:val="24"/>
          <w:szCs w:val="24"/>
          <w:lang w:eastAsia="ar-SA"/>
        </w:rPr>
        <w:t>Упражнение «Общие объятия»</w:t>
      </w:r>
    </w:p>
    <w:p w:rsidR="00C531F0" w:rsidRPr="00D93283" w:rsidRDefault="00C531F0" w:rsidP="001856FF">
      <w:pPr>
        <w:suppressAutoHyphens/>
        <w:spacing w:after="0"/>
        <w:ind w:firstLine="567"/>
        <w:jc w:val="both"/>
        <w:rPr>
          <w:rFonts w:ascii="Times New Roman" w:hAnsi="Times New Roman"/>
          <w:i/>
          <w:iCs/>
          <w:color w:val="000000"/>
          <w:spacing w:val="3"/>
          <w:sz w:val="24"/>
          <w:szCs w:val="24"/>
          <w:lang w:eastAsia="ar-SA"/>
        </w:rPr>
      </w:pPr>
      <w:r w:rsidRPr="00D93283">
        <w:rPr>
          <w:rFonts w:ascii="Times New Roman" w:hAnsi="Times New Roman"/>
          <w:i/>
          <w:iCs/>
          <w:sz w:val="24"/>
          <w:szCs w:val="24"/>
          <w:lang w:eastAsia="ar-SA"/>
        </w:rPr>
        <w:t xml:space="preserve">Цель: </w:t>
      </w:r>
      <w:r w:rsidRPr="00D93283">
        <w:rPr>
          <w:rFonts w:ascii="Times New Roman" w:hAnsi="Times New Roman"/>
          <w:iCs/>
          <w:sz w:val="24"/>
          <w:szCs w:val="24"/>
          <w:lang w:eastAsia="ar-SA"/>
        </w:rPr>
        <w:t>снятие физических зажимов.</w:t>
      </w:r>
    </w:p>
    <w:p w:rsidR="00C531F0" w:rsidRPr="00D93283" w:rsidRDefault="00C531F0" w:rsidP="001856FF">
      <w:pPr>
        <w:shd w:val="clear" w:color="auto" w:fill="FFFFFF"/>
        <w:tabs>
          <w:tab w:val="left" w:pos="677"/>
        </w:tabs>
        <w:suppressAutoHyphens/>
        <w:spacing w:after="0"/>
        <w:ind w:firstLine="567"/>
        <w:jc w:val="both"/>
        <w:rPr>
          <w:rFonts w:ascii="Times New Roman" w:hAnsi="Times New Roman"/>
          <w:color w:val="000000"/>
          <w:sz w:val="24"/>
          <w:szCs w:val="24"/>
          <w:lang w:eastAsia="ar-SA"/>
        </w:rPr>
      </w:pPr>
      <w:r w:rsidRPr="00D93283">
        <w:rPr>
          <w:rFonts w:ascii="Times New Roman" w:hAnsi="Times New Roman"/>
          <w:i/>
          <w:iCs/>
          <w:color w:val="000000"/>
          <w:spacing w:val="3"/>
          <w:sz w:val="24"/>
          <w:szCs w:val="24"/>
          <w:lang w:eastAsia="ar-SA"/>
        </w:rPr>
        <w:t xml:space="preserve">Длительность: </w:t>
      </w:r>
      <w:r w:rsidRPr="00D93283">
        <w:rPr>
          <w:rFonts w:ascii="Times New Roman" w:hAnsi="Times New Roman"/>
          <w:color w:val="000000"/>
          <w:spacing w:val="3"/>
          <w:sz w:val="24"/>
          <w:szCs w:val="24"/>
          <w:lang w:eastAsia="ar-SA"/>
        </w:rPr>
        <w:t>5 мин.</w:t>
      </w:r>
    </w:p>
    <w:p w:rsidR="00C531F0" w:rsidRPr="00D93283" w:rsidRDefault="00C531F0" w:rsidP="001856FF">
      <w:pPr>
        <w:shd w:val="clear" w:color="auto" w:fill="FFFFFF"/>
        <w:tabs>
          <w:tab w:val="left" w:pos="677"/>
        </w:tabs>
        <w:suppressAutoHyphens/>
        <w:spacing w:after="0"/>
        <w:ind w:firstLine="567"/>
        <w:jc w:val="both"/>
        <w:rPr>
          <w:rFonts w:ascii="Times New Roman" w:hAnsi="Times New Roman"/>
          <w:color w:val="000000"/>
          <w:spacing w:val="2"/>
          <w:sz w:val="24"/>
          <w:szCs w:val="24"/>
          <w:lang w:eastAsia="ar-SA"/>
        </w:rPr>
      </w:pPr>
      <w:r w:rsidRPr="00D93283">
        <w:rPr>
          <w:rFonts w:ascii="Times New Roman" w:hAnsi="Times New Roman"/>
          <w:color w:val="000000"/>
          <w:sz w:val="24"/>
          <w:szCs w:val="24"/>
          <w:lang w:eastAsia="ar-SA"/>
        </w:rPr>
        <w:t xml:space="preserve">Все встают в круг и берутся за руки. Ведущий предлагает ребятам </w:t>
      </w:r>
      <w:r w:rsidRPr="00D93283">
        <w:rPr>
          <w:rFonts w:ascii="Times New Roman" w:hAnsi="Times New Roman"/>
          <w:color w:val="000000"/>
          <w:spacing w:val="3"/>
          <w:sz w:val="24"/>
          <w:szCs w:val="24"/>
          <w:lang w:eastAsia="ar-SA"/>
        </w:rPr>
        <w:t xml:space="preserve">посмотреть на тех, кто стоит через одного от них и затем взяться за </w:t>
      </w:r>
      <w:r w:rsidRPr="00D93283">
        <w:rPr>
          <w:rFonts w:ascii="Times New Roman" w:hAnsi="Times New Roman"/>
          <w:color w:val="000000"/>
          <w:sz w:val="24"/>
          <w:szCs w:val="24"/>
          <w:lang w:eastAsia="ar-SA"/>
        </w:rPr>
        <w:t xml:space="preserve">руки с этими людьми. Потом через двух от них и тоже взяться за руки с </w:t>
      </w:r>
      <w:r w:rsidRPr="00D93283">
        <w:rPr>
          <w:rFonts w:ascii="Times New Roman" w:hAnsi="Times New Roman"/>
          <w:color w:val="000000"/>
          <w:spacing w:val="1"/>
          <w:sz w:val="24"/>
          <w:szCs w:val="24"/>
          <w:lang w:eastAsia="ar-SA"/>
        </w:rPr>
        <w:t xml:space="preserve">этими людьми и так далее, пока каждый не будет держаться за руки с </w:t>
      </w:r>
      <w:r w:rsidRPr="00D93283">
        <w:rPr>
          <w:rFonts w:ascii="Times New Roman" w:hAnsi="Times New Roman"/>
          <w:color w:val="000000"/>
          <w:sz w:val="24"/>
          <w:szCs w:val="24"/>
          <w:lang w:eastAsia="ar-SA"/>
        </w:rPr>
        <w:t>человеком напротив.</w:t>
      </w:r>
    </w:p>
    <w:p w:rsidR="00C531F0" w:rsidRPr="00D93283" w:rsidRDefault="00C531F0" w:rsidP="001856FF">
      <w:pPr>
        <w:shd w:val="clear" w:color="auto" w:fill="FFFFFF"/>
        <w:suppressAutoHyphens/>
        <w:spacing w:after="0"/>
        <w:ind w:firstLine="567"/>
        <w:jc w:val="both"/>
        <w:rPr>
          <w:rFonts w:ascii="Times New Roman" w:hAnsi="Times New Roman"/>
          <w:b/>
          <w:sz w:val="24"/>
          <w:szCs w:val="24"/>
          <w:lang w:eastAsia="ar-SA"/>
        </w:rPr>
      </w:pPr>
      <w:r w:rsidRPr="00D93283">
        <w:rPr>
          <w:rFonts w:ascii="Times New Roman" w:hAnsi="Times New Roman"/>
          <w:color w:val="000000"/>
          <w:spacing w:val="2"/>
          <w:sz w:val="24"/>
          <w:szCs w:val="24"/>
          <w:lang w:eastAsia="ar-SA"/>
        </w:rPr>
        <w:t>Примечание: после каждого нового «объятия» группе необходимо предлагать выпрямиться (для этого студентам придется ближе под</w:t>
      </w:r>
      <w:r w:rsidRPr="00D93283">
        <w:rPr>
          <w:rFonts w:ascii="Times New Roman" w:hAnsi="Times New Roman"/>
          <w:color w:val="000000"/>
          <w:spacing w:val="1"/>
          <w:sz w:val="24"/>
          <w:szCs w:val="24"/>
          <w:lang w:eastAsia="ar-SA"/>
        </w:rPr>
        <w:t xml:space="preserve">ойти друг к другу). Первый раз игру можно остановить, если ребятам </w:t>
      </w:r>
      <w:r w:rsidRPr="00D93283">
        <w:rPr>
          <w:rFonts w:ascii="Times New Roman" w:hAnsi="Times New Roman"/>
          <w:color w:val="000000"/>
          <w:spacing w:val="2"/>
          <w:sz w:val="24"/>
          <w:szCs w:val="24"/>
          <w:lang w:eastAsia="ar-SA"/>
        </w:rPr>
        <w:t>становится неуютно или очень сложно стоять.</w:t>
      </w:r>
    </w:p>
    <w:p w:rsidR="00C531F0" w:rsidRPr="00D93283" w:rsidRDefault="00C531F0" w:rsidP="001856FF">
      <w:pPr>
        <w:suppressAutoHyphens/>
        <w:spacing w:after="0"/>
        <w:ind w:firstLine="567"/>
        <w:rPr>
          <w:rFonts w:ascii="Times New Roman" w:hAnsi="Times New Roman"/>
          <w:b/>
          <w:bCs/>
          <w:sz w:val="24"/>
          <w:szCs w:val="24"/>
          <w:lang w:eastAsia="ar-SA"/>
        </w:rPr>
      </w:pPr>
    </w:p>
    <w:p w:rsidR="00C531F0" w:rsidRPr="00D93283" w:rsidRDefault="00C531F0" w:rsidP="001856FF">
      <w:pPr>
        <w:suppressAutoHyphens/>
        <w:spacing w:after="0"/>
        <w:ind w:firstLine="567"/>
        <w:jc w:val="center"/>
        <w:rPr>
          <w:rFonts w:ascii="Times New Roman" w:hAnsi="Times New Roman"/>
          <w:i/>
          <w:iCs/>
          <w:sz w:val="24"/>
          <w:szCs w:val="24"/>
          <w:lang w:eastAsia="ar-SA"/>
        </w:rPr>
      </w:pPr>
      <w:r w:rsidRPr="00D93283">
        <w:rPr>
          <w:rFonts w:ascii="Times New Roman" w:hAnsi="Times New Roman"/>
          <w:b/>
          <w:bCs/>
          <w:sz w:val="24"/>
          <w:szCs w:val="24"/>
          <w:lang w:eastAsia="ar-SA"/>
        </w:rPr>
        <w:t>Упражнение «Гром – ураган – землетрясение»</w:t>
      </w:r>
    </w:p>
    <w:p w:rsidR="00C531F0" w:rsidRPr="00D93283" w:rsidRDefault="00C531F0" w:rsidP="001856FF">
      <w:pPr>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Цель:</w:t>
      </w:r>
      <w:r w:rsidRPr="00D93283">
        <w:rPr>
          <w:rFonts w:ascii="Times New Roman" w:hAnsi="Times New Roman"/>
          <w:b/>
          <w:bCs/>
          <w:i/>
          <w:iCs/>
          <w:sz w:val="24"/>
          <w:szCs w:val="24"/>
          <w:lang w:eastAsia="ar-SA"/>
        </w:rPr>
        <w:t xml:space="preserve"> </w:t>
      </w:r>
      <w:proofErr w:type="spellStart"/>
      <w:r w:rsidRPr="00D93283">
        <w:rPr>
          <w:rFonts w:ascii="Times New Roman" w:hAnsi="Times New Roman"/>
          <w:sz w:val="24"/>
          <w:szCs w:val="24"/>
          <w:lang w:eastAsia="ar-SA"/>
        </w:rPr>
        <w:t>психо</w:t>
      </w:r>
      <w:proofErr w:type="spellEnd"/>
      <w:r w:rsidRPr="00D93283">
        <w:rPr>
          <w:rFonts w:ascii="Times New Roman" w:hAnsi="Times New Roman"/>
          <w:sz w:val="24"/>
          <w:szCs w:val="24"/>
          <w:lang w:eastAsia="ar-SA"/>
        </w:rPr>
        <w:t>-эмоциональная разгрузка, подготовка к следующему упражнению.</w:t>
      </w:r>
      <w:r w:rsidRPr="00D93283">
        <w:rPr>
          <w:rFonts w:ascii="Times New Roman" w:hAnsi="Times New Roman"/>
          <w:b/>
          <w:bCs/>
          <w:i/>
          <w:iCs/>
          <w:sz w:val="24"/>
          <w:szCs w:val="24"/>
          <w:lang w:eastAsia="ar-SA"/>
        </w:rPr>
        <w:t xml:space="preserve"> </w:t>
      </w:r>
    </w:p>
    <w:p w:rsidR="00C531F0" w:rsidRPr="00D93283" w:rsidRDefault="00C531F0" w:rsidP="001856FF">
      <w:pPr>
        <w:suppressAutoHyphens/>
        <w:spacing w:after="0"/>
        <w:ind w:firstLine="567"/>
        <w:jc w:val="both"/>
        <w:rPr>
          <w:rFonts w:ascii="Times New Roman" w:hAnsi="Times New Roman"/>
          <w:i/>
          <w:iCs/>
          <w:sz w:val="24"/>
          <w:szCs w:val="24"/>
          <w:lang w:eastAsia="ar-SA"/>
        </w:rPr>
      </w:pPr>
      <w:r w:rsidRPr="00D93283">
        <w:rPr>
          <w:rFonts w:ascii="Times New Roman" w:hAnsi="Times New Roman"/>
          <w:i/>
          <w:iCs/>
          <w:sz w:val="24"/>
          <w:szCs w:val="24"/>
          <w:lang w:eastAsia="ar-SA"/>
        </w:rPr>
        <w:t xml:space="preserve">Время: </w:t>
      </w:r>
      <w:r w:rsidRPr="00D93283">
        <w:rPr>
          <w:rFonts w:ascii="Times New Roman" w:hAnsi="Times New Roman"/>
          <w:sz w:val="24"/>
          <w:szCs w:val="24"/>
          <w:lang w:eastAsia="ar-SA"/>
        </w:rPr>
        <w:t>5-7 мин.;</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i/>
          <w:iCs/>
          <w:sz w:val="24"/>
          <w:szCs w:val="24"/>
          <w:lang w:eastAsia="ar-SA"/>
        </w:rPr>
        <w:t>Ход упражнения:</w:t>
      </w:r>
      <w:r w:rsidRPr="00D93283">
        <w:rPr>
          <w:rFonts w:ascii="Times New Roman" w:hAnsi="Times New Roman"/>
          <w:sz w:val="24"/>
          <w:szCs w:val="24"/>
          <w:lang w:eastAsia="ar-SA"/>
        </w:rPr>
        <w:t xml:space="preserve"> </w:t>
      </w:r>
    </w:p>
    <w:p w:rsidR="00C531F0" w:rsidRPr="00D93283"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Ученики объединяются в тройки. В каждой тройке двое участников берутся за руки и, подняв их вверх, создают «домик», а третий ученик становится между ними – это жилец дома.</w:t>
      </w:r>
    </w:p>
    <w:p w:rsidR="00C531F0" w:rsidRDefault="00C531F0" w:rsidP="001856FF">
      <w:pPr>
        <w:suppressAutoHyphens/>
        <w:spacing w:after="0"/>
        <w:ind w:firstLine="567"/>
        <w:jc w:val="both"/>
        <w:rPr>
          <w:rFonts w:ascii="Times New Roman" w:hAnsi="Times New Roman"/>
          <w:sz w:val="24"/>
          <w:szCs w:val="24"/>
          <w:lang w:eastAsia="ar-SA"/>
        </w:rPr>
      </w:pPr>
      <w:r w:rsidRPr="00D93283">
        <w:rPr>
          <w:rFonts w:ascii="Times New Roman" w:hAnsi="Times New Roman"/>
          <w:sz w:val="24"/>
          <w:szCs w:val="24"/>
          <w:lang w:eastAsia="ar-SA"/>
        </w:rPr>
        <w:t>Если ведущий говорит «Гром», жильцы домиков пытаются найти себе новый домик и забегают в середину новой пары. Если он говорит «Ураган», «домики» ищут себе новых жильцов. А по команде «Землетрясение» все тройки распадаются и создаются новые. Задание ведущего найти себе тройку. Тот, кто не успеет найти новый домик или жильца, становится ведущим.</w:t>
      </w:r>
    </w:p>
    <w:p w:rsidR="00C531F0" w:rsidRPr="005C099A" w:rsidRDefault="00C531F0" w:rsidP="005C099A">
      <w:pPr>
        <w:suppressAutoHyphens/>
        <w:spacing w:after="0"/>
        <w:ind w:firstLine="284"/>
        <w:jc w:val="center"/>
        <w:rPr>
          <w:rFonts w:ascii="Times New Roman" w:hAnsi="Times New Roman"/>
          <w:sz w:val="24"/>
          <w:szCs w:val="24"/>
          <w:lang w:eastAsia="ar-SA"/>
        </w:rPr>
      </w:pPr>
      <w:r w:rsidRPr="006C62F7">
        <w:rPr>
          <w:rFonts w:ascii="Times New Roman" w:hAnsi="Times New Roman"/>
          <w:b/>
          <w:sz w:val="28"/>
          <w:szCs w:val="28"/>
          <w:u w:val="single"/>
          <w:lang w:eastAsia="ar-SA"/>
        </w:rPr>
        <w:lastRenderedPageBreak/>
        <w:t>Профилактические часы «Кладовая здоровья»</w:t>
      </w:r>
    </w:p>
    <w:p w:rsidR="00C531F0" w:rsidRPr="006C62F7" w:rsidRDefault="00C531F0" w:rsidP="00EC779B">
      <w:pPr>
        <w:suppressAutoHyphens/>
        <w:spacing w:after="0"/>
        <w:ind w:firstLine="284"/>
        <w:jc w:val="center"/>
        <w:rPr>
          <w:rFonts w:ascii="Times New Roman" w:hAnsi="Times New Roman"/>
          <w:b/>
          <w:sz w:val="28"/>
          <w:szCs w:val="28"/>
          <w:u w:val="single"/>
          <w:lang w:eastAsia="ar-SA"/>
        </w:rPr>
      </w:pPr>
    </w:p>
    <w:p w:rsidR="00C531F0" w:rsidRPr="004058F2" w:rsidRDefault="00C531F0" w:rsidP="00EC779B">
      <w:pPr>
        <w:suppressAutoHyphens/>
        <w:spacing w:after="0"/>
        <w:ind w:firstLine="284"/>
        <w:jc w:val="center"/>
        <w:rPr>
          <w:rFonts w:ascii="Times New Roman" w:hAnsi="Times New Roman"/>
          <w:sz w:val="28"/>
          <w:szCs w:val="28"/>
          <w:lang w:eastAsia="ar-SA"/>
        </w:rPr>
      </w:pPr>
      <w:r w:rsidRPr="004058F2">
        <w:rPr>
          <w:rFonts w:ascii="Times New Roman" w:hAnsi="Times New Roman"/>
          <w:b/>
          <w:i/>
          <w:sz w:val="28"/>
          <w:szCs w:val="28"/>
          <w:lang w:eastAsia="ar-SA"/>
        </w:rPr>
        <w:t>Кладовая здоровья «Оставайся на линии жизни»</w:t>
      </w:r>
    </w:p>
    <w:p w:rsidR="00C531F0" w:rsidRDefault="00C531F0" w:rsidP="00EC779B">
      <w:pPr>
        <w:suppressAutoHyphens/>
        <w:spacing w:after="0"/>
        <w:ind w:firstLine="284"/>
        <w:jc w:val="center"/>
        <w:rPr>
          <w:rFonts w:ascii="Times New Roman" w:hAnsi="Times New Roman"/>
          <w:i/>
          <w:sz w:val="20"/>
          <w:szCs w:val="20"/>
          <w:lang w:eastAsia="ar-SA"/>
        </w:rPr>
      </w:pPr>
      <w:r>
        <w:rPr>
          <w:rFonts w:ascii="Times New Roman" w:hAnsi="Times New Roman"/>
          <w:i/>
          <w:sz w:val="20"/>
          <w:szCs w:val="20"/>
          <w:lang w:eastAsia="ar-SA"/>
        </w:rPr>
        <w:t>(</w:t>
      </w:r>
      <w:r w:rsidRPr="009907E0">
        <w:rPr>
          <w:rFonts w:ascii="Times New Roman" w:hAnsi="Times New Roman"/>
          <w:i/>
          <w:sz w:val="20"/>
          <w:szCs w:val="20"/>
          <w:lang w:eastAsia="ar-SA"/>
        </w:rPr>
        <w:t>лекция с использование</w:t>
      </w:r>
      <w:r>
        <w:rPr>
          <w:rFonts w:ascii="Times New Roman" w:hAnsi="Times New Roman"/>
          <w:i/>
          <w:sz w:val="20"/>
          <w:szCs w:val="20"/>
          <w:lang w:eastAsia="ar-SA"/>
        </w:rPr>
        <w:t>м принципа игровой деятельности)</w:t>
      </w:r>
    </w:p>
    <w:p w:rsidR="00C531F0" w:rsidRPr="009907E0" w:rsidRDefault="00C531F0" w:rsidP="00EC779B">
      <w:pPr>
        <w:suppressAutoHyphens/>
        <w:spacing w:after="0"/>
        <w:ind w:firstLine="284"/>
        <w:jc w:val="center"/>
        <w:rPr>
          <w:rFonts w:ascii="Times New Roman" w:hAnsi="Times New Roman"/>
          <w:sz w:val="20"/>
          <w:szCs w:val="20"/>
          <w:lang w:eastAsia="ar-SA"/>
        </w:rPr>
      </w:pP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i/>
          <w:sz w:val="24"/>
          <w:szCs w:val="24"/>
          <w:lang w:eastAsia="ar-SA"/>
        </w:rPr>
        <w:t>Цель</w:t>
      </w:r>
      <w:r w:rsidRPr="004058F2">
        <w:rPr>
          <w:rFonts w:ascii="Times New Roman" w:hAnsi="Times New Roman"/>
          <w:sz w:val="24"/>
          <w:szCs w:val="24"/>
          <w:lang w:eastAsia="ar-SA"/>
        </w:rPr>
        <w:t xml:space="preserve"> - формирование у детей </w:t>
      </w:r>
      <w:proofErr w:type="spellStart"/>
      <w:r w:rsidRPr="004058F2">
        <w:rPr>
          <w:rFonts w:ascii="Times New Roman" w:hAnsi="Times New Roman"/>
          <w:sz w:val="24"/>
          <w:szCs w:val="24"/>
          <w:lang w:eastAsia="ar-SA"/>
        </w:rPr>
        <w:t>здоровьесберегающих</w:t>
      </w:r>
      <w:proofErr w:type="spellEnd"/>
      <w:r w:rsidRPr="004058F2">
        <w:rPr>
          <w:rFonts w:ascii="Times New Roman" w:hAnsi="Times New Roman"/>
          <w:sz w:val="24"/>
          <w:szCs w:val="24"/>
          <w:lang w:eastAsia="ar-SA"/>
        </w:rPr>
        <w:t xml:space="preserve"> компетенций современного человека, культуры и ценности здоровья;</w:t>
      </w:r>
    </w:p>
    <w:p w:rsidR="00C531F0" w:rsidRPr="004058F2" w:rsidRDefault="00C531F0" w:rsidP="001856FF">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Основные задачи:</w:t>
      </w:r>
    </w:p>
    <w:p w:rsidR="00C531F0" w:rsidRPr="004058F2" w:rsidRDefault="00C531F0" w:rsidP="004136C4">
      <w:pPr>
        <w:numPr>
          <w:ilvl w:val="0"/>
          <w:numId w:val="25"/>
        </w:numPr>
        <w:suppressAutoHyphens/>
        <w:spacing w:after="0"/>
        <w:ind w:firstLine="567"/>
        <w:jc w:val="both"/>
        <w:rPr>
          <w:rFonts w:ascii="Times New Roman" w:hAnsi="Times New Roman"/>
          <w:b/>
          <w:sz w:val="24"/>
          <w:szCs w:val="24"/>
          <w:lang w:eastAsia="ar-SA"/>
        </w:rPr>
      </w:pPr>
      <w:r w:rsidRPr="004058F2">
        <w:rPr>
          <w:rFonts w:ascii="Times New Roman" w:hAnsi="Times New Roman"/>
          <w:sz w:val="24"/>
          <w:szCs w:val="24"/>
          <w:lang w:eastAsia="ar-SA"/>
        </w:rPr>
        <w:t>Выработать индивидуальные потребности в соблюдении ЗОЖ, сохранении и укреплении здоровья;</w:t>
      </w:r>
    </w:p>
    <w:p w:rsidR="00C531F0" w:rsidRPr="004058F2" w:rsidRDefault="00C531F0" w:rsidP="004136C4">
      <w:pPr>
        <w:numPr>
          <w:ilvl w:val="0"/>
          <w:numId w:val="25"/>
        </w:numPr>
        <w:suppressAutoHyphens/>
        <w:spacing w:after="0"/>
        <w:ind w:firstLine="567"/>
        <w:jc w:val="both"/>
        <w:rPr>
          <w:rFonts w:ascii="Times New Roman" w:hAnsi="Times New Roman"/>
          <w:b/>
          <w:sz w:val="24"/>
          <w:szCs w:val="24"/>
          <w:lang w:eastAsia="ar-SA"/>
        </w:rPr>
      </w:pPr>
      <w:r w:rsidRPr="004058F2">
        <w:rPr>
          <w:rFonts w:ascii="Times New Roman" w:hAnsi="Times New Roman"/>
          <w:sz w:val="24"/>
          <w:szCs w:val="24"/>
          <w:lang w:eastAsia="ar-SA"/>
        </w:rPr>
        <w:t>Познакомить с факторами, влияющими на здоровье;</w:t>
      </w:r>
    </w:p>
    <w:p w:rsidR="00C531F0" w:rsidRPr="004058F2" w:rsidRDefault="00C531F0" w:rsidP="004136C4">
      <w:pPr>
        <w:numPr>
          <w:ilvl w:val="0"/>
          <w:numId w:val="25"/>
        </w:numPr>
        <w:suppressAutoHyphens/>
        <w:spacing w:after="0"/>
        <w:ind w:firstLine="567"/>
        <w:jc w:val="both"/>
        <w:rPr>
          <w:rFonts w:ascii="Times New Roman" w:hAnsi="Times New Roman"/>
          <w:b/>
          <w:sz w:val="24"/>
          <w:szCs w:val="24"/>
          <w:lang w:eastAsia="ar-SA"/>
        </w:rPr>
      </w:pPr>
      <w:r w:rsidRPr="004058F2">
        <w:rPr>
          <w:rFonts w:ascii="Times New Roman" w:hAnsi="Times New Roman"/>
          <w:sz w:val="24"/>
          <w:szCs w:val="24"/>
          <w:lang w:eastAsia="ar-SA"/>
        </w:rPr>
        <w:t>Проанализировать с детьми их образ жизни.</w:t>
      </w:r>
    </w:p>
    <w:p w:rsidR="00C531F0" w:rsidRPr="004058F2" w:rsidRDefault="00C531F0" w:rsidP="001856FF">
      <w:pPr>
        <w:suppressAutoHyphens/>
        <w:spacing w:after="0"/>
        <w:ind w:firstLine="567"/>
        <w:jc w:val="both"/>
        <w:rPr>
          <w:rFonts w:ascii="Times New Roman" w:hAnsi="Times New Roman"/>
          <w:b/>
          <w:sz w:val="24"/>
          <w:szCs w:val="24"/>
          <w:lang w:eastAsia="ar-SA"/>
        </w:rPr>
      </w:pPr>
    </w:p>
    <w:p w:rsidR="00C531F0" w:rsidRPr="004058F2" w:rsidRDefault="00C531F0" w:rsidP="001856FF">
      <w:pPr>
        <w:suppressAutoHyphens/>
        <w:spacing w:after="0"/>
        <w:ind w:firstLine="567"/>
        <w:jc w:val="center"/>
        <w:rPr>
          <w:rFonts w:ascii="Times New Roman" w:hAnsi="Times New Roman"/>
          <w:b/>
          <w:sz w:val="24"/>
          <w:szCs w:val="24"/>
          <w:lang w:eastAsia="ar-SA"/>
        </w:rPr>
      </w:pPr>
      <w:r w:rsidRPr="004058F2">
        <w:rPr>
          <w:rFonts w:ascii="Times New Roman" w:hAnsi="Times New Roman"/>
          <w:b/>
          <w:sz w:val="24"/>
          <w:szCs w:val="24"/>
          <w:lang w:eastAsia="ar-SA"/>
        </w:rPr>
        <w:t>Сценарий</w:t>
      </w:r>
    </w:p>
    <w:p w:rsidR="00C531F0" w:rsidRPr="004058F2" w:rsidRDefault="00C531F0" w:rsidP="001856FF">
      <w:pPr>
        <w:suppressAutoHyphens/>
        <w:spacing w:after="0"/>
        <w:ind w:firstLine="567"/>
        <w:jc w:val="both"/>
        <w:rPr>
          <w:rFonts w:ascii="Times New Roman" w:hAnsi="Times New Roman"/>
          <w:b/>
          <w:bCs/>
          <w:sz w:val="24"/>
          <w:szCs w:val="24"/>
          <w:lang w:eastAsia="ar-SA"/>
        </w:rPr>
      </w:pPr>
      <w:r w:rsidRPr="004058F2">
        <w:rPr>
          <w:rFonts w:ascii="Times New Roman" w:hAnsi="Times New Roman"/>
          <w:b/>
          <w:bCs/>
          <w:sz w:val="24"/>
          <w:szCs w:val="24"/>
          <w:lang w:eastAsia="ar-SA"/>
        </w:rPr>
        <w:t xml:space="preserve">Вступительное слово. </w:t>
      </w:r>
      <w:r w:rsidRPr="004058F2">
        <w:rPr>
          <w:rFonts w:ascii="Times New Roman" w:hAnsi="Times New Roman"/>
          <w:b/>
          <w:sz w:val="24"/>
          <w:szCs w:val="24"/>
          <w:lang w:eastAsia="ar-SA"/>
        </w:rPr>
        <w:t xml:space="preserve">Ведущий </w:t>
      </w:r>
      <w:r w:rsidRPr="004058F2">
        <w:rPr>
          <w:rFonts w:ascii="Times New Roman" w:hAnsi="Times New Roman"/>
          <w:sz w:val="24"/>
          <w:szCs w:val="24"/>
          <w:lang w:eastAsia="ar-SA"/>
        </w:rPr>
        <w:t>Добрый вечер, ребята! Сегодня мы проводим игру “Береги здоровье смолоду”.</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ab/>
        <w:t>Здоровье - это бесценный дар, который преподносит человеку природа. Без него очень трудно сделать жизнь интересной и счастливой. Но как часто мы растрачиваем этот дар попусту, забывая, что потерять здоровье легко, а вот вернуть его очень и очень трудно.</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ab/>
        <w:t>Необходимо постоянно заботиться о своем здоровье, вести здоровый образ жизни (ЗОЖ). ЗОЖ - это такой способ жизнедеятельности людей, который обеспечивает им формирование, сохранение и укрепление здоровья. Условно этот процесс можно разделить на два направления:</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i/>
          <w:sz w:val="24"/>
          <w:szCs w:val="24"/>
          <w:lang w:eastAsia="ar-SA"/>
        </w:rPr>
        <w:t>Активные действия</w:t>
      </w:r>
      <w:r w:rsidRPr="004058F2">
        <w:rPr>
          <w:rFonts w:ascii="Times New Roman" w:hAnsi="Times New Roman"/>
          <w:sz w:val="24"/>
          <w:szCs w:val="24"/>
          <w:lang w:eastAsia="ar-SA"/>
        </w:rPr>
        <w:t xml:space="preserve"> человека по формированию и улучшению своего здоровья (физическая культура, закаливание, соблюдение гигиенических правил и т.д.).</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i/>
          <w:sz w:val="24"/>
          <w:szCs w:val="24"/>
          <w:lang w:eastAsia="ar-SA"/>
        </w:rPr>
        <w:t>Стремление человека</w:t>
      </w:r>
      <w:r w:rsidRPr="004058F2">
        <w:rPr>
          <w:rFonts w:ascii="Times New Roman" w:hAnsi="Times New Roman"/>
          <w:sz w:val="24"/>
          <w:szCs w:val="24"/>
          <w:lang w:eastAsia="ar-SA"/>
        </w:rPr>
        <w:t xml:space="preserve"> избежать действия факторов, разрушающих здоровье (прежде всего таких вредных привычек, как курение, наркомания, токсикомания, употребление спиртных напитков).</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ab/>
        <w:t>Мы надеемся, что вы, ребята, сделаете правильный выбор и войдете во взрослую жизнь здоровыми, жизнерадостными, доброжелательными людьми, уверенными в своих силах и способными решать любые проблемы.</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ab/>
        <w:t>Мы думаем, что именно таким людям должно принадлежать будущее. Мы надеемся, что это именно вы. Успехов вам.</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 xml:space="preserve">Ведущий. </w:t>
      </w:r>
      <w:r w:rsidRPr="004058F2">
        <w:rPr>
          <w:rFonts w:ascii="Times New Roman" w:hAnsi="Times New Roman"/>
          <w:sz w:val="24"/>
          <w:szCs w:val="24"/>
          <w:lang w:eastAsia="ar-SA"/>
        </w:rPr>
        <w:t>Ребята, познакомьтесь с правилами игры:</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В игре участвуют 3 команды по 5 человек.</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Право первого хода разыгрывается жеребьевкой.</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Команда, получившая право первого хода, выбирает квадрат с заданием.</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Право хода передается следующей команде (по часовой стрелке).</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Если команда затрудняется с ответом или дает неполный ответ, право ответа переходит другой команде.</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Право первого хода в следующем конкурсе не разыгрывается, а передается следующей команде (по часовой стрелке).</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Побеждает команда, сумевшая правильно ответить на наибольшее число заданий.</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 xml:space="preserve">Ведущий </w:t>
      </w:r>
      <w:r w:rsidRPr="004058F2">
        <w:rPr>
          <w:rFonts w:ascii="Times New Roman" w:hAnsi="Times New Roman"/>
          <w:sz w:val="24"/>
          <w:szCs w:val="24"/>
          <w:lang w:eastAsia="ar-SA"/>
        </w:rPr>
        <w:t>Ребята, вы познакомились  с правилами. Начинаем нашу игру.</w:t>
      </w:r>
    </w:p>
    <w:p w:rsidR="00C531F0" w:rsidRPr="004058F2" w:rsidRDefault="00C531F0" w:rsidP="001856FF">
      <w:pPr>
        <w:suppressAutoHyphens/>
        <w:spacing w:after="0"/>
        <w:ind w:firstLine="567"/>
        <w:jc w:val="both"/>
        <w:rPr>
          <w:rFonts w:ascii="Times New Roman" w:hAnsi="Times New Roman"/>
          <w:b/>
          <w:sz w:val="24"/>
          <w:szCs w:val="24"/>
          <w:lang w:eastAsia="ar-SA"/>
        </w:rPr>
      </w:pPr>
    </w:p>
    <w:p w:rsidR="00C531F0" w:rsidRPr="004058F2" w:rsidRDefault="00C531F0" w:rsidP="00EC779B">
      <w:pPr>
        <w:suppressAutoHyphens/>
        <w:spacing w:after="0"/>
        <w:ind w:firstLine="284"/>
        <w:jc w:val="center"/>
        <w:rPr>
          <w:rFonts w:ascii="Times New Roman" w:hAnsi="Times New Roman"/>
          <w:i/>
          <w:sz w:val="24"/>
          <w:szCs w:val="24"/>
          <w:lang w:eastAsia="ar-SA"/>
        </w:rPr>
      </w:pPr>
      <w:r w:rsidRPr="004058F2">
        <w:rPr>
          <w:rFonts w:ascii="Times New Roman" w:hAnsi="Times New Roman"/>
          <w:b/>
          <w:i/>
          <w:sz w:val="24"/>
          <w:szCs w:val="24"/>
          <w:lang w:eastAsia="ar-SA"/>
        </w:rPr>
        <w:lastRenderedPageBreak/>
        <w:t>Конкурс 1. Блиц-турнир</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Ребята, игровое поле с вопросами - на доске. Капитанов приглашаем на жеребьевку. Команда, выигравшая право первого хода, выбирает любую тему и номер вопроса. Пожалуйста, ваш ход.</w:t>
      </w:r>
    </w:p>
    <w:p w:rsidR="00C531F0" w:rsidRPr="004058F2" w:rsidRDefault="00C531F0" w:rsidP="001856FF">
      <w:pPr>
        <w:suppressAutoHyphens/>
        <w:spacing w:after="0"/>
        <w:ind w:firstLine="567"/>
        <w:jc w:val="both"/>
        <w:rPr>
          <w:rFonts w:ascii="Times New Roman" w:hAnsi="Times New Roman"/>
          <w:sz w:val="24"/>
          <w:szCs w:val="24"/>
          <w:lang w:eastAsia="ar-SA"/>
        </w:rPr>
      </w:pP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Темы и вопросы блиц-турнира:</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1:</w:t>
      </w:r>
      <w:r w:rsidRPr="004058F2">
        <w:rPr>
          <w:rFonts w:ascii="Times New Roman" w:hAnsi="Times New Roman"/>
          <w:sz w:val="24"/>
          <w:szCs w:val="24"/>
          <w:lang w:eastAsia="ar-SA"/>
        </w:rPr>
        <w:t xml:space="preserve"> Закаливание организма.</w:t>
      </w:r>
    </w:p>
    <w:p w:rsidR="00C531F0" w:rsidRPr="004058F2" w:rsidRDefault="00C531F0" w:rsidP="004136C4">
      <w:pPr>
        <w:numPr>
          <w:ilvl w:val="0"/>
          <w:numId w:val="40"/>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виды закаливания. (Ответ - закаливание водное, воздушное, солнечное).</w:t>
      </w:r>
    </w:p>
    <w:p w:rsidR="00C531F0" w:rsidRPr="004058F2" w:rsidRDefault="00C531F0" w:rsidP="004136C4">
      <w:pPr>
        <w:numPr>
          <w:ilvl w:val="0"/>
          <w:numId w:val="40"/>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При каких температурных условиях можно купаться в открытых водоемах? (Ответ - t воды - 20</w:t>
      </w:r>
      <w:proofErr w:type="gramStart"/>
      <w:r w:rsidRPr="004058F2">
        <w:rPr>
          <w:rFonts w:ascii="Times New Roman" w:hAnsi="Times New Roman"/>
          <w:sz w:val="24"/>
          <w:szCs w:val="24"/>
          <w:lang w:eastAsia="ar-SA"/>
        </w:rPr>
        <w:t xml:space="preserve"> °С</w:t>
      </w:r>
      <w:proofErr w:type="gramEnd"/>
      <w:r w:rsidRPr="004058F2">
        <w:rPr>
          <w:rFonts w:ascii="Times New Roman" w:hAnsi="Times New Roman"/>
          <w:sz w:val="24"/>
          <w:szCs w:val="24"/>
          <w:lang w:eastAsia="ar-SA"/>
        </w:rPr>
        <w:t>; t воздуха - 24-25 °С).</w:t>
      </w:r>
    </w:p>
    <w:p w:rsidR="00C531F0" w:rsidRPr="004058F2" w:rsidRDefault="00C531F0" w:rsidP="004136C4">
      <w:pPr>
        <w:numPr>
          <w:ilvl w:val="0"/>
          <w:numId w:val="40"/>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Регулярное закаливание способствует чему? (Ответ - повышению способностей к восприятию и запоминанию, укреплению силы воли, активной деятельности и здоровой жизни, замедлению процесса старения, продлению срока активной жизни на 20-25%).</w:t>
      </w:r>
    </w:p>
    <w:p w:rsidR="00C531F0" w:rsidRPr="004058F2" w:rsidRDefault="00C531F0" w:rsidP="004136C4">
      <w:pPr>
        <w:numPr>
          <w:ilvl w:val="0"/>
          <w:numId w:val="40"/>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эффективное средство приспособления к холоду и жаре. (Ответ - закаливание организма).</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2:</w:t>
      </w:r>
      <w:r w:rsidRPr="004058F2">
        <w:rPr>
          <w:rFonts w:ascii="Times New Roman" w:hAnsi="Times New Roman"/>
          <w:sz w:val="24"/>
          <w:szCs w:val="24"/>
          <w:lang w:eastAsia="ar-SA"/>
        </w:rPr>
        <w:t xml:space="preserve"> Физическая культура</w:t>
      </w:r>
    </w:p>
    <w:p w:rsidR="00C531F0" w:rsidRPr="004058F2" w:rsidRDefault="00C531F0" w:rsidP="004136C4">
      <w:pPr>
        <w:numPr>
          <w:ilvl w:val="0"/>
          <w:numId w:val="41"/>
        </w:numPr>
        <w:suppressAutoHyphens/>
        <w:spacing w:after="0"/>
        <w:ind w:left="709"/>
        <w:jc w:val="both"/>
        <w:rPr>
          <w:rFonts w:ascii="Times New Roman" w:hAnsi="Times New Roman"/>
          <w:sz w:val="24"/>
          <w:szCs w:val="24"/>
          <w:lang w:eastAsia="ar-SA"/>
        </w:rPr>
      </w:pPr>
      <w:r w:rsidRPr="004058F2">
        <w:rPr>
          <w:rFonts w:ascii="Times New Roman" w:hAnsi="Times New Roman"/>
          <w:sz w:val="24"/>
          <w:szCs w:val="24"/>
          <w:lang w:eastAsia="ar-SA"/>
        </w:rPr>
        <w:t>Для развития выносливости полезны... (Ответ - ходьба, бег, лыжи, плавание).</w:t>
      </w:r>
    </w:p>
    <w:p w:rsidR="00C531F0" w:rsidRPr="004058F2" w:rsidRDefault="00C531F0" w:rsidP="004136C4">
      <w:pPr>
        <w:numPr>
          <w:ilvl w:val="0"/>
          <w:numId w:val="41"/>
        </w:numPr>
        <w:suppressAutoHyphens/>
        <w:spacing w:after="0"/>
        <w:ind w:left="709"/>
        <w:jc w:val="both"/>
        <w:rPr>
          <w:rFonts w:ascii="Times New Roman" w:hAnsi="Times New Roman"/>
          <w:sz w:val="24"/>
          <w:szCs w:val="24"/>
          <w:lang w:eastAsia="ar-SA"/>
        </w:rPr>
      </w:pPr>
      <w:r w:rsidRPr="004058F2">
        <w:rPr>
          <w:rFonts w:ascii="Times New Roman" w:hAnsi="Times New Roman"/>
          <w:sz w:val="24"/>
          <w:szCs w:val="24"/>
          <w:lang w:eastAsia="ar-SA"/>
        </w:rPr>
        <w:t>Назовите основные средства развития быстроты. (Ответ - упражнения, требующие энергичных двигательных реакций, высокой скорости, частоты выполнения).</w:t>
      </w:r>
    </w:p>
    <w:p w:rsidR="00C531F0" w:rsidRPr="004058F2" w:rsidRDefault="00C531F0" w:rsidP="004136C4">
      <w:pPr>
        <w:numPr>
          <w:ilvl w:val="0"/>
          <w:numId w:val="41"/>
        </w:numPr>
        <w:suppressAutoHyphens/>
        <w:spacing w:after="0"/>
        <w:ind w:left="709"/>
        <w:jc w:val="both"/>
        <w:rPr>
          <w:rFonts w:ascii="Times New Roman" w:hAnsi="Times New Roman"/>
          <w:sz w:val="24"/>
          <w:szCs w:val="24"/>
          <w:lang w:eastAsia="ar-SA"/>
        </w:rPr>
      </w:pPr>
      <w:r w:rsidRPr="004058F2">
        <w:rPr>
          <w:rFonts w:ascii="Times New Roman" w:hAnsi="Times New Roman"/>
          <w:sz w:val="24"/>
          <w:szCs w:val="24"/>
          <w:lang w:eastAsia="ar-SA"/>
        </w:rPr>
        <w:t>Назовите основные средства развития силы мышц. (Ответ - упражнения с внешним сопротивлением, упражнения с преодолением веса).</w:t>
      </w:r>
    </w:p>
    <w:p w:rsidR="00C531F0" w:rsidRPr="004058F2" w:rsidRDefault="00C531F0" w:rsidP="004136C4">
      <w:pPr>
        <w:numPr>
          <w:ilvl w:val="0"/>
          <w:numId w:val="41"/>
        </w:numPr>
        <w:suppressAutoHyphens/>
        <w:spacing w:after="0"/>
        <w:ind w:left="709"/>
        <w:jc w:val="both"/>
        <w:rPr>
          <w:rFonts w:ascii="Times New Roman" w:hAnsi="Times New Roman"/>
          <w:sz w:val="24"/>
          <w:szCs w:val="24"/>
          <w:lang w:eastAsia="ar-SA"/>
        </w:rPr>
      </w:pPr>
      <w:r w:rsidRPr="004058F2">
        <w:rPr>
          <w:rFonts w:ascii="Times New Roman" w:hAnsi="Times New Roman"/>
          <w:sz w:val="24"/>
          <w:szCs w:val="24"/>
          <w:lang w:eastAsia="ar-SA"/>
        </w:rPr>
        <w:t>Для развития гибкости наиболее полезны следующие упражнения... (Ответ - упражнения с внешним сопротивлением).</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3:</w:t>
      </w:r>
      <w:r w:rsidRPr="004058F2">
        <w:rPr>
          <w:rFonts w:ascii="Times New Roman" w:hAnsi="Times New Roman"/>
          <w:sz w:val="24"/>
          <w:szCs w:val="24"/>
          <w:lang w:eastAsia="ar-SA"/>
        </w:rPr>
        <w:t xml:space="preserve"> Двигательная активность</w:t>
      </w:r>
    </w:p>
    <w:p w:rsidR="00C531F0" w:rsidRPr="004058F2" w:rsidRDefault="00C531F0" w:rsidP="004136C4">
      <w:pPr>
        <w:numPr>
          <w:ilvl w:val="0"/>
          <w:numId w:val="42"/>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Недостаток движения. (Ответ - гиподинамия).</w:t>
      </w:r>
    </w:p>
    <w:p w:rsidR="00C531F0" w:rsidRPr="004058F2" w:rsidRDefault="00C531F0" w:rsidP="004136C4">
      <w:pPr>
        <w:numPr>
          <w:ilvl w:val="0"/>
          <w:numId w:val="42"/>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Целенаправленный процесс взаимодействия человека с миром. (Ответ - деятельность).</w:t>
      </w:r>
    </w:p>
    <w:p w:rsidR="00C531F0" w:rsidRPr="004058F2" w:rsidRDefault="00C531F0" w:rsidP="004136C4">
      <w:pPr>
        <w:numPr>
          <w:ilvl w:val="0"/>
          <w:numId w:val="42"/>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Нерегулируемое сознанием действие, сформированное путем многократного повторения. (Ответ - навык).</w:t>
      </w:r>
    </w:p>
    <w:p w:rsidR="00C531F0" w:rsidRPr="004058F2" w:rsidRDefault="00C531F0" w:rsidP="004136C4">
      <w:pPr>
        <w:numPr>
          <w:ilvl w:val="0"/>
          <w:numId w:val="42"/>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 xml:space="preserve">В пользу чего еще в </w:t>
      </w:r>
      <w:smartTag w:uri="urn:schemas-microsoft-com:office:smarttags" w:element="metricconverter">
        <w:smartTagPr>
          <w:attr w:name="ProductID" w:val="1863 г"/>
        </w:smartTagPr>
        <w:r w:rsidRPr="004058F2">
          <w:rPr>
            <w:rFonts w:ascii="Times New Roman" w:hAnsi="Times New Roman"/>
            <w:sz w:val="24"/>
            <w:szCs w:val="24"/>
            <w:lang w:eastAsia="ar-SA"/>
          </w:rPr>
          <w:t>1863 г</w:t>
        </w:r>
      </w:smartTag>
      <w:r w:rsidRPr="004058F2">
        <w:rPr>
          <w:rFonts w:ascii="Times New Roman" w:hAnsi="Times New Roman"/>
          <w:sz w:val="24"/>
          <w:szCs w:val="24"/>
          <w:lang w:eastAsia="ar-SA"/>
        </w:rPr>
        <w:t>. И.М.</w:t>
      </w:r>
      <w:r>
        <w:rPr>
          <w:rFonts w:ascii="Times New Roman" w:hAnsi="Times New Roman"/>
          <w:sz w:val="24"/>
          <w:szCs w:val="24"/>
          <w:lang w:eastAsia="ar-SA"/>
        </w:rPr>
        <w:t xml:space="preserve"> </w:t>
      </w:r>
      <w:r w:rsidRPr="004058F2">
        <w:rPr>
          <w:rFonts w:ascii="Times New Roman" w:hAnsi="Times New Roman"/>
          <w:sz w:val="24"/>
          <w:szCs w:val="24"/>
          <w:lang w:eastAsia="ar-SA"/>
        </w:rPr>
        <w:t>Сеченов впервые привел доводы и практические результаты? (Ответ - активного отдыха).</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4:</w:t>
      </w:r>
      <w:r w:rsidRPr="004058F2">
        <w:rPr>
          <w:rFonts w:ascii="Times New Roman" w:hAnsi="Times New Roman"/>
          <w:sz w:val="24"/>
          <w:szCs w:val="24"/>
          <w:lang w:eastAsia="ar-SA"/>
        </w:rPr>
        <w:t xml:space="preserve"> Экология и здоровье</w:t>
      </w:r>
    </w:p>
    <w:p w:rsidR="00C531F0" w:rsidRPr="004058F2" w:rsidRDefault="00C531F0" w:rsidP="004136C4">
      <w:pPr>
        <w:numPr>
          <w:ilvl w:val="0"/>
          <w:numId w:val="4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изменения, происходящие в природе в результате хозяйственной деятельности. (Ответ - антропогенные изменения).</w:t>
      </w:r>
    </w:p>
    <w:p w:rsidR="00C531F0" w:rsidRPr="004058F2" w:rsidRDefault="00C531F0" w:rsidP="004136C4">
      <w:pPr>
        <w:numPr>
          <w:ilvl w:val="0"/>
          <w:numId w:val="4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последствия кислотных осадков. (Ответ - повышение кислотности почвы, гибель елово-пихтовых и дубовых лесов, снижение плодородия почвы, вредное влияние на состояние рек, озер и др.</w:t>
      </w:r>
      <w:r>
        <w:rPr>
          <w:rFonts w:ascii="Times New Roman" w:hAnsi="Times New Roman"/>
          <w:sz w:val="24"/>
          <w:szCs w:val="24"/>
          <w:lang w:eastAsia="ar-SA"/>
        </w:rPr>
        <w:t xml:space="preserve"> </w:t>
      </w:r>
      <w:r w:rsidRPr="004058F2">
        <w:rPr>
          <w:rFonts w:ascii="Times New Roman" w:hAnsi="Times New Roman"/>
          <w:sz w:val="24"/>
          <w:szCs w:val="24"/>
          <w:lang w:eastAsia="ar-SA"/>
        </w:rPr>
        <w:t>водоемов, вредное влияние на здоровье людей).</w:t>
      </w:r>
    </w:p>
    <w:p w:rsidR="00C531F0" w:rsidRPr="004058F2" w:rsidRDefault="00C531F0" w:rsidP="004136C4">
      <w:pPr>
        <w:numPr>
          <w:ilvl w:val="0"/>
          <w:numId w:val="4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Какую опасность представляют сточные воды для здоровья населения? (Ответ - могут являться источником распространения тяжелых инфекционных заболеваний, могут содержать яйца и личинки глистов).</w:t>
      </w:r>
    </w:p>
    <w:p w:rsidR="00C531F0" w:rsidRPr="004058F2" w:rsidRDefault="00C531F0" w:rsidP="004136C4">
      <w:pPr>
        <w:numPr>
          <w:ilvl w:val="0"/>
          <w:numId w:val="4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главный норматив качества окружающей природной среды. (Ответ - предельно допустимые концентрации ПДК - вредных веществ в атмосфере, воде и почве).</w:t>
      </w:r>
    </w:p>
    <w:p w:rsidR="00C531F0" w:rsidRPr="004058F2" w:rsidRDefault="00C531F0" w:rsidP="00EC779B">
      <w:pPr>
        <w:suppressAutoHyphens/>
        <w:spacing w:after="0"/>
        <w:ind w:firstLine="284"/>
        <w:jc w:val="both"/>
        <w:rPr>
          <w:rFonts w:ascii="Times New Roman" w:hAnsi="Times New Roman"/>
          <w:sz w:val="24"/>
          <w:szCs w:val="24"/>
          <w:lang w:eastAsia="ar-SA"/>
        </w:rPr>
      </w:pPr>
      <w:r w:rsidRPr="004058F2">
        <w:rPr>
          <w:rFonts w:ascii="Times New Roman" w:hAnsi="Times New Roman"/>
          <w:b/>
          <w:sz w:val="24"/>
          <w:szCs w:val="24"/>
          <w:lang w:eastAsia="ar-SA"/>
        </w:rPr>
        <w:t>Тема 5:</w:t>
      </w:r>
      <w:r w:rsidRPr="004058F2">
        <w:rPr>
          <w:rFonts w:ascii="Times New Roman" w:hAnsi="Times New Roman"/>
          <w:sz w:val="24"/>
          <w:szCs w:val="24"/>
          <w:lang w:eastAsia="ar-SA"/>
        </w:rPr>
        <w:t xml:space="preserve"> Режим учебы и отдыха</w:t>
      </w:r>
    </w:p>
    <w:p w:rsidR="00C531F0" w:rsidRPr="004058F2" w:rsidRDefault="00C531F0" w:rsidP="004136C4">
      <w:pPr>
        <w:numPr>
          <w:ilvl w:val="0"/>
          <w:numId w:val="44"/>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lastRenderedPageBreak/>
        <w:t>Правильное чередование периодов работы и отдыха, их продолжительность, рациональное распределение времени в течение одного дня, недели, месяца, года это</w:t>
      </w:r>
      <w:proofErr w:type="gramStart"/>
      <w:r w:rsidRPr="004058F2">
        <w:rPr>
          <w:rFonts w:ascii="Times New Roman" w:hAnsi="Times New Roman"/>
          <w:sz w:val="24"/>
          <w:szCs w:val="24"/>
          <w:lang w:eastAsia="ar-SA"/>
        </w:rPr>
        <w:t xml:space="preserve"> - ? (</w:t>
      </w:r>
      <w:proofErr w:type="gramEnd"/>
      <w:r w:rsidRPr="004058F2">
        <w:rPr>
          <w:rFonts w:ascii="Times New Roman" w:hAnsi="Times New Roman"/>
          <w:sz w:val="24"/>
          <w:szCs w:val="24"/>
          <w:lang w:eastAsia="ar-SA"/>
        </w:rPr>
        <w:t>Ответ - режим).</w:t>
      </w:r>
    </w:p>
    <w:p w:rsidR="00C531F0" w:rsidRPr="004058F2" w:rsidRDefault="00C531F0" w:rsidP="004136C4">
      <w:pPr>
        <w:numPr>
          <w:ilvl w:val="0"/>
          <w:numId w:val="44"/>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Невыполнение режима дня приводит к ...? (Ответ - к нарушению функций центральной нервной системы).</w:t>
      </w:r>
    </w:p>
    <w:p w:rsidR="00C531F0" w:rsidRPr="004058F2" w:rsidRDefault="00C531F0" w:rsidP="004136C4">
      <w:pPr>
        <w:numPr>
          <w:ilvl w:val="0"/>
          <w:numId w:val="44"/>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причины переутомления. (Ответ - неправильная организация труда, чрезмерная учебная нагрузка, игнорирование гигиенических требований к режиму дня).</w:t>
      </w:r>
    </w:p>
    <w:p w:rsidR="00C531F0" w:rsidRPr="004058F2" w:rsidRDefault="00C531F0" w:rsidP="004136C4">
      <w:pPr>
        <w:numPr>
          <w:ilvl w:val="0"/>
          <w:numId w:val="44"/>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 xml:space="preserve">К выполнению домашнего задания необходимо приступить после продолжительного отдыха, </w:t>
      </w:r>
      <w:proofErr w:type="gramStart"/>
      <w:r w:rsidRPr="004058F2">
        <w:rPr>
          <w:rFonts w:ascii="Times New Roman" w:hAnsi="Times New Roman"/>
          <w:sz w:val="24"/>
          <w:szCs w:val="24"/>
          <w:lang w:eastAsia="ar-SA"/>
        </w:rPr>
        <w:t>через</w:t>
      </w:r>
      <w:proofErr w:type="gramEnd"/>
      <w:r w:rsidRPr="004058F2">
        <w:rPr>
          <w:rFonts w:ascii="Times New Roman" w:hAnsi="Times New Roman"/>
          <w:sz w:val="24"/>
          <w:szCs w:val="24"/>
          <w:lang w:eastAsia="ar-SA"/>
        </w:rPr>
        <w:t>... (Ответ - через три часа).</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6:</w:t>
      </w:r>
      <w:r w:rsidRPr="004058F2">
        <w:rPr>
          <w:rFonts w:ascii="Times New Roman" w:hAnsi="Times New Roman"/>
          <w:sz w:val="24"/>
          <w:szCs w:val="24"/>
          <w:lang w:eastAsia="ar-SA"/>
        </w:rPr>
        <w:t xml:space="preserve"> Личная гигиена</w:t>
      </w:r>
    </w:p>
    <w:p w:rsidR="00C531F0" w:rsidRPr="004058F2" w:rsidRDefault="00C531F0" w:rsidP="004136C4">
      <w:pPr>
        <w:numPr>
          <w:ilvl w:val="0"/>
          <w:numId w:val="45"/>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Предупреждение заболеваний. (Ответ - профилактика).</w:t>
      </w:r>
    </w:p>
    <w:p w:rsidR="00C531F0" w:rsidRPr="004058F2" w:rsidRDefault="00C531F0" w:rsidP="004136C4">
      <w:pPr>
        <w:numPr>
          <w:ilvl w:val="0"/>
          <w:numId w:val="45"/>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Состояние полного физического, психического и социального благополучия (здоровье).</w:t>
      </w:r>
    </w:p>
    <w:p w:rsidR="00C531F0" w:rsidRPr="004058F2" w:rsidRDefault="00C531F0" w:rsidP="004136C4">
      <w:pPr>
        <w:numPr>
          <w:ilvl w:val="0"/>
          <w:numId w:val="45"/>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Кожа не только покрывает все тело человека, кожей человек ощущает... (Ответ - давление, вибрацию, тепло, холод, боль).</w:t>
      </w:r>
    </w:p>
    <w:p w:rsidR="00C531F0" w:rsidRPr="004058F2" w:rsidRDefault="00C531F0" w:rsidP="004136C4">
      <w:pPr>
        <w:numPr>
          <w:ilvl w:val="0"/>
          <w:numId w:val="45"/>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Гигиена рта включает в себя ... (чистку зубов, чистку языка и полоскание ротовой полости).</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7:</w:t>
      </w:r>
      <w:r w:rsidRPr="004058F2">
        <w:rPr>
          <w:rFonts w:ascii="Times New Roman" w:hAnsi="Times New Roman"/>
          <w:sz w:val="24"/>
          <w:szCs w:val="24"/>
          <w:lang w:eastAsia="ar-SA"/>
        </w:rPr>
        <w:t xml:space="preserve"> Рациональное питание</w:t>
      </w:r>
    </w:p>
    <w:p w:rsidR="00C531F0" w:rsidRPr="004058F2" w:rsidRDefault="00C531F0" w:rsidP="004136C4">
      <w:pPr>
        <w:numPr>
          <w:ilvl w:val="0"/>
          <w:numId w:val="2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 xml:space="preserve">Назовите основные пищевые вещества. (Ответ - белки, жиры и </w:t>
      </w:r>
      <w:proofErr w:type="spellStart"/>
      <w:r w:rsidRPr="004058F2">
        <w:rPr>
          <w:rFonts w:ascii="Times New Roman" w:hAnsi="Times New Roman"/>
          <w:sz w:val="24"/>
          <w:szCs w:val="24"/>
          <w:lang w:eastAsia="ar-SA"/>
        </w:rPr>
        <w:t>углеоды</w:t>
      </w:r>
      <w:proofErr w:type="spellEnd"/>
      <w:r w:rsidRPr="004058F2">
        <w:rPr>
          <w:rFonts w:ascii="Times New Roman" w:hAnsi="Times New Roman"/>
          <w:sz w:val="24"/>
          <w:szCs w:val="24"/>
          <w:lang w:eastAsia="ar-SA"/>
        </w:rPr>
        <w:t>).</w:t>
      </w:r>
    </w:p>
    <w:p w:rsidR="00C531F0" w:rsidRPr="004058F2" w:rsidRDefault="00C531F0" w:rsidP="004136C4">
      <w:pPr>
        <w:numPr>
          <w:ilvl w:val="0"/>
          <w:numId w:val="2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соотношение основных пищевых веществ для нормальной физической нагрузке подростков. (Ответ - 1 ч. жиров + 1 ч. белков + 3 ч. углеводов).</w:t>
      </w:r>
    </w:p>
    <w:p w:rsidR="00C531F0" w:rsidRPr="004058F2" w:rsidRDefault="00C531F0" w:rsidP="004136C4">
      <w:pPr>
        <w:numPr>
          <w:ilvl w:val="0"/>
          <w:numId w:val="2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Как вы понимаете восточную пословицу: “Завтрак съешь сам, обед раздели с другом, а ужин отдай врагу”? (Ответ - особенно ценен завтрак, менее обед и легкий, не очень поздний ужин).</w:t>
      </w:r>
    </w:p>
    <w:p w:rsidR="00C531F0" w:rsidRPr="004058F2" w:rsidRDefault="00C531F0" w:rsidP="004136C4">
      <w:pPr>
        <w:numPr>
          <w:ilvl w:val="0"/>
          <w:numId w:val="23"/>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Какое питание обеспечивает нормальное физическое и умственное развитие детей? (Ответ - питание рациональное, сбалансированное, разумное которое повышает успеваемость, а также сопротивляемость к болезням).</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8:</w:t>
      </w:r>
      <w:r w:rsidRPr="004058F2">
        <w:rPr>
          <w:rFonts w:ascii="Times New Roman" w:hAnsi="Times New Roman"/>
          <w:sz w:val="24"/>
          <w:szCs w:val="24"/>
          <w:lang w:eastAsia="ar-SA"/>
        </w:rPr>
        <w:t xml:space="preserve"> Биологические активные вещества</w:t>
      </w:r>
    </w:p>
    <w:p w:rsidR="00C531F0" w:rsidRPr="004058F2" w:rsidRDefault="00C531F0" w:rsidP="004136C4">
      <w:pPr>
        <w:numPr>
          <w:ilvl w:val="0"/>
          <w:numId w:val="46"/>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Какой витамин позволяет организму вырабатывать действие солнечных лучей? (Ответ - витамин</w:t>
      </w:r>
      <w:proofErr w:type="gramStart"/>
      <w:r w:rsidRPr="004058F2">
        <w:rPr>
          <w:rFonts w:ascii="Times New Roman" w:hAnsi="Times New Roman"/>
          <w:sz w:val="24"/>
          <w:szCs w:val="24"/>
          <w:lang w:eastAsia="ar-SA"/>
        </w:rPr>
        <w:t xml:space="preserve"> Д</w:t>
      </w:r>
      <w:proofErr w:type="gramEnd"/>
      <w:r w:rsidRPr="004058F2">
        <w:rPr>
          <w:rFonts w:ascii="Times New Roman" w:hAnsi="Times New Roman"/>
          <w:sz w:val="24"/>
          <w:szCs w:val="24"/>
          <w:lang w:eastAsia="ar-SA"/>
        </w:rPr>
        <w:t>, который предохраняет от рахита).</w:t>
      </w:r>
    </w:p>
    <w:p w:rsidR="00C531F0" w:rsidRPr="004058F2" w:rsidRDefault="00C531F0" w:rsidP="004136C4">
      <w:pPr>
        <w:numPr>
          <w:ilvl w:val="0"/>
          <w:numId w:val="46"/>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Какой витамин содержится в большом количестве и в шоколаде, и в грибах, и в яйцах, и в арахисе? (Ответ - витамин Н, или биотин, который хорошо воздействует на состояние кожи и волос).</w:t>
      </w:r>
    </w:p>
    <w:p w:rsidR="00C531F0" w:rsidRPr="004058F2" w:rsidRDefault="00C531F0" w:rsidP="004136C4">
      <w:pPr>
        <w:numPr>
          <w:ilvl w:val="0"/>
          <w:numId w:val="46"/>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Это вещество необходимо для функционирования щитовидной железы - (Ответ - йод).</w:t>
      </w:r>
    </w:p>
    <w:p w:rsidR="00C531F0" w:rsidRPr="004058F2" w:rsidRDefault="00C531F0" w:rsidP="004136C4">
      <w:pPr>
        <w:numPr>
          <w:ilvl w:val="0"/>
          <w:numId w:val="46"/>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Это вещество повышает устойчивость зубов к кариесу, стимулирует кроветворение, участвует в росте скелета, предупреждает развитие старческого остеопороза. (Ответ - снижение плотности кости). (Ответ - фтор).</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Тема 9:</w:t>
      </w:r>
      <w:r w:rsidRPr="004058F2">
        <w:rPr>
          <w:rFonts w:ascii="Times New Roman" w:hAnsi="Times New Roman"/>
          <w:sz w:val="24"/>
          <w:szCs w:val="24"/>
          <w:lang w:eastAsia="ar-SA"/>
        </w:rPr>
        <w:t xml:space="preserve"> Вредные привычки</w:t>
      </w:r>
    </w:p>
    <w:p w:rsidR="00C531F0" w:rsidRPr="004058F2" w:rsidRDefault="00C531F0" w:rsidP="004136C4">
      <w:pPr>
        <w:numPr>
          <w:ilvl w:val="0"/>
          <w:numId w:val="47"/>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Назовите признаки острого отравления никотином. (Ответ - горечь во рту, кашель и головокружение, тошнота, слабость и недомогание, бледность лица).</w:t>
      </w:r>
    </w:p>
    <w:p w:rsidR="00C531F0" w:rsidRPr="004058F2" w:rsidRDefault="00C531F0" w:rsidP="004136C4">
      <w:pPr>
        <w:numPr>
          <w:ilvl w:val="0"/>
          <w:numId w:val="47"/>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Кого мы называем пассивным курильщиком? (Ответ - человека, находящегося в одном помещении с курильщиком).</w:t>
      </w:r>
    </w:p>
    <w:p w:rsidR="00C531F0" w:rsidRPr="004058F2" w:rsidRDefault="00C531F0" w:rsidP="004136C4">
      <w:pPr>
        <w:numPr>
          <w:ilvl w:val="0"/>
          <w:numId w:val="47"/>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lastRenderedPageBreak/>
        <w:t>Какое влияние оказывает алкоголь, попавший в организм человека на его здоровье? (Ответ - нарушается защитная функция печени, развивается туберкулез, нарушается деятельность мозжечка).</w:t>
      </w:r>
    </w:p>
    <w:p w:rsidR="00C531F0" w:rsidRPr="004058F2" w:rsidRDefault="00C531F0" w:rsidP="004136C4">
      <w:pPr>
        <w:numPr>
          <w:ilvl w:val="0"/>
          <w:numId w:val="47"/>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Как называются болезни, возникающие в результате злоупотребления веществами, вызывающими кратковременное чувство благоприятного психического состояния? (Ответ - наркомания, токсикомания).</w:t>
      </w:r>
    </w:p>
    <w:p w:rsidR="00C531F0" w:rsidRPr="004058F2" w:rsidRDefault="00C531F0" w:rsidP="004136C4">
      <w:pPr>
        <w:numPr>
          <w:ilvl w:val="0"/>
          <w:numId w:val="47"/>
        </w:numPr>
        <w:suppressAutoHyphens/>
        <w:spacing w:after="0"/>
        <w:jc w:val="both"/>
        <w:rPr>
          <w:rFonts w:ascii="Times New Roman" w:hAnsi="Times New Roman"/>
          <w:sz w:val="24"/>
          <w:szCs w:val="24"/>
          <w:lang w:eastAsia="ar-SA"/>
        </w:rPr>
      </w:pPr>
      <w:r w:rsidRPr="004058F2">
        <w:rPr>
          <w:rFonts w:ascii="Times New Roman" w:hAnsi="Times New Roman"/>
          <w:sz w:val="24"/>
          <w:szCs w:val="24"/>
          <w:lang w:eastAsia="ar-SA"/>
        </w:rPr>
        <w:t>(Каждая команда после минуты обсуждения отвечает).</w:t>
      </w:r>
    </w:p>
    <w:p w:rsidR="00C531F0" w:rsidRPr="004058F2" w:rsidRDefault="00C531F0" w:rsidP="00EC779B">
      <w:pPr>
        <w:suppressAutoHyphens/>
        <w:spacing w:after="0"/>
        <w:ind w:firstLine="284"/>
        <w:jc w:val="both"/>
        <w:rPr>
          <w:rFonts w:ascii="Times New Roman" w:hAnsi="Times New Roman"/>
          <w:b/>
          <w:sz w:val="24"/>
          <w:szCs w:val="24"/>
          <w:lang w:eastAsia="ar-SA"/>
        </w:rPr>
      </w:pPr>
    </w:p>
    <w:p w:rsidR="00C531F0" w:rsidRPr="004058F2" w:rsidRDefault="00C531F0" w:rsidP="001856FF">
      <w:pPr>
        <w:suppressAutoHyphens/>
        <w:spacing w:after="0"/>
        <w:ind w:firstLine="567"/>
        <w:jc w:val="center"/>
        <w:rPr>
          <w:rFonts w:ascii="Times New Roman" w:hAnsi="Times New Roman"/>
          <w:b/>
          <w:i/>
          <w:sz w:val="24"/>
          <w:szCs w:val="24"/>
          <w:lang w:eastAsia="ar-SA"/>
        </w:rPr>
      </w:pPr>
      <w:r w:rsidRPr="004058F2">
        <w:rPr>
          <w:rFonts w:ascii="Times New Roman" w:hAnsi="Times New Roman"/>
          <w:b/>
          <w:i/>
          <w:sz w:val="24"/>
          <w:szCs w:val="24"/>
          <w:lang w:eastAsia="ar-SA"/>
        </w:rPr>
        <w:t>Конкурс 2. Что? Где? Когда?</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 xml:space="preserve">Ведущий </w:t>
      </w:r>
      <w:r w:rsidRPr="004058F2">
        <w:rPr>
          <w:rFonts w:ascii="Times New Roman" w:hAnsi="Times New Roman"/>
          <w:sz w:val="24"/>
          <w:szCs w:val="24"/>
          <w:lang w:eastAsia="ar-SA"/>
        </w:rPr>
        <w:t>Спасибо. Мы прослушали ответы всех команд. Судьи оценивают первый конкурс, а команды готовятся к следующему конкурсу - это конкурс "Что? Где? Когда?". Задание берут капитаны. У каждой команды свое задание.</w:t>
      </w:r>
    </w:p>
    <w:p w:rsidR="00C531F0" w:rsidRPr="004058F2" w:rsidRDefault="00C531F0" w:rsidP="001856FF">
      <w:pPr>
        <w:suppressAutoHyphens/>
        <w:spacing w:after="0"/>
        <w:ind w:firstLine="567"/>
        <w:jc w:val="both"/>
        <w:rPr>
          <w:rFonts w:ascii="Times New Roman" w:hAnsi="Times New Roman"/>
          <w:b/>
          <w:i/>
          <w:sz w:val="24"/>
          <w:szCs w:val="24"/>
          <w:lang w:eastAsia="ar-SA"/>
        </w:rPr>
      </w:pPr>
      <w:r w:rsidRPr="004058F2">
        <w:rPr>
          <w:rFonts w:ascii="Times New Roman" w:hAnsi="Times New Roman"/>
          <w:b/>
          <w:i/>
          <w:sz w:val="24"/>
          <w:szCs w:val="24"/>
          <w:lang w:eastAsia="ar-SA"/>
        </w:rPr>
        <w:t>Задание к конкурсу "Что? Где? Когда?"</w:t>
      </w:r>
    </w:p>
    <w:p w:rsidR="00C531F0" w:rsidRPr="004058F2" w:rsidRDefault="00C531F0" w:rsidP="004136C4">
      <w:pPr>
        <w:numPr>
          <w:ilvl w:val="0"/>
          <w:numId w:val="24"/>
        </w:num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Дайте определение понятий: “Двигательная активность”, “Гиподинамия”, “Двигательная деятельность”.</w:t>
      </w:r>
    </w:p>
    <w:p w:rsidR="00C531F0" w:rsidRPr="004058F2" w:rsidRDefault="00C531F0" w:rsidP="004136C4">
      <w:pPr>
        <w:numPr>
          <w:ilvl w:val="0"/>
          <w:numId w:val="24"/>
        </w:num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Дайте определение понятий: “закаливание организма”, “закаленность”, “закаливаемость”, “закалка”.</w:t>
      </w:r>
    </w:p>
    <w:p w:rsidR="00C531F0" w:rsidRPr="004058F2" w:rsidRDefault="00C531F0" w:rsidP="004136C4">
      <w:pPr>
        <w:numPr>
          <w:ilvl w:val="0"/>
          <w:numId w:val="24"/>
        </w:num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Дайте определение понятий: “питание”, “рациональное питание”, “сбалансированное питание”.</w:t>
      </w:r>
    </w:p>
    <w:p w:rsidR="00C531F0" w:rsidRPr="004058F2" w:rsidRDefault="00C531F0" w:rsidP="004136C4">
      <w:pPr>
        <w:numPr>
          <w:ilvl w:val="0"/>
          <w:numId w:val="24"/>
        </w:num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Дайте определение понятий: “привычка, “вредная привычка”.</w:t>
      </w:r>
    </w:p>
    <w:p w:rsidR="00C531F0" w:rsidRPr="004058F2" w:rsidRDefault="00C531F0" w:rsidP="00EC779B">
      <w:pPr>
        <w:suppressAutoHyphens/>
        <w:spacing w:after="0"/>
        <w:ind w:firstLine="567"/>
        <w:jc w:val="both"/>
        <w:rPr>
          <w:rFonts w:ascii="Times New Roman" w:hAnsi="Times New Roman"/>
          <w:b/>
          <w:i/>
          <w:sz w:val="24"/>
          <w:szCs w:val="24"/>
          <w:lang w:eastAsia="ar-SA"/>
        </w:rPr>
      </w:pPr>
      <w:r w:rsidRPr="004058F2">
        <w:rPr>
          <w:rFonts w:ascii="Times New Roman" w:hAnsi="Times New Roman"/>
          <w:b/>
          <w:i/>
          <w:sz w:val="24"/>
          <w:szCs w:val="24"/>
          <w:lang w:eastAsia="ar-SA"/>
        </w:rPr>
        <w:t>Ответы участников команд. Подсчет баллов.</w:t>
      </w:r>
    </w:p>
    <w:p w:rsidR="00C531F0" w:rsidRPr="004058F2" w:rsidRDefault="00C531F0" w:rsidP="00EC779B">
      <w:pPr>
        <w:suppressAutoHyphens/>
        <w:spacing w:after="0"/>
        <w:ind w:firstLine="284"/>
        <w:jc w:val="both"/>
        <w:rPr>
          <w:rFonts w:ascii="Times New Roman" w:hAnsi="Times New Roman"/>
          <w:b/>
          <w:sz w:val="24"/>
          <w:szCs w:val="24"/>
          <w:lang w:eastAsia="ar-SA"/>
        </w:rPr>
      </w:pPr>
    </w:p>
    <w:p w:rsidR="00C531F0" w:rsidRPr="004058F2" w:rsidRDefault="00C531F0" w:rsidP="00EC779B">
      <w:pPr>
        <w:suppressAutoHyphens/>
        <w:spacing w:after="0"/>
        <w:ind w:firstLine="567"/>
        <w:jc w:val="center"/>
        <w:rPr>
          <w:rFonts w:ascii="Times New Roman" w:hAnsi="Times New Roman"/>
          <w:b/>
          <w:i/>
          <w:sz w:val="24"/>
          <w:szCs w:val="24"/>
          <w:lang w:eastAsia="ar-SA"/>
        </w:rPr>
      </w:pPr>
      <w:r w:rsidRPr="004058F2">
        <w:rPr>
          <w:rFonts w:ascii="Times New Roman" w:hAnsi="Times New Roman"/>
          <w:b/>
          <w:i/>
          <w:sz w:val="24"/>
          <w:szCs w:val="24"/>
          <w:lang w:eastAsia="ar-SA"/>
        </w:rPr>
        <w:t>Конкурс 3. Редакторский</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 xml:space="preserve">Ведущий </w:t>
      </w:r>
      <w:r w:rsidRPr="004058F2">
        <w:rPr>
          <w:rFonts w:ascii="Times New Roman" w:hAnsi="Times New Roman"/>
          <w:sz w:val="24"/>
          <w:szCs w:val="24"/>
          <w:lang w:eastAsia="ar-SA"/>
        </w:rPr>
        <w:t>Конкурс 3 - Редакторский: "Допиши заметку". Представители команд получают карточки-задания. Редакторский конкурс выполняется всей командой за столом в течение - 5 минут.</w:t>
      </w:r>
    </w:p>
    <w:p w:rsidR="00C531F0" w:rsidRPr="004058F2" w:rsidRDefault="00C531F0" w:rsidP="001856FF">
      <w:pPr>
        <w:suppressAutoHyphens/>
        <w:spacing w:after="0"/>
        <w:ind w:firstLine="567"/>
        <w:jc w:val="both"/>
        <w:rPr>
          <w:rFonts w:ascii="Times New Roman" w:hAnsi="Times New Roman"/>
          <w:b/>
          <w:sz w:val="24"/>
          <w:szCs w:val="24"/>
          <w:lang w:eastAsia="ar-SA"/>
        </w:rPr>
      </w:pPr>
      <w:r w:rsidRPr="004058F2">
        <w:rPr>
          <w:rFonts w:ascii="Times New Roman" w:hAnsi="Times New Roman"/>
          <w:b/>
          <w:sz w:val="24"/>
          <w:szCs w:val="24"/>
          <w:lang w:eastAsia="ar-SA"/>
        </w:rPr>
        <w:t>Задания редакторского конкурса:</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1. “Крепкий организм” - так обычно характеризуют здорового человека, который способен выдержать суровые испытания и выжить в трудных условиях. Что же обеспечивает “крепость” здоровья человека? Прежде всего - это особенности его организма (то есть запас прочности), следовательно, тем крепче у него здоровье. Уровень развития организма, в свою очередь, связан с развитием его отдельных частей - …</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2. Воспаление слизистой оболочки желудка - гастрит - может возникнуть не только в результате хронического переедания, но и от острой, слишком горячей или слишком холодной, плохо пережеванной пищи, еды всухомятку, а также от различных случайно (или необдуманно) принятых внутрь химических веществ…</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 xml:space="preserve">3. Чем опасны громкие звуки? Во-первых, постоянный шум вызывает перенапряжение барабанной перепонки. В результате чего ее эластичность понижается и она перестает реагировать на слабые звуки, уменьшается острота слуха. Во-вторых, </w:t>
      </w:r>
      <w:proofErr w:type="spellStart"/>
      <w:r w:rsidRPr="004058F2">
        <w:rPr>
          <w:rFonts w:ascii="Times New Roman" w:hAnsi="Times New Roman"/>
          <w:sz w:val="24"/>
          <w:szCs w:val="24"/>
          <w:lang w:eastAsia="ar-SA"/>
        </w:rPr>
        <w:t>перевозбуждаются</w:t>
      </w:r>
      <w:proofErr w:type="spellEnd"/>
      <w:r w:rsidRPr="004058F2">
        <w:rPr>
          <w:rFonts w:ascii="Times New Roman" w:hAnsi="Times New Roman"/>
          <w:sz w:val="24"/>
          <w:szCs w:val="24"/>
          <w:lang w:eastAsia="ar-SA"/>
        </w:rPr>
        <w:t xml:space="preserve"> слуховые рецепторы и соответствующий центр головного мозга, а значит - в нервных клетках нарушается обмен веществ и они хуже проводят импульсы. В третьих, под воздействием громких звуков у человека возникает стрессовое состояние…</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 xml:space="preserve">4. С ростом жизненной емкости легких увеличивается глубина дыхания и сокращается частота дыхательных движений (с 16 до 8-10 раз в минуту), то есть дыхание становится более экономичным, а значит, и более полезным для здоровья. Для нормального развития </w:t>
      </w:r>
      <w:r w:rsidRPr="004058F2">
        <w:rPr>
          <w:rFonts w:ascii="Times New Roman" w:hAnsi="Times New Roman"/>
          <w:sz w:val="24"/>
          <w:szCs w:val="24"/>
          <w:lang w:eastAsia="ar-SA"/>
        </w:rPr>
        <w:lastRenderedPageBreak/>
        <w:t>легких важно, чтобы они хорошо вентилировались. Поэтому надо учиться полному дыханию. Чтобы освоить три типа дыхания - ...</w:t>
      </w:r>
    </w:p>
    <w:p w:rsidR="00C531F0" w:rsidRPr="004058F2" w:rsidRDefault="00C531F0" w:rsidP="001856FF">
      <w:pPr>
        <w:suppressAutoHyphens/>
        <w:spacing w:after="0"/>
        <w:ind w:firstLine="567"/>
        <w:jc w:val="both"/>
        <w:rPr>
          <w:rFonts w:ascii="Times New Roman" w:hAnsi="Times New Roman"/>
          <w:b/>
          <w:i/>
          <w:sz w:val="24"/>
          <w:szCs w:val="24"/>
          <w:lang w:eastAsia="ar-SA"/>
        </w:rPr>
      </w:pPr>
      <w:r w:rsidRPr="004058F2">
        <w:rPr>
          <w:rFonts w:ascii="Times New Roman" w:hAnsi="Times New Roman"/>
          <w:b/>
          <w:i/>
          <w:sz w:val="24"/>
          <w:szCs w:val="24"/>
          <w:lang w:eastAsia="ar-SA"/>
        </w:rPr>
        <w:t>Ответы участников команд. Подсчет баллов.</w:t>
      </w:r>
    </w:p>
    <w:p w:rsidR="00C531F0" w:rsidRPr="004058F2" w:rsidRDefault="00C531F0" w:rsidP="001856FF">
      <w:pPr>
        <w:suppressAutoHyphens/>
        <w:spacing w:after="0"/>
        <w:ind w:firstLine="567"/>
        <w:jc w:val="both"/>
        <w:rPr>
          <w:rFonts w:ascii="Times New Roman" w:hAnsi="Times New Roman"/>
          <w:b/>
          <w:sz w:val="24"/>
          <w:szCs w:val="24"/>
          <w:lang w:eastAsia="ar-SA"/>
        </w:rPr>
      </w:pP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Ведущий</w:t>
      </w:r>
      <w:r w:rsidRPr="004058F2">
        <w:rPr>
          <w:rFonts w:ascii="Times New Roman" w:hAnsi="Times New Roman"/>
          <w:sz w:val="24"/>
          <w:szCs w:val="24"/>
          <w:lang w:eastAsia="ar-SA"/>
        </w:rPr>
        <w:t> Команды выполнили последнее задание. Наш профилактический час на тему “Оставайся на линии жизни»  в форме игры “Береги здоровье смолоду”, в которой принимали участие 3 команды подошел к концу.  Слово для подведения итогов предоставляется главному судье игры.</w:t>
      </w:r>
    </w:p>
    <w:p w:rsidR="00C531F0" w:rsidRPr="004058F2" w:rsidRDefault="00C531F0" w:rsidP="001856FF">
      <w:pPr>
        <w:suppressAutoHyphens/>
        <w:spacing w:after="0"/>
        <w:ind w:firstLine="567"/>
        <w:jc w:val="both"/>
        <w:rPr>
          <w:rFonts w:ascii="Times New Roman" w:hAnsi="Times New Roman"/>
          <w:b/>
          <w:i/>
          <w:sz w:val="24"/>
          <w:szCs w:val="24"/>
          <w:lang w:eastAsia="ar-SA"/>
        </w:rPr>
      </w:pPr>
      <w:r w:rsidRPr="004058F2">
        <w:rPr>
          <w:rFonts w:ascii="Times New Roman" w:hAnsi="Times New Roman"/>
          <w:b/>
          <w:i/>
          <w:sz w:val="24"/>
          <w:szCs w:val="24"/>
          <w:lang w:eastAsia="ar-SA"/>
        </w:rPr>
        <w:t>Объявление результатов игры.</w:t>
      </w:r>
    </w:p>
    <w:p w:rsidR="00C531F0" w:rsidRPr="004058F2" w:rsidRDefault="00C531F0" w:rsidP="001856FF">
      <w:pPr>
        <w:suppressAutoHyphens/>
        <w:spacing w:after="0"/>
        <w:ind w:firstLine="567"/>
        <w:jc w:val="both"/>
        <w:rPr>
          <w:rFonts w:ascii="Times New Roman" w:hAnsi="Times New Roman"/>
          <w:b/>
          <w:sz w:val="24"/>
          <w:szCs w:val="24"/>
          <w:lang w:eastAsia="ar-SA"/>
        </w:rPr>
      </w:pPr>
      <w:r w:rsidRPr="004058F2">
        <w:rPr>
          <w:rFonts w:ascii="Times New Roman" w:hAnsi="Times New Roman"/>
          <w:b/>
          <w:sz w:val="24"/>
          <w:szCs w:val="24"/>
          <w:lang w:eastAsia="ar-SA"/>
        </w:rPr>
        <w:t xml:space="preserve">Заключительное слово. Ведущий </w:t>
      </w:r>
      <w:r w:rsidRPr="004058F2">
        <w:rPr>
          <w:rFonts w:ascii="Times New Roman" w:hAnsi="Times New Roman"/>
          <w:sz w:val="24"/>
          <w:szCs w:val="24"/>
          <w:lang w:eastAsia="ar-SA"/>
        </w:rPr>
        <w:t>Огромное спасибо всем участникам. Я думаю, что все здесь собравшиеся провели время не зря. Ребята показали свои знания, послушали своих товарищей. Возможно, что услышали и что-то новое. Я думаю, что в проигрыше никто не остался. Мы еще раз все вместе поговорили о значении здоровья в жизни человека, о здоровом образе жизни и его влиянии на здоровье, а также о вредных привычках. Каждый из вас ребята сделает правильный выбор - здоровый образ жизни. Спасибо и до новых встреч.</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 xml:space="preserve"> </w:t>
      </w:r>
    </w:p>
    <w:p w:rsidR="00C531F0" w:rsidRPr="004058F2" w:rsidRDefault="00C531F0" w:rsidP="005C099A">
      <w:pPr>
        <w:suppressAutoHyphens/>
        <w:spacing w:after="0"/>
        <w:jc w:val="both"/>
        <w:rPr>
          <w:rFonts w:ascii="Times New Roman" w:hAnsi="Times New Roman"/>
          <w:b/>
          <w:i/>
          <w:sz w:val="24"/>
          <w:szCs w:val="24"/>
          <w:lang w:eastAsia="ar-SA"/>
        </w:rPr>
      </w:pPr>
    </w:p>
    <w:p w:rsidR="00C531F0" w:rsidRPr="009907E0" w:rsidRDefault="00C531F0" w:rsidP="00EC779B">
      <w:pPr>
        <w:suppressAutoHyphens/>
        <w:spacing w:after="0"/>
        <w:ind w:firstLine="284"/>
        <w:jc w:val="center"/>
        <w:rPr>
          <w:rFonts w:ascii="Times New Roman" w:hAnsi="Times New Roman"/>
          <w:b/>
          <w:i/>
          <w:sz w:val="28"/>
          <w:szCs w:val="28"/>
          <w:lang w:eastAsia="ar-SA"/>
        </w:rPr>
      </w:pPr>
      <w:r>
        <w:rPr>
          <w:rFonts w:ascii="Times New Roman" w:hAnsi="Times New Roman"/>
          <w:b/>
          <w:i/>
          <w:sz w:val="28"/>
          <w:szCs w:val="28"/>
          <w:lang w:eastAsia="ar-SA"/>
        </w:rPr>
        <w:br w:type="page"/>
      </w:r>
      <w:r w:rsidRPr="009907E0">
        <w:rPr>
          <w:rFonts w:ascii="Times New Roman" w:hAnsi="Times New Roman"/>
          <w:b/>
          <w:i/>
          <w:sz w:val="28"/>
          <w:szCs w:val="28"/>
          <w:lang w:eastAsia="ar-SA"/>
        </w:rPr>
        <w:lastRenderedPageBreak/>
        <w:t>Профилактический час</w:t>
      </w:r>
      <w:r w:rsidRPr="009907E0">
        <w:rPr>
          <w:rFonts w:ascii="Times New Roman" w:hAnsi="Times New Roman"/>
          <w:i/>
          <w:sz w:val="28"/>
          <w:szCs w:val="28"/>
          <w:lang w:eastAsia="ar-SA"/>
        </w:rPr>
        <w:t xml:space="preserve"> </w:t>
      </w:r>
      <w:r w:rsidRPr="009907E0">
        <w:rPr>
          <w:rFonts w:ascii="Times New Roman" w:hAnsi="Times New Roman"/>
          <w:b/>
          <w:i/>
          <w:sz w:val="28"/>
          <w:szCs w:val="28"/>
          <w:lang w:eastAsia="ar-SA"/>
        </w:rPr>
        <w:t>«Судебный процесс»</w:t>
      </w:r>
    </w:p>
    <w:p w:rsidR="00C531F0" w:rsidRDefault="00C531F0" w:rsidP="00EC779B">
      <w:pPr>
        <w:suppressAutoHyphens/>
        <w:spacing w:after="0"/>
        <w:ind w:firstLine="284"/>
        <w:jc w:val="center"/>
        <w:rPr>
          <w:rFonts w:ascii="Times New Roman" w:hAnsi="Times New Roman"/>
          <w:i/>
          <w:sz w:val="20"/>
          <w:szCs w:val="20"/>
          <w:lang w:eastAsia="ar-SA"/>
        </w:rPr>
      </w:pPr>
      <w:r>
        <w:rPr>
          <w:rFonts w:ascii="Times New Roman" w:hAnsi="Times New Roman"/>
          <w:i/>
          <w:sz w:val="20"/>
          <w:szCs w:val="20"/>
          <w:lang w:eastAsia="ar-SA"/>
        </w:rPr>
        <w:t>(</w:t>
      </w:r>
      <w:r w:rsidRPr="009907E0">
        <w:rPr>
          <w:rFonts w:ascii="Times New Roman" w:hAnsi="Times New Roman"/>
          <w:i/>
          <w:sz w:val="20"/>
          <w:szCs w:val="20"/>
          <w:lang w:eastAsia="ar-SA"/>
        </w:rPr>
        <w:t>профилактический час</w:t>
      </w:r>
      <w:r w:rsidRPr="009907E0">
        <w:rPr>
          <w:rFonts w:ascii="Times New Roman" w:hAnsi="Times New Roman"/>
          <w:b/>
          <w:i/>
          <w:sz w:val="20"/>
          <w:szCs w:val="20"/>
          <w:lang w:eastAsia="ar-SA"/>
        </w:rPr>
        <w:t xml:space="preserve"> </w:t>
      </w:r>
      <w:r w:rsidRPr="009907E0">
        <w:rPr>
          <w:rFonts w:ascii="Times New Roman" w:hAnsi="Times New Roman"/>
          <w:i/>
          <w:sz w:val="20"/>
          <w:szCs w:val="20"/>
          <w:lang w:eastAsia="ar-SA"/>
        </w:rPr>
        <w:t xml:space="preserve"> построен по типу проблемной ситуации,</w:t>
      </w:r>
      <w:r>
        <w:rPr>
          <w:rFonts w:ascii="Times New Roman" w:hAnsi="Times New Roman"/>
          <w:i/>
          <w:sz w:val="20"/>
          <w:szCs w:val="20"/>
          <w:lang w:eastAsia="ar-SA"/>
        </w:rPr>
        <w:t xml:space="preserve"> </w:t>
      </w:r>
      <w:r w:rsidRPr="009907E0">
        <w:rPr>
          <w:rFonts w:ascii="Times New Roman" w:hAnsi="Times New Roman"/>
          <w:i/>
          <w:sz w:val="20"/>
          <w:szCs w:val="20"/>
          <w:lang w:eastAsia="ar-SA"/>
        </w:rPr>
        <w:t xml:space="preserve"> в которой ребятам </w:t>
      </w:r>
    </w:p>
    <w:p w:rsidR="00C531F0" w:rsidRDefault="00C531F0" w:rsidP="00EC779B">
      <w:pPr>
        <w:suppressAutoHyphens/>
        <w:spacing w:after="0"/>
        <w:ind w:firstLine="284"/>
        <w:jc w:val="center"/>
        <w:rPr>
          <w:rFonts w:ascii="Times New Roman" w:hAnsi="Times New Roman"/>
          <w:i/>
          <w:sz w:val="20"/>
          <w:szCs w:val="20"/>
          <w:lang w:eastAsia="ar-SA"/>
        </w:rPr>
      </w:pPr>
      <w:r w:rsidRPr="009907E0">
        <w:rPr>
          <w:rFonts w:ascii="Times New Roman" w:hAnsi="Times New Roman"/>
          <w:i/>
          <w:sz w:val="20"/>
          <w:szCs w:val="20"/>
          <w:lang w:eastAsia="ar-SA"/>
        </w:rPr>
        <w:t>необходимо быстро сориентироваться и включитьс</w:t>
      </w:r>
      <w:r>
        <w:rPr>
          <w:rFonts w:ascii="Times New Roman" w:hAnsi="Times New Roman"/>
          <w:i/>
          <w:sz w:val="20"/>
          <w:szCs w:val="20"/>
          <w:lang w:eastAsia="ar-SA"/>
        </w:rPr>
        <w:t>я в процесс судебного заседания)</w:t>
      </w:r>
    </w:p>
    <w:p w:rsidR="00C531F0" w:rsidRPr="009907E0" w:rsidRDefault="00C531F0" w:rsidP="00EC779B">
      <w:pPr>
        <w:suppressAutoHyphens/>
        <w:spacing w:after="0"/>
        <w:ind w:firstLine="284"/>
        <w:jc w:val="center"/>
        <w:rPr>
          <w:rFonts w:ascii="Times New Roman" w:hAnsi="Times New Roman"/>
          <w:i/>
          <w:sz w:val="20"/>
          <w:szCs w:val="20"/>
          <w:lang w:eastAsia="ar-SA"/>
        </w:rPr>
      </w:pPr>
    </w:p>
    <w:p w:rsidR="00C531F0" w:rsidRPr="004058F2" w:rsidRDefault="00C531F0" w:rsidP="001856FF">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 xml:space="preserve">Цель: </w:t>
      </w:r>
      <w:r w:rsidRPr="004058F2">
        <w:rPr>
          <w:rFonts w:ascii="Times New Roman" w:hAnsi="Times New Roman"/>
          <w:sz w:val="24"/>
          <w:szCs w:val="24"/>
          <w:lang w:eastAsia="ar-SA"/>
        </w:rPr>
        <w:t>Выявить положительные и отрицательные стороны влияния интернета на жизнь человека;</w:t>
      </w:r>
    </w:p>
    <w:p w:rsidR="00C531F0" w:rsidRPr="004058F2" w:rsidRDefault="00C531F0" w:rsidP="001856FF">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 xml:space="preserve">Задачи: </w:t>
      </w:r>
    </w:p>
    <w:p w:rsidR="00C531F0" w:rsidRPr="004058F2" w:rsidRDefault="00C531F0" w:rsidP="004136C4">
      <w:pPr>
        <w:numPr>
          <w:ilvl w:val="0"/>
          <w:numId w:val="27"/>
        </w:numPr>
        <w:suppressAutoHyphens/>
        <w:spacing w:after="0"/>
        <w:ind w:left="0" w:firstLine="567"/>
        <w:jc w:val="both"/>
        <w:rPr>
          <w:rFonts w:ascii="Times New Roman" w:hAnsi="Times New Roman"/>
          <w:b/>
          <w:sz w:val="24"/>
          <w:szCs w:val="24"/>
          <w:lang w:eastAsia="ar-SA"/>
        </w:rPr>
      </w:pPr>
      <w:r w:rsidRPr="004058F2">
        <w:rPr>
          <w:rFonts w:ascii="Times New Roman" w:hAnsi="Times New Roman"/>
          <w:sz w:val="24"/>
          <w:szCs w:val="24"/>
          <w:lang w:eastAsia="ar-SA"/>
        </w:rPr>
        <w:t>Формирование умения отстаивать свою точку зрения;</w:t>
      </w:r>
    </w:p>
    <w:p w:rsidR="00C531F0" w:rsidRPr="004058F2" w:rsidRDefault="00C531F0" w:rsidP="004136C4">
      <w:pPr>
        <w:numPr>
          <w:ilvl w:val="0"/>
          <w:numId w:val="26"/>
        </w:numPr>
        <w:suppressAutoHyphens/>
        <w:spacing w:after="0"/>
        <w:ind w:left="0" w:firstLine="567"/>
        <w:jc w:val="both"/>
        <w:rPr>
          <w:rFonts w:ascii="Times New Roman" w:hAnsi="Times New Roman"/>
          <w:b/>
          <w:sz w:val="24"/>
          <w:szCs w:val="24"/>
          <w:lang w:eastAsia="ar-SA"/>
        </w:rPr>
      </w:pPr>
      <w:r w:rsidRPr="004058F2">
        <w:rPr>
          <w:rFonts w:ascii="Times New Roman" w:hAnsi="Times New Roman"/>
          <w:sz w:val="24"/>
          <w:szCs w:val="24"/>
          <w:lang w:eastAsia="ar-SA"/>
        </w:rPr>
        <w:t>Воспитание чувства ответственности за принятие решений;</w:t>
      </w:r>
    </w:p>
    <w:p w:rsidR="00C531F0" w:rsidRPr="004058F2" w:rsidRDefault="00C531F0" w:rsidP="004136C4">
      <w:pPr>
        <w:numPr>
          <w:ilvl w:val="0"/>
          <w:numId w:val="26"/>
        </w:numPr>
        <w:suppressAutoHyphens/>
        <w:spacing w:after="0"/>
        <w:ind w:left="0" w:firstLine="567"/>
        <w:jc w:val="both"/>
        <w:rPr>
          <w:rFonts w:ascii="Times New Roman" w:hAnsi="Times New Roman"/>
          <w:b/>
          <w:sz w:val="24"/>
          <w:szCs w:val="24"/>
          <w:lang w:eastAsia="ar-SA"/>
        </w:rPr>
      </w:pPr>
      <w:r w:rsidRPr="004058F2">
        <w:rPr>
          <w:rFonts w:ascii="Times New Roman" w:hAnsi="Times New Roman"/>
          <w:sz w:val="24"/>
          <w:szCs w:val="24"/>
          <w:lang w:eastAsia="ar-SA"/>
        </w:rPr>
        <w:t>Развитие словесно-логического мышления, интеллекта, активности подростка.</w:t>
      </w:r>
    </w:p>
    <w:p w:rsidR="00C531F0" w:rsidRPr="004058F2" w:rsidRDefault="00C531F0" w:rsidP="001856FF">
      <w:pPr>
        <w:suppressAutoHyphens/>
        <w:spacing w:after="0"/>
        <w:ind w:firstLine="567"/>
        <w:jc w:val="both"/>
        <w:rPr>
          <w:rFonts w:ascii="Times New Roman" w:hAnsi="Times New Roman"/>
          <w:b/>
          <w:sz w:val="24"/>
          <w:szCs w:val="24"/>
          <w:lang w:eastAsia="ar-SA"/>
        </w:rPr>
      </w:pPr>
    </w:p>
    <w:p w:rsidR="00C531F0" w:rsidRPr="004058F2" w:rsidRDefault="00C531F0" w:rsidP="001856FF">
      <w:pPr>
        <w:suppressAutoHyphens/>
        <w:spacing w:after="0"/>
        <w:ind w:firstLine="567"/>
        <w:jc w:val="center"/>
        <w:rPr>
          <w:rFonts w:ascii="Times New Roman" w:hAnsi="Times New Roman"/>
          <w:b/>
          <w:bCs/>
          <w:sz w:val="24"/>
          <w:szCs w:val="24"/>
          <w:lang w:eastAsia="ar-SA"/>
        </w:rPr>
      </w:pPr>
      <w:r w:rsidRPr="004058F2">
        <w:rPr>
          <w:rFonts w:ascii="Times New Roman" w:hAnsi="Times New Roman"/>
          <w:b/>
          <w:bCs/>
          <w:sz w:val="24"/>
          <w:szCs w:val="24"/>
          <w:lang w:eastAsia="ar-SA"/>
        </w:rPr>
        <w:t>Сценарий</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В зале находятся все участники процесса, кроме судьи.</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bCs/>
          <w:sz w:val="24"/>
          <w:szCs w:val="24"/>
          <w:lang w:eastAsia="ar-SA"/>
        </w:rPr>
        <w:t>Секретарь</w:t>
      </w:r>
      <w:r>
        <w:rPr>
          <w:rFonts w:ascii="Times New Roman" w:hAnsi="Times New Roman"/>
          <w:b/>
          <w:bCs/>
          <w:sz w:val="24"/>
          <w:szCs w:val="24"/>
          <w:lang w:eastAsia="ar-SA"/>
        </w:rPr>
        <w:t xml:space="preserve">: </w:t>
      </w:r>
      <w:r w:rsidRPr="004058F2">
        <w:rPr>
          <w:rFonts w:ascii="Times New Roman" w:hAnsi="Times New Roman"/>
          <w:sz w:val="24"/>
          <w:szCs w:val="24"/>
          <w:lang w:eastAsia="ar-SA"/>
        </w:rPr>
        <w:t xml:space="preserve"> </w:t>
      </w:r>
      <w:r>
        <w:rPr>
          <w:rFonts w:ascii="Times New Roman" w:hAnsi="Times New Roman"/>
          <w:sz w:val="24"/>
          <w:szCs w:val="24"/>
          <w:lang w:eastAsia="ar-SA"/>
        </w:rPr>
        <w:t>«</w:t>
      </w:r>
      <w:r w:rsidRPr="004058F2">
        <w:rPr>
          <w:rFonts w:ascii="Times New Roman" w:hAnsi="Times New Roman"/>
          <w:sz w:val="24"/>
          <w:szCs w:val="24"/>
          <w:lang w:eastAsia="ar-SA"/>
        </w:rPr>
        <w:t>Встать, Суд идёт!</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Входит судья, садится на место</w:t>
      </w:r>
      <w:r>
        <w:rPr>
          <w:rFonts w:ascii="Times New Roman" w:hAnsi="Times New Roman"/>
          <w:sz w:val="24"/>
          <w:szCs w:val="24"/>
          <w:lang w:eastAsia="ar-SA"/>
        </w:rPr>
        <w:t>»</w:t>
      </w:r>
      <w:r w:rsidRPr="004058F2">
        <w:rPr>
          <w:rFonts w:ascii="Times New Roman" w:hAnsi="Times New Roman"/>
          <w:sz w:val="24"/>
          <w:szCs w:val="24"/>
          <w:lang w:eastAsia="ar-SA"/>
        </w:rPr>
        <w:t>.</w:t>
      </w:r>
    </w:p>
    <w:p w:rsidR="00C531F0" w:rsidRPr="004058F2" w:rsidRDefault="00C531F0" w:rsidP="001856FF">
      <w:pPr>
        <w:suppressAutoHyphens/>
        <w:spacing w:after="0"/>
        <w:ind w:firstLine="567"/>
        <w:jc w:val="both"/>
        <w:rPr>
          <w:rFonts w:ascii="Times New Roman" w:hAnsi="Times New Roman"/>
          <w:sz w:val="24"/>
          <w:szCs w:val="24"/>
          <w:lang w:eastAsia="ar-SA"/>
        </w:rPr>
      </w:pPr>
      <w:r>
        <w:rPr>
          <w:rFonts w:ascii="Times New Roman" w:hAnsi="Times New Roman"/>
          <w:b/>
          <w:bCs/>
          <w:sz w:val="24"/>
          <w:szCs w:val="24"/>
          <w:lang w:eastAsia="ar-SA"/>
        </w:rPr>
        <w:t>Судья: «</w:t>
      </w:r>
      <w:r>
        <w:rPr>
          <w:rFonts w:ascii="Times New Roman" w:hAnsi="Times New Roman"/>
          <w:sz w:val="24"/>
          <w:szCs w:val="24"/>
          <w:lang w:eastAsia="ar-SA"/>
        </w:rPr>
        <w:t>Прошу садиться»</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Секретарь.</w:t>
      </w:r>
      <w:r w:rsidRPr="004058F2">
        <w:rPr>
          <w:rFonts w:ascii="Times New Roman" w:hAnsi="Times New Roman"/>
          <w:sz w:val="24"/>
          <w:szCs w:val="24"/>
          <w:lang w:eastAsia="ar-SA"/>
        </w:rPr>
        <w:t xml:space="preserve"> Дело слушается судьей Почтовского суда  ФИО______________</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Слушается гражданское дело о влиянии ИНТЕРНЕТА на жизнь человека.</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 xml:space="preserve">Судебное заседание объявляется открытым. </w:t>
      </w:r>
    </w:p>
    <w:p w:rsidR="00C531F0" w:rsidRPr="004058F2" w:rsidRDefault="00C531F0" w:rsidP="001856FF">
      <w:pPr>
        <w:suppressAutoHyphens/>
        <w:spacing w:after="0"/>
        <w:ind w:firstLine="567"/>
        <w:jc w:val="both"/>
        <w:rPr>
          <w:rFonts w:ascii="Times New Roman" w:hAnsi="Times New Roman"/>
          <w:sz w:val="24"/>
          <w:szCs w:val="24"/>
          <w:lang w:eastAsia="ar-SA"/>
        </w:rPr>
      </w:pPr>
      <w:r>
        <w:rPr>
          <w:rFonts w:ascii="Times New Roman" w:hAnsi="Times New Roman"/>
          <w:b/>
          <w:bCs/>
          <w:sz w:val="24"/>
          <w:szCs w:val="24"/>
          <w:lang w:eastAsia="ar-SA"/>
        </w:rPr>
        <w:t>Судья:</w:t>
      </w:r>
    </w:p>
    <w:p w:rsidR="00C531F0" w:rsidRPr="004058F2" w:rsidRDefault="00C531F0" w:rsidP="001856FF">
      <w:pPr>
        <w:suppressAutoHyphens/>
        <w:spacing w:after="0"/>
        <w:ind w:firstLine="567"/>
        <w:jc w:val="both"/>
        <w:rPr>
          <w:rFonts w:ascii="Times New Roman" w:hAnsi="Times New Roman"/>
          <w:sz w:val="24"/>
          <w:szCs w:val="24"/>
          <w:lang w:eastAsia="ar-SA"/>
        </w:rPr>
      </w:pPr>
      <w:r>
        <w:rPr>
          <w:rFonts w:ascii="Times New Roman" w:hAnsi="Times New Roman"/>
          <w:sz w:val="24"/>
          <w:szCs w:val="24"/>
          <w:lang w:eastAsia="ar-SA"/>
        </w:rPr>
        <w:t>«</w:t>
      </w:r>
      <w:r w:rsidRPr="004058F2">
        <w:rPr>
          <w:rFonts w:ascii="Times New Roman" w:hAnsi="Times New Roman"/>
          <w:sz w:val="24"/>
          <w:szCs w:val="24"/>
          <w:lang w:eastAsia="ar-SA"/>
        </w:rPr>
        <w:t>Разъясняю процессуальные права:</w:t>
      </w:r>
    </w:p>
    <w:p w:rsidR="00C531F0" w:rsidRPr="004058F2" w:rsidRDefault="00C531F0" w:rsidP="001856FF">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«Имеете право участвовать в судебном заседании, представлять доказательства, участвовать в исследовании доказательств, задавать вопросы другим участникам процесса, обжаловать решение суда.</w:t>
      </w:r>
    </w:p>
    <w:p w:rsidR="00C531F0" w:rsidRPr="004058F2" w:rsidRDefault="00C531F0" w:rsidP="001856FF">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Стороны могут окончить дело мировым соглашением».</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Каждая сторона должна доказать те обстоятельства на которые ссылается в обоснование своих доводов и заявлений.</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Вы предупреждаетесь об уголовной ответственности за дачу</w:t>
      </w:r>
      <w:r w:rsidRPr="004058F2">
        <w:rPr>
          <w:rFonts w:ascii="Times New Roman" w:hAnsi="Times New Roman"/>
          <w:sz w:val="24"/>
          <w:szCs w:val="24"/>
          <w:lang w:eastAsia="ar-SA"/>
        </w:rPr>
        <w:br/>
        <w:t>заведомо ложного показания и за отказ от дачи показаний, по ст. ст.</w:t>
      </w:r>
      <w:r w:rsidRPr="004058F2">
        <w:rPr>
          <w:rFonts w:ascii="Times New Roman" w:hAnsi="Times New Roman"/>
          <w:sz w:val="24"/>
          <w:szCs w:val="24"/>
          <w:lang w:eastAsia="ar-SA"/>
        </w:rPr>
        <w:br/>
        <w:t>307-308 Уголовного кодекса Российской Федерации</w:t>
      </w:r>
      <w:r>
        <w:rPr>
          <w:rFonts w:ascii="Times New Roman" w:hAnsi="Times New Roman"/>
          <w:sz w:val="24"/>
          <w:szCs w:val="24"/>
          <w:lang w:eastAsia="ar-SA"/>
        </w:rPr>
        <w:t>»</w:t>
      </w:r>
      <w:r w:rsidRPr="004058F2">
        <w:rPr>
          <w:rFonts w:ascii="Times New Roman" w:hAnsi="Times New Roman"/>
          <w:sz w:val="24"/>
          <w:szCs w:val="24"/>
          <w:lang w:eastAsia="ar-SA"/>
        </w:rPr>
        <w:t>.</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b/>
          <w:bCs/>
          <w:sz w:val="24"/>
          <w:szCs w:val="24"/>
          <w:lang w:eastAsia="ar-SA"/>
        </w:rPr>
        <w:t xml:space="preserve">Судья: </w:t>
      </w:r>
      <w:r>
        <w:rPr>
          <w:rFonts w:ascii="Times New Roman" w:hAnsi="Times New Roman"/>
          <w:b/>
          <w:bCs/>
          <w:sz w:val="24"/>
          <w:szCs w:val="24"/>
          <w:lang w:eastAsia="ar-SA"/>
        </w:rPr>
        <w:t>«</w:t>
      </w:r>
      <w:r w:rsidRPr="004058F2">
        <w:rPr>
          <w:rFonts w:ascii="Times New Roman" w:hAnsi="Times New Roman"/>
          <w:sz w:val="24"/>
          <w:szCs w:val="24"/>
          <w:lang w:eastAsia="ar-SA"/>
        </w:rPr>
        <w:t>Понятны ли вам права?</w:t>
      </w:r>
      <w:r>
        <w:rPr>
          <w:rFonts w:ascii="Times New Roman" w:hAnsi="Times New Roman"/>
          <w:sz w:val="24"/>
          <w:szCs w:val="24"/>
          <w:lang w:eastAsia="ar-SA"/>
        </w:rPr>
        <w:t>»</w:t>
      </w:r>
      <w:r w:rsidRPr="004058F2">
        <w:rPr>
          <w:rFonts w:ascii="Times New Roman" w:hAnsi="Times New Roman"/>
          <w:sz w:val="24"/>
          <w:szCs w:val="24"/>
          <w:lang w:eastAsia="ar-SA"/>
        </w:rPr>
        <w:t xml:space="preserve"> </w:t>
      </w:r>
    </w:p>
    <w:p w:rsidR="00C531F0" w:rsidRPr="004058F2" w:rsidRDefault="00C531F0" w:rsidP="001856FF">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Участники отвечают.</w:t>
      </w:r>
    </w:p>
    <w:p w:rsidR="00C531F0" w:rsidRPr="004058F2" w:rsidRDefault="00C531F0" w:rsidP="001856FF">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Допрос свидетелей.</w:t>
      </w:r>
    </w:p>
    <w:p w:rsidR="00C531F0" w:rsidRPr="004058F2" w:rsidRDefault="00C531F0" w:rsidP="001856FF">
      <w:pPr>
        <w:suppressAutoHyphens/>
        <w:spacing w:after="0"/>
        <w:ind w:firstLine="567"/>
        <w:jc w:val="both"/>
        <w:rPr>
          <w:rFonts w:ascii="Times New Roman" w:hAnsi="Times New Roman"/>
          <w:b/>
          <w:sz w:val="24"/>
          <w:szCs w:val="24"/>
          <w:lang w:eastAsia="ar-SA"/>
        </w:rPr>
      </w:pPr>
      <w:r w:rsidRPr="004058F2">
        <w:rPr>
          <w:rFonts w:ascii="Times New Roman" w:hAnsi="Times New Roman"/>
          <w:b/>
          <w:sz w:val="24"/>
          <w:szCs w:val="24"/>
          <w:lang w:eastAsia="ar-SA"/>
        </w:rPr>
        <w:t>Адвокат:</w:t>
      </w:r>
    </w:p>
    <w:p w:rsidR="00C531F0" w:rsidRPr="004058F2" w:rsidRDefault="00C531F0" w:rsidP="001856FF">
      <w:pPr>
        <w:suppressAutoHyphens/>
        <w:spacing w:after="0"/>
        <w:ind w:firstLine="567"/>
        <w:jc w:val="both"/>
        <w:rPr>
          <w:rFonts w:ascii="Times New Roman" w:hAnsi="Times New Roman"/>
          <w:sz w:val="24"/>
          <w:szCs w:val="24"/>
          <w:lang w:eastAsia="ar-SA"/>
        </w:rPr>
      </w:pPr>
      <w:r w:rsidRPr="004058F2">
        <w:rPr>
          <w:rFonts w:ascii="Times New Roman" w:hAnsi="Times New Roman"/>
          <w:i/>
          <w:sz w:val="24"/>
          <w:szCs w:val="24"/>
          <w:lang w:eastAsia="ar-SA"/>
        </w:rPr>
        <w:t>Список вопросов свидетелям</w:t>
      </w:r>
      <w:r w:rsidRPr="004058F2">
        <w:rPr>
          <w:rFonts w:ascii="Times New Roman" w:hAnsi="Times New Roman"/>
          <w:sz w:val="24"/>
          <w:szCs w:val="24"/>
          <w:lang w:eastAsia="ar-SA"/>
        </w:rPr>
        <w:t>:</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Помогает ли вам интернет в учёбе?</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Можете ли вы найти полезную для себя информацию там?</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Влияет ли интернет на ваше общение с друзьям, родственниками?</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Чем отличается жизнь с интернетом и без?</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Расскажите о положительном влиянии интернета?</w:t>
      </w:r>
    </w:p>
    <w:p w:rsidR="00C531F0" w:rsidRPr="004058F2" w:rsidRDefault="00C531F0" w:rsidP="001856FF">
      <w:pPr>
        <w:suppressAutoHyphens/>
        <w:spacing w:after="0"/>
        <w:ind w:firstLine="567"/>
        <w:jc w:val="both"/>
        <w:rPr>
          <w:rFonts w:ascii="Times New Roman" w:hAnsi="Times New Roman"/>
          <w:b/>
          <w:i/>
          <w:sz w:val="24"/>
          <w:szCs w:val="24"/>
          <w:lang w:eastAsia="ar-SA"/>
        </w:rPr>
      </w:pPr>
      <w:r w:rsidRPr="004058F2">
        <w:rPr>
          <w:rFonts w:ascii="Times New Roman" w:hAnsi="Times New Roman"/>
          <w:b/>
          <w:i/>
          <w:sz w:val="24"/>
          <w:szCs w:val="24"/>
          <w:lang w:eastAsia="ar-SA"/>
        </w:rPr>
        <w:t>Факты.</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Интернет и деньги теперь заодно.</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 xml:space="preserve">Появилась возможность зарабатывать деньги, не покидая пределы своей квартиры. </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lastRenderedPageBreak/>
        <w:t>Возможность покупки товаров или услуг по всему миру.</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Интернет расширяет круг общения.</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Быть в курсе последних новостей.</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Самообразование.</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Бесплатный просмотр фильмов.</w:t>
      </w:r>
    </w:p>
    <w:p w:rsidR="00C531F0" w:rsidRPr="004058F2" w:rsidRDefault="00C531F0" w:rsidP="005B4451">
      <w:pPr>
        <w:suppressAutoHyphens/>
        <w:spacing w:after="0"/>
        <w:ind w:firstLine="567"/>
        <w:jc w:val="both"/>
        <w:rPr>
          <w:rFonts w:ascii="Times New Roman" w:hAnsi="Times New Roman"/>
          <w:b/>
          <w:sz w:val="24"/>
          <w:szCs w:val="24"/>
          <w:lang w:eastAsia="ar-SA"/>
        </w:rPr>
      </w:pPr>
      <w:r w:rsidRPr="004058F2">
        <w:rPr>
          <w:rFonts w:ascii="Times New Roman" w:hAnsi="Times New Roman"/>
          <w:b/>
          <w:sz w:val="24"/>
          <w:szCs w:val="24"/>
          <w:lang w:eastAsia="ar-SA"/>
        </w:rPr>
        <w:t xml:space="preserve">Прокурор. </w:t>
      </w:r>
    </w:p>
    <w:p w:rsidR="00C531F0" w:rsidRPr="004058F2" w:rsidRDefault="00C531F0" w:rsidP="005B4451">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Список вопросов свидетелям:</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Как часто вы выходите в сеть интернет?</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Как вы считаете, вы нормировано это делаете?</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На какие сайты вы заходите чаще всего и с какой целью?</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Расскажите о вреде интернета?</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Какие физические неудобства испытывает твой организм при длительной работе за компьютером?</w:t>
      </w:r>
    </w:p>
    <w:p w:rsidR="00C531F0" w:rsidRPr="004058F2" w:rsidRDefault="00C531F0" w:rsidP="004136C4">
      <w:pPr>
        <w:numPr>
          <w:ilvl w:val="0"/>
          <w:numId w:val="26"/>
        </w:numPr>
        <w:suppressAutoHyphens/>
        <w:spacing w:after="0"/>
        <w:ind w:left="0" w:firstLine="567"/>
        <w:jc w:val="both"/>
        <w:rPr>
          <w:rFonts w:ascii="Times New Roman" w:hAnsi="Times New Roman"/>
          <w:sz w:val="24"/>
          <w:szCs w:val="24"/>
          <w:lang w:eastAsia="ar-SA"/>
        </w:rPr>
      </w:pPr>
      <w:r w:rsidRPr="004058F2">
        <w:rPr>
          <w:rFonts w:ascii="Times New Roman" w:hAnsi="Times New Roman"/>
          <w:sz w:val="24"/>
          <w:szCs w:val="24"/>
          <w:lang w:eastAsia="ar-SA"/>
        </w:rPr>
        <w:t>Расскажите об отрицательном влиянии интернета?</w:t>
      </w:r>
    </w:p>
    <w:p w:rsidR="00C531F0" w:rsidRPr="004058F2" w:rsidRDefault="00C531F0" w:rsidP="005B4451">
      <w:pPr>
        <w:suppressAutoHyphens/>
        <w:spacing w:after="0"/>
        <w:ind w:firstLine="567"/>
        <w:jc w:val="both"/>
        <w:rPr>
          <w:rFonts w:ascii="Times New Roman" w:hAnsi="Times New Roman"/>
          <w:b/>
          <w:i/>
          <w:sz w:val="24"/>
          <w:szCs w:val="24"/>
          <w:lang w:eastAsia="ar-SA"/>
        </w:rPr>
      </w:pPr>
      <w:r w:rsidRPr="004058F2">
        <w:rPr>
          <w:rFonts w:ascii="Times New Roman" w:hAnsi="Times New Roman"/>
          <w:b/>
          <w:i/>
          <w:sz w:val="24"/>
          <w:szCs w:val="24"/>
          <w:lang w:eastAsia="ar-SA"/>
        </w:rPr>
        <w:t>Факты.</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Самый главный недостаток Интернета– создание иллюзии.</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Безнаказанность.</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Влияние на здоровье.</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Интернет-зависимость.</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Реклама табака, алкоголя, наркотиков (в фильмах).</w:t>
      </w:r>
    </w:p>
    <w:p w:rsidR="00C531F0" w:rsidRPr="004058F2" w:rsidRDefault="00C531F0" w:rsidP="004136C4">
      <w:pPr>
        <w:numPr>
          <w:ilvl w:val="0"/>
          <w:numId w:val="26"/>
        </w:numPr>
        <w:suppressAutoHyphens/>
        <w:spacing w:after="0"/>
        <w:ind w:left="0" w:firstLine="567"/>
        <w:jc w:val="both"/>
        <w:rPr>
          <w:rFonts w:ascii="Times New Roman" w:hAnsi="Times New Roman"/>
          <w:bCs/>
          <w:sz w:val="24"/>
          <w:szCs w:val="24"/>
          <w:lang w:eastAsia="ar-SA"/>
        </w:rPr>
      </w:pPr>
      <w:r w:rsidRPr="004058F2">
        <w:rPr>
          <w:rFonts w:ascii="Times New Roman" w:hAnsi="Times New Roman"/>
          <w:bCs/>
          <w:sz w:val="24"/>
          <w:szCs w:val="24"/>
          <w:lang w:eastAsia="ar-SA"/>
        </w:rPr>
        <w:t>Доведение до самоубийства.</w:t>
      </w:r>
    </w:p>
    <w:p w:rsidR="00C531F0" w:rsidRPr="004058F2" w:rsidRDefault="00C531F0" w:rsidP="005B4451">
      <w:pPr>
        <w:suppressAutoHyphens/>
        <w:spacing w:after="0"/>
        <w:ind w:firstLine="567"/>
        <w:jc w:val="both"/>
        <w:rPr>
          <w:rFonts w:ascii="Times New Roman" w:hAnsi="Times New Roman"/>
          <w:sz w:val="24"/>
          <w:szCs w:val="24"/>
          <w:lang w:eastAsia="ar-SA"/>
        </w:rPr>
      </w:pPr>
      <w:r w:rsidRPr="004058F2">
        <w:rPr>
          <w:rFonts w:ascii="Times New Roman" w:hAnsi="Times New Roman"/>
          <w:b/>
          <w:bCs/>
          <w:sz w:val="24"/>
          <w:szCs w:val="24"/>
          <w:lang w:eastAsia="ar-SA"/>
        </w:rPr>
        <w:t>Судья:</w:t>
      </w:r>
      <w:r w:rsidRPr="004058F2">
        <w:rPr>
          <w:rFonts w:ascii="Times New Roman" w:hAnsi="Times New Roman"/>
          <w:sz w:val="24"/>
          <w:szCs w:val="24"/>
          <w:lang w:eastAsia="ar-SA"/>
        </w:rPr>
        <w:t xml:space="preserve"> </w:t>
      </w:r>
      <w:r>
        <w:rPr>
          <w:rFonts w:ascii="Times New Roman" w:hAnsi="Times New Roman"/>
          <w:sz w:val="24"/>
          <w:szCs w:val="24"/>
          <w:lang w:eastAsia="ar-SA"/>
        </w:rPr>
        <w:t>«</w:t>
      </w:r>
      <w:r w:rsidRPr="004058F2">
        <w:rPr>
          <w:rFonts w:ascii="Times New Roman" w:hAnsi="Times New Roman"/>
          <w:sz w:val="24"/>
          <w:szCs w:val="24"/>
          <w:lang w:eastAsia="ar-SA"/>
        </w:rPr>
        <w:t>Судебные прения окончены. Суд удаляется в совещательную комнату для принятия решения по делу.</w:t>
      </w:r>
      <w:r>
        <w:rPr>
          <w:rFonts w:ascii="Times New Roman" w:hAnsi="Times New Roman"/>
          <w:sz w:val="24"/>
          <w:szCs w:val="24"/>
          <w:lang w:eastAsia="ar-SA"/>
        </w:rPr>
        <w:t>»</w:t>
      </w:r>
    </w:p>
    <w:p w:rsidR="00C531F0" w:rsidRPr="004058F2" w:rsidRDefault="00C531F0" w:rsidP="005B4451">
      <w:pPr>
        <w:suppressAutoHyphens/>
        <w:spacing w:after="0"/>
        <w:ind w:firstLine="567"/>
        <w:jc w:val="both"/>
        <w:rPr>
          <w:rFonts w:ascii="Times New Roman" w:hAnsi="Times New Roman"/>
          <w:i/>
          <w:sz w:val="24"/>
          <w:szCs w:val="24"/>
          <w:lang w:eastAsia="ar-SA"/>
        </w:rPr>
      </w:pPr>
      <w:r w:rsidRPr="004058F2">
        <w:rPr>
          <w:rFonts w:ascii="Times New Roman" w:hAnsi="Times New Roman"/>
          <w:i/>
          <w:sz w:val="24"/>
          <w:szCs w:val="24"/>
          <w:lang w:eastAsia="ar-SA"/>
        </w:rPr>
        <w:t>Просмотр тематического видеоролика.</w:t>
      </w:r>
    </w:p>
    <w:p w:rsidR="00C531F0" w:rsidRPr="004058F2" w:rsidRDefault="00C531F0" w:rsidP="005B4451">
      <w:pPr>
        <w:suppressAutoHyphens/>
        <w:spacing w:after="0"/>
        <w:ind w:firstLine="567"/>
        <w:jc w:val="both"/>
        <w:rPr>
          <w:rFonts w:ascii="Times New Roman" w:hAnsi="Times New Roman"/>
          <w:sz w:val="24"/>
          <w:szCs w:val="24"/>
          <w:lang w:eastAsia="ar-SA"/>
        </w:rPr>
      </w:pPr>
      <w:r w:rsidRPr="004058F2">
        <w:rPr>
          <w:rFonts w:ascii="Times New Roman" w:hAnsi="Times New Roman"/>
          <w:b/>
          <w:sz w:val="24"/>
          <w:szCs w:val="24"/>
          <w:lang w:eastAsia="ar-SA"/>
        </w:rPr>
        <w:t xml:space="preserve">Решение суда. </w:t>
      </w:r>
    </w:p>
    <w:p w:rsidR="00C531F0" w:rsidRPr="004058F2" w:rsidRDefault="00C531F0" w:rsidP="005B4451">
      <w:pPr>
        <w:suppressAutoHyphens/>
        <w:spacing w:after="0"/>
        <w:ind w:firstLine="567"/>
        <w:jc w:val="both"/>
        <w:rPr>
          <w:rFonts w:ascii="Times New Roman" w:hAnsi="Times New Roman"/>
          <w:b/>
          <w:sz w:val="24"/>
          <w:szCs w:val="24"/>
          <w:lang w:eastAsia="ar-SA"/>
        </w:rPr>
      </w:pPr>
      <w:r>
        <w:rPr>
          <w:rFonts w:ascii="Times New Roman" w:hAnsi="Times New Roman"/>
          <w:sz w:val="24"/>
          <w:szCs w:val="24"/>
          <w:lang w:eastAsia="ar-SA"/>
        </w:rPr>
        <w:t>«</w:t>
      </w:r>
      <w:r w:rsidRPr="004058F2">
        <w:rPr>
          <w:rFonts w:ascii="Times New Roman" w:hAnsi="Times New Roman"/>
          <w:sz w:val="24"/>
          <w:szCs w:val="24"/>
          <w:lang w:eastAsia="ar-SA"/>
        </w:rPr>
        <w:t>Каждый из вас несет за свою жизнь. То, на что вы смотрите, что вы читаете, с кем общайтесь, в какие игры играете, влияет на вас, ваше поведение, эмоции, мировоззрение. Только от вас зависит, какими вы будете. Ваше счастье в ваших руках. Только тщательная работа над собой выведет вас на уровень наслаждения собой и жизнью в целом.</w:t>
      </w:r>
    </w:p>
    <w:p w:rsidR="00C531F0" w:rsidRDefault="00C531F0" w:rsidP="005B4451">
      <w:pPr>
        <w:suppressAutoHyphens/>
        <w:spacing w:after="0"/>
        <w:ind w:firstLine="567"/>
        <w:jc w:val="both"/>
        <w:rPr>
          <w:rFonts w:ascii="Times New Roman" w:hAnsi="Times New Roman"/>
          <w:sz w:val="24"/>
          <w:szCs w:val="24"/>
          <w:lang w:eastAsia="ar-SA"/>
        </w:rPr>
      </w:pPr>
      <w:r w:rsidRPr="004058F2">
        <w:rPr>
          <w:rFonts w:ascii="Times New Roman" w:hAnsi="Times New Roman"/>
          <w:sz w:val="24"/>
          <w:szCs w:val="24"/>
          <w:lang w:eastAsia="ar-SA"/>
        </w:rPr>
        <w:t>В заключение стоит отметить, что влияние сети Интернет на современное общество, нельзя оценить однозначно. Каждый человек должен самостоятельно контролировать поведение и в случае негативных симптомов обратит</w:t>
      </w:r>
      <w:r>
        <w:rPr>
          <w:rFonts w:ascii="Times New Roman" w:hAnsi="Times New Roman"/>
          <w:sz w:val="24"/>
          <w:szCs w:val="24"/>
          <w:lang w:eastAsia="ar-SA"/>
        </w:rPr>
        <w:t>ь внимание на это влияние».</w:t>
      </w:r>
    </w:p>
    <w:p w:rsidR="00C531F0" w:rsidRDefault="00C531F0" w:rsidP="005B4451">
      <w:pPr>
        <w:suppressAutoHyphens/>
        <w:spacing w:after="0"/>
        <w:ind w:firstLine="567"/>
        <w:jc w:val="both"/>
        <w:rPr>
          <w:rFonts w:ascii="Times New Roman" w:hAnsi="Times New Roman"/>
          <w:sz w:val="24"/>
          <w:szCs w:val="24"/>
          <w:lang w:eastAsia="ar-SA"/>
        </w:rPr>
      </w:pPr>
    </w:p>
    <w:p w:rsidR="00C531F0" w:rsidRPr="005B4451" w:rsidRDefault="00C531F0" w:rsidP="005B4451">
      <w:pPr>
        <w:ind w:firstLine="567"/>
        <w:jc w:val="center"/>
        <w:rPr>
          <w:rFonts w:ascii="Times New Roman" w:hAnsi="Times New Roman"/>
          <w:sz w:val="24"/>
          <w:szCs w:val="24"/>
          <w:lang w:eastAsia="ar-SA"/>
        </w:rPr>
      </w:pPr>
      <w:r>
        <w:rPr>
          <w:rFonts w:ascii="Times New Roman" w:hAnsi="Times New Roman"/>
          <w:sz w:val="24"/>
          <w:szCs w:val="24"/>
          <w:lang w:eastAsia="ar-SA"/>
        </w:rPr>
        <w:br w:type="page"/>
      </w:r>
      <w:r w:rsidRPr="00F56D48">
        <w:rPr>
          <w:rFonts w:ascii="Times New Roman" w:hAnsi="Times New Roman"/>
          <w:b/>
          <w:bCs/>
          <w:color w:val="000000"/>
          <w:kern w:val="1"/>
          <w:sz w:val="28"/>
          <w:szCs w:val="28"/>
          <w:lang w:eastAsia="zh-CN"/>
        </w:rPr>
        <w:lastRenderedPageBreak/>
        <w:t>Программа тренинга «</w:t>
      </w:r>
      <w:r w:rsidRPr="00F56D48">
        <w:rPr>
          <w:rFonts w:ascii="Times New Roman" w:hAnsi="Times New Roman"/>
          <w:b/>
          <w:iCs/>
          <w:color w:val="000000"/>
          <w:kern w:val="1"/>
          <w:sz w:val="28"/>
          <w:szCs w:val="28"/>
          <w:lang w:eastAsia="zh-CN"/>
        </w:rPr>
        <w:t>МОИ ПРАВА И ОТВЕТСТВЕННОСТЬ»</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 xml:space="preserve">Цель: </w:t>
      </w:r>
    </w:p>
    <w:p w:rsidR="00C531F0" w:rsidRPr="004721FE" w:rsidRDefault="00C531F0" w:rsidP="005B4451">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color w:val="000000"/>
          <w:kern w:val="1"/>
          <w:sz w:val="24"/>
          <w:szCs w:val="24"/>
          <w:lang w:eastAsia="zh-CN"/>
        </w:rPr>
        <w:t>Развитие самосознания, повышение ответственности за свое собственное поведение, способности планирования поступков у подростков.</w:t>
      </w:r>
    </w:p>
    <w:p w:rsidR="00C531F0" w:rsidRPr="004721FE" w:rsidRDefault="00C531F0" w:rsidP="005B4451">
      <w:pPr>
        <w:shd w:val="clear" w:color="auto" w:fill="FFFFFF"/>
        <w:suppressAutoHyphens/>
        <w:autoSpaceDE w:val="0"/>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 xml:space="preserve">Задачи: </w:t>
      </w:r>
    </w:p>
    <w:p w:rsidR="00C531F0" w:rsidRPr="004721FE" w:rsidRDefault="00C531F0" w:rsidP="005B4451">
      <w:pPr>
        <w:pStyle w:val="ad"/>
        <w:numPr>
          <w:ilvl w:val="1"/>
          <w:numId w:val="4"/>
        </w:numPr>
        <w:shd w:val="clear" w:color="auto" w:fill="FFFFFF"/>
        <w:suppressAutoHyphens/>
        <w:autoSpaceDE w:val="0"/>
        <w:spacing w:line="276" w:lineRule="auto"/>
        <w:ind w:firstLine="567"/>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Формирование у несовершеннолетних представлений о правах и обязанностей;</w:t>
      </w:r>
    </w:p>
    <w:p w:rsidR="00C531F0" w:rsidRPr="004721FE" w:rsidRDefault="00C531F0" w:rsidP="005B4451">
      <w:pPr>
        <w:pStyle w:val="ad"/>
        <w:numPr>
          <w:ilvl w:val="1"/>
          <w:numId w:val="4"/>
        </w:numPr>
        <w:shd w:val="clear" w:color="auto" w:fill="FFFFFF"/>
        <w:suppressAutoHyphens/>
        <w:autoSpaceDE w:val="0"/>
        <w:spacing w:line="276" w:lineRule="auto"/>
        <w:ind w:firstLine="567"/>
        <w:rPr>
          <w:rFonts w:ascii="Times New Roman" w:hAnsi="Times New Roman"/>
          <w:b/>
          <w:bCs/>
          <w:color w:val="000000"/>
          <w:kern w:val="1"/>
          <w:sz w:val="24"/>
          <w:szCs w:val="24"/>
          <w:lang w:eastAsia="zh-CN"/>
        </w:rPr>
      </w:pPr>
      <w:r w:rsidRPr="004721FE">
        <w:rPr>
          <w:rFonts w:ascii="Times New Roman" w:hAnsi="Times New Roman"/>
          <w:color w:val="000000"/>
          <w:kern w:val="1"/>
          <w:sz w:val="24"/>
          <w:szCs w:val="24"/>
          <w:lang w:eastAsia="zh-CN"/>
        </w:rPr>
        <w:t xml:space="preserve">Развитие личностных качеств, способствующих самопознанию, саморазвитию, самовоспитанию; </w:t>
      </w:r>
    </w:p>
    <w:p w:rsidR="00C531F0" w:rsidRPr="004721FE" w:rsidRDefault="00C531F0" w:rsidP="005B4451">
      <w:pPr>
        <w:shd w:val="clear" w:color="auto" w:fill="FFFFFF"/>
        <w:suppressAutoHyphens/>
        <w:autoSpaceDE w:val="0"/>
        <w:spacing w:after="0"/>
        <w:ind w:firstLine="567"/>
        <w:jc w:val="both"/>
        <w:rPr>
          <w:rFonts w:ascii="Times New Roman" w:hAnsi="Times New Roman"/>
          <w:b/>
          <w:color w:val="000000"/>
          <w:kern w:val="1"/>
          <w:sz w:val="24"/>
          <w:szCs w:val="24"/>
          <w:lang w:eastAsia="zh-CN"/>
        </w:rPr>
      </w:pPr>
      <w:r w:rsidRPr="004721FE">
        <w:rPr>
          <w:rFonts w:ascii="Times New Roman" w:hAnsi="Times New Roman"/>
          <w:b/>
          <w:bCs/>
          <w:color w:val="000000"/>
          <w:kern w:val="1"/>
          <w:sz w:val="24"/>
          <w:szCs w:val="24"/>
          <w:lang w:eastAsia="zh-CN"/>
        </w:rPr>
        <w:t xml:space="preserve">Целевая группа: </w:t>
      </w:r>
      <w:r w:rsidRPr="004721FE">
        <w:rPr>
          <w:rFonts w:ascii="Times New Roman" w:hAnsi="Times New Roman"/>
          <w:color w:val="000000"/>
          <w:kern w:val="1"/>
          <w:sz w:val="24"/>
          <w:szCs w:val="24"/>
          <w:lang w:eastAsia="zh-CN"/>
        </w:rPr>
        <w:t>подростки от 12 до 17 лет.</w:t>
      </w:r>
    </w:p>
    <w:p w:rsidR="00C531F0" w:rsidRPr="004721FE" w:rsidRDefault="00C531F0" w:rsidP="005B4451">
      <w:pPr>
        <w:shd w:val="clear" w:color="auto" w:fill="FFFFFF"/>
        <w:suppressAutoHyphens/>
        <w:autoSpaceDE w:val="0"/>
        <w:spacing w:after="0"/>
        <w:ind w:firstLine="567"/>
        <w:jc w:val="both"/>
        <w:rPr>
          <w:rFonts w:ascii="Times New Roman" w:hAnsi="Times New Roman"/>
          <w:b/>
          <w:color w:val="000000"/>
          <w:kern w:val="1"/>
          <w:sz w:val="24"/>
          <w:szCs w:val="24"/>
          <w:lang w:eastAsia="zh-CN"/>
        </w:rPr>
      </w:pPr>
      <w:r w:rsidRPr="004721FE">
        <w:rPr>
          <w:rFonts w:ascii="Times New Roman" w:hAnsi="Times New Roman"/>
          <w:b/>
          <w:color w:val="000000"/>
          <w:kern w:val="1"/>
          <w:sz w:val="24"/>
          <w:szCs w:val="24"/>
          <w:lang w:eastAsia="zh-CN"/>
        </w:rPr>
        <w:t xml:space="preserve">Используемое оборудование: </w:t>
      </w:r>
      <w:r>
        <w:rPr>
          <w:rFonts w:ascii="Times New Roman" w:hAnsi="Times New Roman"/>
          <w:color w:val="000000"/>
          <w:kern w:val="1"/>
          <w:sz w:val="24"/>
          <w:szCs w:val="24"/>
          <w:lang w:eastAsia="zh-CN"/>
        </w:rPr>
        <w:t>п</w:t>
      </w:r>
      <w:r w:rsidRPr="004721FE">
        <w:rPr>
          <w:rFonts w:ascii="Times New Roman" w:hAnsi="Times New Roman"/>
          <w:color w:val="000000"/>
          <w:kern w:val="1"/>
          <w:sz w:val="24"/>
          <w:szCs w:val="24"/>
          <w:lang w:eastAsia="zh-CN"/>
        </w:rPr>
        <w:t xml:space="preserve">роектор, ноутбук, колонки, </w:t>
      </w:r>
      <w:proofErr w:type="spellStart"/>
      <w:r w:rsidRPr="004721FE">
        <w:rPr>
          <w:rFonts w:ascii="Times New Roman" w:hAnsi="Times New Roman"/>
          <w:color w:val="000000"/>
          <w:kern w:val="1"/>
          <w:sz w:val="24"/>
          <w:szCs w:val="24"/>
          <w:lang w:eastAsia="zh-CN"/>
        </w:rPr>
        <w:t>флипчарт</w:t>
      </w:r>
      <w:proofErr w:type="spellEnd"/>
      <w:r w:rsidRPr="004721FE">
        <w:rPr>
          <w:rFonts w:ascii="Times New Roman" w:hAnsi="Times New Roman"/>
          <w:color w:val="000000"/>
          <w:kern w:val="1"/>
          <w:sz w:val="24"/>
          <w:szCs w:val="24"/>
          <w:lang w:eastAsia="zh-CN"/>
        </w:rPr>
        <w:t>.</w:t>
      </w:r>
    </w:p>
    <w:p w:rsidR="00C531F0" w:rsidRPr="004721FE" w:rsidRDefault="00C531F0" w:rsidP="005B4451">
      <w:pPr>
        <w:shd w:val="clear" w:color="auto" w:fill="FFFFFF"/>
        <w:suppressAutoHyphens/>
        <w:autoSpaceDE w:val="0"/>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color w:val="000000"/>
          <w:kern w:val="1"/>
          <w:sz w:val="24"/>
          <w:szCs w:val="24"/>
          <w:lang w:eastAsia="zh-CN"/>
        </w:rPr>
        <w:t xml:space="preserve">Используемые материалы: </w:t>
      </w:r>
      <w:r>
        <w:rPr>
          <w:rFonts w:ascii="Times New Roman" w:hAnsi="Times New Roman"/>
          <w:color w:val="000000"/>
          <w:kern w:val="1"/>
          <w:sz w:val="24"/>
          <w:szCs w:val="24"/>
          <w:lang w:eastAsia="zh-CN"/>
        </w:rPr>
        <w:t>б</w:t>
      </w:r>
      <w:r w:rsidRPr="004721FE">
        <w:rPr>
          <w:rFonts w:ascii="Times New Roman" w:hAnsi="Times New Roman"/>
          <w:color w:val="000000"/>
          <w:kern w:val="1"/>
          <w:sz w:val="24"/>
          <w:szCs w:val="24"/>
          <w:lang w:eastAsia="zh-CN"/>
        </w:rPr>
        <w:t xml:space="preserve">умага А4, </w:t>
      </w:r>
      <w:proofErr w:type="spellStart"/>
      <w:r w:rsidRPr="004721FE">
        <w:rPr>
          <w:rFonts w:ascii="Times New Roman" w:hAnsi="Times New Roman"/>
          <w:color w:val="000000"/>
          <w:kern w:val="1"/>
          <w:sz w:val="24"/>
          <w:szCs w:val="24"/>
          <w:lang w:eastAsia="zh-CN"/>
        </w:rPr>
        <w:t>стики</w:t>
      </w:r>
      <w:proofErr w:type="spellEnd"/>
      <w:r w:rsidRPr="004721FE">
        <w:rPr>
          <w:rFonts w:ascii="Times New Roman" w:hAnsi="Times New Roman"/>
          <w:color w:val="000000"/>
          <w:kern w:val="1"/>
          <w:sz w:val="24"/>
          <w:szCs w:val="24"/>
          <w:lang w:eastAsia="zh-CN"/>
        </w:rPr>
        <w:t xml:space="preserve">, ручки, маркеры, бумага для </w:t>
      </w:r>
      <w:proofErr w:type="spellStart"/>
      <w:r w:rsidRPr="004721FE">
        <w:rPr>
          <w:rFonts w:ascii="Times New Roman" w:hAnsi="Times New Roman"/>
          <w:color w:val="000000"/>
          <w:kern w:val="1"/>
          <w:sz w:val="24"/>
          <w:szCs w:val="24"/>
          <w:lang w:eastAsia="zh-CN"/>
        </w:rPr>
        <w:t>флипчарта</w:t>
      </w:r>
      <w:proofErr w:type="spellEnd"/>
      <w:r w:rsidRPr="004721FE">
        <w:rPr>
          <w:rFonts w:ascii="Times New Roman" w:hAnsi="Times New Roman"/>
          <w:color w:val="000000"/>
          <w:kern w:val="1"/>
          <w:sz w:val="24"/>
          <w:szCs w:val="24"/>
          <w:lang w:eastAsia="zh-CN"/>
        </w:rPr>
        <w:t>, ватман.</w:t>
      </w:r>
    </w:p>
    <w:p w:rsidR="00C531F0" w:rsidRPr="00F56D48" w:rsidRDefault="00C531F0" w:rsidP="005B4451">
      <w:pPr>
        <w:shd w:val="clear" w:color="auto" w:fill="FFFFFF"/>
        <w:suppressAutoHyphens/>
        <w:autoSpaceDE w:val="0"/>
        <w:spacing w:after="0"/>
        <w:ind w:firstLine="567"/>
        <w:jc w:val="both"/>
        <w:rPr>
          <w:rFonts w:ascii="Times New Roman" w:hAnsi="Times New Roman"/>
          <w:bCs/>
          <w:i/>
          <w:color w:val="000000"/>
          <w:kern w:val="1"/>
          <w:sz w:val="20"/>
          <w:szCs w:val="20"/>
          <w:lang w:eastAsia="zh-CN"/>
        </w:rPr>
      </w:pPr>
      <w:r w:rsidRPr="004721FE">
        <w:rPr>
          <w:rFonts w:ascii="Times New Roman" w:hAnsi="Times New Roman"/>
          <w:bCs/>
          <w:i/>
          <w:color w:val="000000"/>
          <w:kern w:val="1"/>
          <w:sz w:val="24"/>
          <w:szCs w:val="24"/>
          <w:lang w:eastAsia="zh-CN"/>
        </w:rPr>
        <w:t xml:space="preserve"> </w:t>
      </w:r>
      <w:r w:rsidRPr="00F56D48">
        <w:rPr>
          <w:rFonts w:ascii="Times New Roman" w:hAnsi="Times New Roman"/>
          <w:bCs/>
          <w:i/>
          <w:color w:val="000000"/>
          <w:kern w:val="1"/>
          <w:sz w:val="20"/>
          <w:szCs w:val="20"/>
          <w:lang w:eastAsia="zh-CN"/>
        </w:rPr>
        <w:t>Программа разработана в соответствии с нормативно-правовыми документами в области образования РФ, используются ссылки на некоторые статьи законов РФ. Програ</w:t>
      </w:r>
      <w:r>
        <w:rPr>
          <w:rFonts w:ascii="Times New Roman" w:hAnsi="Times New Roman"/>
          <w:bCs/>
          <w:i/>
          <w:color w:val="000000"/>
          <w:kern w:val="1"/>
          <w:sz w:val="20"/>
          <w:szCs w:val="20"/>
          <w:lang w:eastAsia="zh-CN"/>
        </w:rPr>
        <w:t xml:space="preserve">мма рассчитана на 3 </w:t>
      </w:r>
      <w:r w:rsidRPr="00F56D48">
        <w:rPr>
          <w:rFonts w:ascii="Times New Roman" w:hAnsi="Times New Roman"/>
          <w:bCs/>
          <w:i/>
          <w:color w:val="000000"/>
          <w:kern w:val="1"/>
          <w:sz w:val="20"/>
          <w:szCs w:val="20"/>
          <w:lang w:eastAsia="zh-CN"/>
        </w:rPr>
        <w:t xml:space="preserve"> часа.</w:t>
      </w:r>
    </w:p>
    <w:p w:rsidR="00C531F0" w:rsidRPr="004721FE" w:rsidRDefault="00C531F0" w:rsidP="00EC779B">
      <w:pPr>
        <w:shd w:val="clear" w:color="auto" w:fill="FFFFFF"/>
        <w:suppressAutoHyphens/>
        <w:autoSpaceDE w:val="0"/>
        <w:spacing w:after="0"/>
        <w:ind w:firstLine="567"/>
        <w:jc w:val="both"/>
        <w:rPr>
          <w:rFonts w:ascii="Times New Roman" w:hAnsi="Times New Roman"/>
          <w:bCs/>
          <w:i/>
          <w:color w:val="000000"/>
          <w:kern w:val="1"/>
          <w:sz w:val="24"/>
          <w:szCs w:val="24"/>
          <w:lang w:eastAsia="zh-CN"/>
        </w:rPr>
      </w:pPr>
    </w:p>
    <w:p w:rsidR="00C531F0" w:rsidRPr="004721FE" w:rsidRDefault="00C531F0" w:rsidP="00EC779B">
      <w:pPr>
        <w:shd w:val="clear" w:color="auto" w:fill="FFFFFF"/>
        <w:suppressAutoHyphens/>
        <w:autoSpaceDE w:val="0"/>
        <w:spacing w:after="0"/>
        <w:ind w:firstLine="360"/>
        <w:jc w:val="center"/>
        <w:rPr>
          <w:rFonts w:ascii="Times New Roman" w:hAnsi="Times New Roman"/>
          <w:b/>
          <w:i/>
          <w:iCs/>
          <w:color w:val="000000"/>
          <w:kern w:val="1"/>
          <w:sz w:val="24"/>
          <w:szCs w:val="24"/>
          <w:u w:val="single"/>
          <w:lang w:eastAsia="zh-CN"/>
        </w:rPr>
      </w:pPr>
      <w:proofErr w:type="spellStart"/>
      <w:r w:rsidRPr="004721FE">
        <w:rPr>
          <w:rFonts w:ascii="Times New Roman" w:hAnsi="Times New Roman"/>
          <w:b/>
          <w:color w:val="000000"/>
          <w:kern w:val="1"/>
          <w:sz w:val="24"/>
          <w:szCs w:val="24"/>
          <w:lang w:eastAsia="zh-CN"/>
        </w:rPr>
        <w:t>Тайминг</w:t>
      </w:r>
      <w:proofErr w:type="spellEnd"/>
      <w:r w:rsidRPr="004721FE">
        <w:rPr>
          <w:rFonts w:ascii="Times New Roman" w:hAnsi="Times New Roman"/>
          <w:b/>
          <w:color w:val="000000"/>
          <w:kern w:val="1"/>
          <w:sz w:val="24"/>
          <w:szCs w:val="24"/>
          <w:lang w:eastAsia="zh-CN"/>
        </w:rPr>
        <w:t xml:space="preserve"> </w:t>
      </w:r>
      <w:r w:rsidRPr="004721FE">
        <w:rPr>
          <w:rFonts w:ascii="Times New Roman" w:hAnsi="Times New Roman"/>
          <w:b/>
          <w:bCs/>
          <w:color w:val="000000"/>
          <w:kern w:val="1"/>
          <w:sz w:val="24"/>
          <w:szCs w:val="24"/>
          <w:lang w:eastAsia="zh-CN"/>
        </w:rPr>
        <w:t>тренинга</w:t>
      </w:r>
    </w:p>
    <w:tbl>
      <w:tblPr>
        <w:tblW w:w="9720" w:type="dxa"/>
        <w:tblInd w:w="28" w:type="dxa"/>
        <w:tblLayout w:type="fixed"/>
        <w:tblLook w:val="0000" w:firstRow="0" w:lastRow="0" w:firstColumn="0" w:lastColumn="0" w:noHBand="0" w:noVBand="0"/>
      </w:tblPr>
      <w:tblGrid>
        <w:gridCol w:w="2207"/>
        <w:gridCol w:w="6520"/>
        <w:gridCol w:w="993"/>
      </w:tblGrid>
      <w:tr w:rsidR="00C531F0" w:rsidRPr="00E4319E" w:rsidTr="00F56D48">
        <w:trPr>
          <w:trHeight w:val="340"/>
        </w:trPr>
        <w:tc>
          <w:tcPr>
            <w:tcW w:w="2207" w:type="dxa"/>
            <w:tcBorders>
              <w:top w:val="single" w:sz="4" w:space="0" w:color="000000"/>
              <w:left w:val="single" w:sz="4" w:space="0" w:color="000000"/>
              <w:bottom w:val="single" w:sz="4" w:space="0" w:color="000000"/>
            </w:tcBorders>
          </w:tcPr>
          <w:p w:rsidR="00C531F0" w:rsidRPr="004721FE" w:rsidRDefault="00C531F0" w:rsidP="00EC779B">
            <w:pPr>
              <w:shd w:val="clear" w:color="auto" w:fill="FFFFFF"/>
              <w:suppressAutoHyphens/>
              <w:autoSpaceDE w:val="0"/>
              <w:spacing w:after="0"/>
              <w:jc w:val="center"/>
              <w:rPr>
                <w:rFonts w:ascii="Times New Roman" w:hAnsi="Times New Roman"/>
                <w:b/>
                <w:color w:val="000000"/>
                <w:kern w:val="1"/>
                <w:sz w:val="24"/>
                <w:szCs w:val="24"/>
                <w:lang w:eastAsia="zh-CN"/>
              </w:rPr>
            </w:pPr>
            <w:r w:rsidRPr="004721FE">
              <w:rPr>
                <w:rFonts w:ascii="Times New Roman" w:hAnsi="Times New Roman"/>
                <w:b/>
                <w:color w:val="000000"/>
                <w:kern w:val="1"/>
                <w:sz w:val="24"/>
                <w:szCs w:val="24"/>
                <w:lang w:eastAsia="zh-CN"/>
              </w:rPr>
              <w:t>Время</w:t>
            </w:r>
          </w:p>
        </w:tc>
        <w:tc>
          <w:tcPr>
            <w:tcW w:w="6520" w:type="dxa"/>
            <w:tcBorders>
              <w:top w:val="single" w:sz="4" w:space="0" w:color="000000"/>
              <w:left w:val="single" w:sz="4" w:space="0" w:color="000000"/>
              <w:bottom w:val="single" w:sz="4" w:space="0" w:color="000000"/>
            </w:tcBorders>
          </w:tcPr>
          <w:p w:rsidR="00C531F0" w:rsidRPr="004721FE" w:rsidRDefault="00C531F0" w:rsidP="00EC779B">
            <w:pPr>
              <w:shd w:val="clear" w:color="auto" w:fill="FFFFFF"/>
              <w:suppressAutoHyphens/>
              <w:autoSpaceDE w:val="0"/>
              <w:spacing w:after="0"/>
              <w:jc w:val="center"/>
              <w:rPr>
                <w:rFonts w:ascii="Times New Roman" w:hAnsi="Times New Roman"/>
                <w:b/>
                <w:color w:val="000000"/>
                <w:kern w:val="1"/>
                <w:sz w:val="24"/>
                <w:szCs w:val="24"/>
                <w:lang w:eastAsia="zh-CN"/>
              </w:rPr>
            </w:pPr>
            <w:r w:rsidRPr="004721FE">
              <w:rPr>
                <w:rFonts w:ascii="Times New Roman" w:hAnsi="Times New Roman"/>
                <w:b/>
                <w:color w:val="000000"/>
                <w:kern w:val="1"/>
                <w:sz w:val="24"/>
                <w:szCs w:val="24"/>
                <w:lang w:eastAsia="zh-CN"/>
              </w:rPr>
              <w:t>Содержание</w:t>
            </w:r>
          </w:p>
        </w:tc>
        <w:tc>
          <w:tcPr>
            <w:tcW w:w="993" w:type="dxa"/>
            <w:tcBorders>
              <w:top w:val="single" w:sz="4" w:space="0" w:color="000000"/>
              <w:left w:val="single" w:sz="4" w:space="0" w:color="000000"/>
              <w:bottom w:val="single" w:sz="4" w:space="0" w:color="000000"/>
              <w:right w:val="single" w:sz="4" w:space="0" w:color="000000"/>
            </w:tcBorders>
          </w:tcPr>
          <w:p w:rsidR="00C531F0" w:rsidRPr="004721FE" w:rsidRDefault="00C531F0" w:rsidP="00EC779B">
            <w:pPr>
              <w:shd w:val="clear" w:color="auto" w:fill="FFFFFF"/>
              <w:suppressAutoHyphens/>
              <w:autoSpaceDE w:val="0"/>
              <w:spacing w:after="0"/>
              <w:jc w:val="center"/>
              <w:rPr>
                <w:rFonts w:cs="font265"/>
                <w:color w:val="00000A"/>
                <w:kern w:val="1"/>
                <w:sz w:val="24"/>
                <w:szCs w:val="24"/>
                <w:lang w:eastAsia="zh-CN"/>
              </w:rPr>
            </w:pPr>
            <w:r w:rsidRPr="004721FE">
              <w:rPr>
                <w:rFonts w:ascii="Times New Roman" w:hAnsi="Times New Roman"/>
                <w:b/>
                <w:color w:val="000000"/>
                <w:kern w:val="1"/>
                <w:sz w:val="24"/>
                <w:szCs w:val="24"/>
                <w:lang w:eastAsia="zh-CN"/>
              </w:rPr>
              <w:t>Время</w:t>
            </w:r>
          </w:p>
        </w:tc>
      </w:tr>
      <w:tr w:rsidR="00C531F0" w:rsidRPr="00E4319E" w:rsidTr="00F56D48">
        <w:trPr>
          <w:trHeight w:val="2955"/>
        </w:trPr>
        <w:tc>
          <w:tcPr>
            <w:tcW w:w="2207" w:type="dxa"/>
            <w:tcBorders>
              <w:top w:val="single" w:sz="4" w:space="0" w:color="000000"/>
              <w:left w:val="single" w:sz="4" w:space="0" w:color="000000"/>
              <w:bottom w:val="single" w:sz="4" w:space="0" w:color="000000"/>
            </w:tcBorders>
          </w:tcPr>
          <w:p w:rsidR="00C531F0" w:rsidRPr="004721FE" w:rsidRDefault="00C531F0" w:rsidP="00EC779B">
            <w:pPr>
              <w:shd w:val="clear" w:color="auto" w:fill="FFFFFF"/>
              <w:suppressAutoHyphens/>
              <w:autoSpaceDE w:val="0"/>
              <w:spacing w:after="0"/>
              <w:jc w:val="center"/>
              <w:rPr>
                <w:rFonts w:ascii="Times New Roman" w:hAnsi="Times New Roman"/>
                <w:b/>
                <w:color w:val="000000"/>
                <w:kern w:val="1"/>
                <w:sz w:val="24"/>
                <w:szCs w:val="24"/>
                <w:lang w:eastAsia="zh-CN"/>
              </w:rPr>
            </w:pPr>
            <w:r w:rsidRPr="004721FE">
              <w:rPr>
                <w:rFonts w:ascii="Times New Roman" w:hAnsi="Times New Roman"/>
                <w:b/>
                <w:color w:val="000000"/>
                <w:kern w:val="1"/>
                <w:sz w:val="24"/>
                <w:szCs w:val="24"/>
                <w:lang w:eastAsia="zh-CN"/>
              </w:rPr>
              <w:t>Занятие 1</w:t>
            </w:r>
          </w:p>
          <w:p w:rsidR="00C531F0" w:rsidRPr="004721FE" w:rsidRDefault="00C531F0" w:rsidP="00EC779B">
            <w:pPr>
              <w:shd w:val="clear" w:color="auto" w:fill="FFFFFF"/>
              <w:suppressAutoHyphens/>
              <w:autoSpaceDE w:val="0"/>
              <w:spacing w:after="0"/>
              <w:jc w:val="center"/>
              <w:rPr>
                <w:rFonts w:ascii="Times New Roman" w:hAnsi="Times New Roman"/>
                <w:color w:val="000000"/>
                <w:kern w:val="1"/>
                <w:sz w:val="24"/>
                <w:szCs w:val="24"/>
                <w:lang w:eastAsia="zh-CN"/>
              </w:rPr>
            </w:pPr>
            <w:r w:rsidRPr="004721FE">
              <w:rPr>
                <w:rFonts w:ascii="Times New Roman" w:hAnsi="Times New Roman"/>
                <w:b/>
                <w:color w:val="000000"/>
                <w:kern w:val="1"/>
                <w:sz w:val="24"/>
                <w:szCs w:val="24"/>
                <w:lang w:eastAsia="zh-CN"/>
              </w:rPr>
              <w:t>«Мои права»</w:t>
            </w:r>
          </w:p>
        </w:tc>
        <w:tc>
          <w:tcPr>
            <w:tcW w:w="6520" w:type="dxa"/>
            <w:tcBorders>
              <w:top w:val="single" w:sz="4" w:space="0" w:color="000000"/>
              <w:left w:val="single" w:sz="4" w:space="0" w:color="000000"/>
              <w:bottom w:val="single" w:sz="4" w:space="0" w:color="000000"/>
            </w:tcBorders>
          </w:tcPr>
          <w:p w:rsidR="00C531F0"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 xml:space="preserve">Упражнение «Кроссворд имен» 5 мин. </w:t>
            </w:r>
          </w:p>
          <w:p w:rsidR="00C531F0"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 xml:space="preserve">упражнение «Собери </w:t>
            </w:r>
            <w:proofErr w:type="spellStart"/>
            <w:r w:rsidRPr="004721FE">
              <w:rPr>
                <w:rFonts w:ascii="Times New Roman" w:hAnsi="Times New Roman"/>
                <w:color w:val="000000"/>
                <w:kern w:val="1"/>
                <w:sz w:val="24"/>
                <w:szCs w:val="24"/>
                <w:lang w:eastAsia="zh-CN"/>
              </w:rPr>
              <w:t>пазл</w:t>
            </w:r>
            <w:proofErr w:type="spellEnd"/>
            <w:r w:rsidRPr="004721FE">
              <w:rPr>
                <w:rFonts w:ascii="Times New Roman" w:hAnsi="Times New Roman"/>
                <w:color w:val="000000"/>
                <w:kern w:val="1"/>
                <w:sz w:val="24"/>
                <w:szCs w:val="24"/>
                <w:lang w:eastAsia="zh-CN"/>
              </w:rPr>
              <w:t xml:space="preserve">» 5 мин. </w:t>
            </w:r>
          </w:p>
          <w:p w:rsidR="00C531F0" w:rsidRPr="004721FE"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Мозговой штурм «Составление портрета современного подростка» 20 мин.</w:t>
            </w:r>
          </w:p>
          <w:p w:rsidR="00C531F0" w:rsidRPr="004721FE"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Групповая дискуссия «На что я имею право» 5 мин.</w:t>
            </w:r>
          </w:p>
          <w:p w:rsidR="00C531F0"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Pr>
                <w:rFonts w:ascii="Times New Roman" w:hAnsi="Times New Roman"/>
                <w:color w:val="000000"/>
                <w:kern w:val="1"/>
                <w:sz w:val="24"/>
                <w:szCs w:val="24"/>
                <w:lang w:eastAsia="zh-CN"/>
              </w:rPr>
              <w:t>Ролик о правах ребенка</w:t>
            </w:r>
            <w:r w:rsidRPr="004721FE">
              <w:rPr>
                <w:rFonts w:ascii="Times New Roman" w:hAnsi="Times New Roman"/>
                <w:color w:val="000000"/>
                <w:kern w:val="1"/>
                <w:sz w:val="24"/>
                <w:szCs w:val="24"/>
                <w:lang w:eastAsia="zh-CN"/>
              </w:rPr>
              <w:t xml:space="preserve"> 5 мин. </w:t>
            </w:r>
          </w:p>
          <w:p w:rsidR="00C531F0" w:rsidRPr="004721FE"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 xml:space="preserve">Информационно-правовая часть «Конвенция о правах </w:t>
            </w:r>
            <w:r>
              <w:rPr>
                <w:rFonts w:ascii="Times New Roman" w:hAnsi="Times New Roman"/>
                <w:color w:val="000000"/>
                <w:kern w:val="1"/>
                <w:sz w:val="24"/>
                <w:szCs w:val="24"/>
                <w:lang w:eastAsia="zh-CN"/>
              </w:rPr>
              <w:t xml:space="preserve">ребенка и законодательство РФ» </w:t>
            </w:r>
            <w:r w:rsidRPr="004721FE">
              <w:rPr>
                <w:rFonts w:ascii="Times New Roman" w:hAnsi="Times New Roman"/>
                <w:color w:val="000000"/>
                <w:kern w:val="1"/>
                <w:sz w:val="24"/>
                <w:szCs w:val="24"/>
                <w:lang w:eastAsia="zh-CN"/>
              </w:rPr>
              <w:t>10 мин.</w:t>
            </w:r>
          </w:p>
          <w:p w:rsidR="00C531F0" w:rsidRPr="004721FE"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Упражнение «Точки зрения» 15 мин.</w:t>
            </w:r>
          </w:p>
          <w:p w:rsidR="00C531F0" w:rsidRPr="004721FE"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 xml:space="preserve">Упражнение «Декларация моих прав» 10 мин. </w:t>
            </w:r>
          </w:p>
          <w:p w:rsidR="00C531F0" w:rsidRPr="004721FE" w:rsidRDefault="00C531F0" w:rsidP="00EC779B">
            <w:pPr>
              <w:shd w:val="clear" w:color="auto" w:fill="FFFFFF"/>
              <w:suppressAutoHyphens/>
              <w:autoSpaceDE w:val="0"/>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Упражнение «У кого больше» 15 мин.</w:t>
            </w:r>
          </w:p>
        </w:tc>
        <w:tc>
          <w:tcPr>
            <w:tcW w:w="993" w:type="dxa"/>
            <w:tcBorders>
              <w:top w:val="single" w:sz="4" w:space="0" w:color="000000"/>
              <w:left w:val="single" w:sz="4" w:space="0" w:color="000000"/>
              <w:bottom w:val="single" w:sz="4" w:space="0" w:color="000000"/>
              <w:right w:val="single" w:sz="4" w:space="0" w:color="000000"/>
            </w:tcBorders>
          </w:tcPr>
          <w:p w:rsidR="00C531F0" w:rsidRPr="004721FE" w:rsidRDefault="00C531F0" w:rsidP="00EC779B">
            <w:pPr>
              <w:shd w:val="clear" w:color="auto" w:fill="FFFFFF"/>
              <w:suppressAutoHyphens/>
              <w:autoSpaceDE w:val="0"/>
              <w:spacing w:after="0"/>
              <w:jc w:val="center"/>
              <w:rPr>
                <w:rFonts w:cs="font265"/>
                <w:color w:val="00000A"/>
                <w:kern w:val="1"/>
                <w:sz w:val="24"/>
                <w:szCs w:val="24"/>
                <w:lang w:eastAsia="zh-CN"/>
              </w:rPr>
            </w:pPr>
            <w:r>
              <w:rPr>
                <w:rFonts w:ascii="Times New Roman" w:hAnsi="Times New Roman"/>
                <w:b/>
                <w:color w:val="000000"/>
                <w:kern w:val="1"/>
                <w:sz w:val="24"/>
                <w:szCs w:val="24"/>
                <w:lang w:eastAsia="zh-CN"/>
              </w:rPr>
              <w:t>90 мин.</w:t>
            </w:r>
          </w:p>
        </w:tc>
      </w:tr>
      <w:tr w:rsidR="00C531F0" w:rsidRPr="00E4319E" w:rsidTr="00F56D48">
        <w:tc>
          <w:tcPr>
            <w:tcW w:w="2207" w:type="dxa"/>
            <w:tcBorders>
              <w:top w:val="single" w:sz="4" w:space="0" w:color="000000"/>
              <w:left w:val="single" w:sz="4" w:space="0" w:color="000000"/>
              <w:bottom w:val="single" w:sz="4" w:space="0" w:color="000000"/>
            </w:tcBorders>
          </w:tcPr>
          <w:p w:rsidR="00C531F0" w:rsidRPr="004721FE" w:rsidRDefault="00C531F0" w:rsidP="00EC779B">
            <w:pPr>
              <w:shd w:val="clear" w:color="auto" w:fill="FFFFFF"/>
              <w:suppressAutoHyphens/>
              <w:autoSpaceDE w:val="0"/>
              <w:spacing w:after="0"/>
              <w:jc w:val="center"/>
              <w:rPr>
                <w:rFonts w:ascii="Times New Roman" w:hAnsi="Times New Roman"/>
                <w:b/>
                <w:color w:val="000000"/>
                <w:kern w:val="1"/>
                <w:sz w:val="24"/>
                <w:szCs w:val="24"/>
                <w:lang w:eastAsia="zh-CN"/>
              </w:rPr>
            </w:pPr>
            <w:r w:rsidRPr="004721FE">
              <w:rPr>
                <w:rFonts w:ascii="Times New Roman" w:hAnsi="Times New Roman"/>
                <w:b/>
                <w:color w:val="000000"/>
                <w:kern w:val="1"/>
                <w:sz w:val="24"/>
                <w:szCs w:val="24"/>
                <w:lang w:eastAsia="zh-CN"/>
              </w:rPr>
              <w:t>Занятие 2</w:t>
            </w:r>
          </w:p>
          <w:p w:rsidR="00C531F0" w:rsidRPr="004721FE" w:rsidRDefault="00C531F0" w:rsidP="00EC779B">
            <w:pPr>
              <w:shd w:val="clear" w:color="auto" w:fill="FFFFFF"/>
              <w:suppressAutoHyphens/>
              <w:autoSpaceDE w:val="0"/>
              <w:spacing w:after="0"/>
              <w:jc w:val="center"/>
              <w:rPr>
                <w:rFonts w:ascii="Times New Roman" w:hAnsi="Times New Roman"/>
                <w:b/>
                <w:color w:val="000000"/>
                <w:kern w:val="1"/>
                <w:sz w:val="24"/>
                <w:szCs w:val="24"/>
                <w:lang w:eastAsia="zh-CN"/>
              </w:rPr>
            </w:pPr>
            <w:r w:rsidRPr="004721FE">
              <w:rPr>
                <w:rFonts w:ascii="Times New Roman" w:hAnsi="Times New Roman"/>
                <w:b/>
                <w:color w:val="000000"/>
                <w:kern w:val="1"/>
                <w:sz w:val="24"/>
                <w:szCs w:val="24"/>
                <w:lang w:eastAsia="zh-CN"/>
              </w:rPr>
              <w:t>«Моя ответственность»</w:t>
            </w:r>
          </w:p>
          <w:p w:rsidR="00C531F0" w:rsidRPr="004721FE" w:rsidRDefault="00C531F0" w:rsidP="00EC779B">
            <w:pPr>
              <w:shd w:val="clear" w:color="auto" w:fill="FFFFFF"/>
              <w:suppressAutoHyphens/>
              <w:autoSpaceDE w:val="0"/>
              <w:spacing w:after="0"/>
              <w:jc w:val="center"/>
              <w:rPr>
                <w:rFonts w:ascii="Times New Roman" w:hAnsi="Times New Roman"/>
                <w:b/>
                <w:color w:val="000000"/>
                <w:kern w:val="1"/>
                <w:sz w:val="24"/>
                <w:szCs w:val="24"/>
                <w:lang w:eastAsia="zh-CN"/>
              </w:rPr>
            </w:pPr>
          </w:p>
        </w:tc>
        <w:tc>
          <w:tcPr>
            <w:tcW w:w="6520" w:type="dxa"/>
            <w:tcBorders>
              <w:top w:val="single" w:sz="4" w:space="0" w:color="000000"/>
              <w:left w:val="single" w:sz="4" w:space="0" w:color="000000"/>
              <w:bottom w:val="single" w:sz="4" w:space="0" w:color="000000"/>
            </w:tcBorders>
          </w:tcPr>
          <w:p w:rsidR="00C531F0" w:rsidRPr="004721FE" w:rsidRDefault="00C531F0" w:rsidP="00EC779B">
            <w:pPr>
              <w:shd w:val="clear" w:color="auto" w:fill="FFFFFF"/>
              <w:suppressAutoHyphens/>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У</w:t>
            </w:r>
            <w:r>
              <w:rPr>
                <w:rFonts w:ascii="Times New Roman" w:hAnsi="Times New Roman"/>
                <w:color w:val="000000"/>
                <w:kern w:val="1"/>
                <w:sz w:val="24"/>
                <w:szCs w:val="24"/>
                <w:lang w:eastAsia="zh-CN"/>
              </w:rPr>
              <w:t xml:space="preserve">пражнение «Сицилийские дебаты» </w:t>
            </w:r>
            <w:r w:rsidRPr="004721FE">
              <w:rPr>
                <w:rFonts w:ascii="Times New Roman" w:hAnsi="Times New Roman"/>
                <w:color w:val="000000"/>
                <w:kern w:val="1"/>
                <w:sz w:val="24"/>
                <w:szCs w:val="24"/>
                <w:lang w:eastAsia="zh-CN"/>
              </w:rPr>
              <w:t xml:space="preserve">15 мин. </w:t>
            </w:r>
          </w:p>
          <w:p w:rsidR="00C531F0" w:rsidRDefault="00C531F0" w:rsidP="00EC779B">
            <w:pPr>
              <w:shd w:val="clear" w:color="auto" w:fill="FFFFFF"/>
              <w:suppressAutoHyphens/>
              <w:spacing w:after="0"/>
              <w:jc w:val="both"/>
              <w:rPr>
                <w:rFonts w:ascii="Times New Roman" w:hAnsi="Times New Roman"/>
                <w:color w:val="000000"/>
                <w:kern w:val="1"/>
                <w:sz w:val="24"/>
                <w:szCs w:val="24"/>
                <w:lang w:eastAsia="zh-CN"/>
              </w:rPr>
            </w:pPr>
            <w:r>
              <w:rPr>
                <w:rFonts w:ascii="Times New Roman" w:hAnsi="Times New Roman"/>
                <w:color w:val="000000"/>
                <w:kern w:val="1"/>
                <w:sz w:val="24"/>
                <w:szCs w:val="24"/>
                <w:lang w:eastAsia="zh-CN"/>
              </w:rPr>
              <w:t>Групповая дискуссия «</w:t>
            </w:r>
            <w:r w:rsidRPr="004721FE">
              <w:rPr>
                <w:rFonts w:ascii="Times New Roman" w:hAnsi="Times New Roman"/>
                <w:color w:val="000000"/>
                <w:kern w:val="1"/>
                <w:sz w:val="24"/>
                <w:szCs w:val="24"/>
                <w:lang w:eastAsia="zh-CN"/>
              </w:rPr>
              <w:t xml:space="preserve">Может ли несовершеннолетний привлекаться к правовой ответственности» 15 мин. </w:t>
            </w:r>
          </w:p>
          <w:p w:rsidR="00C531F0" w:rsidRDefault="00C531F0" w:rsidP="00EC779B">
            <w:pPr>
              <w:shd w:val="clear" w:color="auto" w:fill="FFFFFF"/>
              <w:suppressAutoHyphens/>
              <w:spacing w:after="0"/>
              <w:jc w:val="both"/>
              <w:rPr>
                <w:rFonts w:ascii="Times New Roman" w:hAnsi="Times New Roman"/>
                <w:color w:val="000000"/>
                <w:kern w:val="1"/>
                <w:sz w:val="24"/>
                <w:szCs w:val="24"/>
                <w:lang w:eastAsia="zh-CN"/>
              </w:rPr>
            </w:pPr>
            <w:r>
              <w:rPr>
                <w:rFonts w:ascii="Times New Roman" w:hAnsi="Times New Roman"/>
                <w:color w:val="000000"/>
                <w:kern w:val="1"/>
                <w:sz w:val="24"/>
                <w:szCs w:val="24"/>
                <w:lang w:eastAsia="zh-CN"/>
              </w:rPr>
              <w:t>Информационно-правовая часть «</w:t>
            </w:r>
            <w:r w:rsidRPr="004721FE">
              <w:rPr>
                <w:rFonts w:ascii="Times New Roman" w:hAnsi="Times New Roman"/>
                <w:color w:val="000000"/>
                <w:kern w:val="1"/>
                <w:sz w:val="24"/>
                <w:szCs w:val="24"/>
                <w:lang w:eastAsia="zh-CN"/>
              </w:rPr>
              <w:t xml:space="preserve">Может ли несовершеннолетний привлекаться к правовой ответственности», «Ответственность за групповые нарушения», «Ответственность несовершеннолетних за хранение и сбыт наркотиков и психотропных веществ»,   «Ответственность за правонарушения в состоянии алкогольного опьянения», Особенности привлечения к административной ответственности несовершеннолетних 15 мин., </w:t>
            </w:r>
          </w:p>
          <w:p w:rsidR="00C531F0" w:rsidRDefault="00C531F0" w:rsidP="00EC779B">
            <w:pPr>
              <w:shd w:val="clear" w:color="auto" w:fill="FFFFFF"/>
              <w:suppressAutoHyphens/>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Упражнение «Сказка за сказкой» 15 мин.</w:t>
            </w:r>
          </w:p>
          <w:p w:rsidR="00C531F0" w:rsidRDefault="00C531F0" w:rsidP="00EC779B">
            <w:pPr>
              <w:shd w:val="clear" w:color="auto" w:fill="FFFFFF"/>
              <w:suppressAutoHyphens/>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 xml:space="preserve">Групповая дискуссия «Что хотелось бы изменить в образе подростка» 15 мин.  </w:t>
            </w:r>
          </w:p>
          <w:p w:rsidR="00C531F0" w:rsidRPr="004721FE" w:rsidRDefault="00C531F0" w:rsidP="00EC779B">
            <w:pPr>
              <w:shd w:val="clear" w:color="auto" w:fill="FFFFFF"/>
              <w:suppressAutoHyphens/>
              <w:spacing w:after="0"/>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Упражнение «Чемодан» 15 мин.</w:t>
            </w:r>
          </w:p>
        </w:tc>
        <w:tc>
          <w:tcPr>
            <w:tcW w:w="993" w:type="dxa"/>
            <w:tcBorders>
              <w:top w:val="single" w:sz="4" w:space="0" w:color="000000"/>
              <w:left w:val="single" w:sz="4" w:space="0" w:color="000000"/>
              <w:bottom w:val="single" w:sz="4" w:space="0" w:color="000000"/>
              <w:right w:val="single" w:sz="4" w:space="0" w:color="000000"/>
            </w:tcBorders>
          </w:tcPr>
          <w:p w:rsidR="00C531F0" w:rsidRPr="004721FE" w:rsidRDefault="00C531F0" w:rsidP="00EC779B">
            <w:pPr>
              <w:shd w:val="clear" w:color="auto" w:fill="FFFFFF"/>
              <w:suppressAutoHyphens/>
              <w:autoSpaceDE w:val="0"/>
              <w:spacing w:after="0"/>
              <w:jc w:val="center"/>
              <w:rPr>
                <w:rFonts w:cs="font265"/>
                <w:color w:val="00000A"/>
                <w:kern w:val="1"/>
                <w:sz w:val="24"/>
                <w:szCs w:val="24"/>
                <w:lang w:eastAsia="zh-CN"/>
              </w:rPr>
            </w:pPr>
            <w:r>
              <w:rPr>
                <w:rFonts w:ascii="Times New Roman" w:hAnsi="Times New Roman"/>
                <w:b/>
                <w:color w:val="000000"/>
                <w:kern w:val="1"/>
                <w:sz w:val="24"/>
                <w:szCs w:val="24"/>
                <w:lang w:eastAsia="zh-CN"/>
              </w:rPr>
              <w:t>90 мин.</w:t>
            </w:r>
          </w:p>
        </w:tc>
      </w:tr>
    </w:tbl>
    <w:p w:rsidR="00C531F0" w:rsidRPr="004721FE" w:rsidRDefault="00C531F0" w:rsidP="00EC779B">
      <w:pPr>
        <w:shd w:val="clear" w:color="auto" w:fill="FFFFFF"/>
        <w:suppressAutoHyphens/>
        <w:spacing w:before="150" w:after="150"/>
        <w:ind w:firstLine="567"/>
        <w:jc w:val="center"/>
        <w:rPr>
          <w:rFonts w:ascii="Times New Roman" w:hAnsi="Times New Roman"/>
          <w:b/>
          <w:bCs/>
          <w:kern w:val="1"/>
          <w:sz w:val="24"/>
          <w:szCs w:val="24"/>
          <w:lang w:eastAsia="zh-CN"/>
        </w:rPr>
      </w:pPr>
      <w:r w:rsidRPr="004721FE">
        <w:rPr>
          <w:rFonts w:ascii="Times New Roman" w:hAnsi="Times New Roman"/>
          <w:b/>
          <w:bCs/>
          <w:kern w:val="1"/>
          <w:sz w:val="24"/>
          <w:szCs w:val="24"/>
          <w:lang w:eastAsia="zh-CN"/>
        </w:rPr>
        <w:lastRenderedPageBreak/>
        <w:t>ЗАНЯТИЕ 1</w:t>
      </w:r>
    </w:p>
    <w:p w:rsidR="00C531F0" w:rsidRDefault="00C531F0" w:rsidP="00EC779B">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xml:space="preserve"> знакомство с группой, формирование доверительной атмосферы, знакомство с Конвенцией о правах р</w:t>
      </w:r>
      <w:r>
        <w:rPr>
          <w:rFonts w:ascii="Times New Roman" w:hAnsi="Times New Roman"/>
          <w:color w:val="000000"/>
          <w:kern w:val="1"/>
          <w:sz w:val="24"/>
          <w:szCs w:val="24"/>
          <w:lang w:eastAsia="zh-CN"/>
        </w:rPr>
        <w:t>ебенка и законодательством РФ.</w:t>
      </w:r>
    </w:p>
    <w:p w:rsidR="00C531F0" w:rsidRPr="004721FE" w:rsidRDefault="00C531F0" w:rsidP="00EC779B">
      <w:pPr>
        <w:shd w:val="clear" w:color="auto" w:fill="FFFFFF"/>
        <w:suppressAutoHyphens/>
        <w:spacing w:before="150" w:after="0"/>
        <w:ind w:firstLine="567"/>
        <w:jc w:val="both"/>
        <w:rPr>
          <w:rFonts w:ascii="Times New Roman" w:hAnsi="Times New Roman"/>
          <w:i/>
          <w:iCs/>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xml:space="preserve"> Тренер знакомит ребят с тематикой тренинга «Вспомните: на самом первом занятии мы с вами вместе выработали правила работы в группе, эти правила действовали, и мы часто обращались к ним. В любом обществе действуют свои правила. Государство также имеет свои правила, которые получили название Основных законов страны. Есть и международные, межгосударственные законы. Поскольку мы являемся гражданами нашей страны, то обязаны жить по ее законам. А для этого их нужно знать. На нашем тренинге мы рассмотрим наши права и ответственность. Зачастую подростки нарушают их, во многом потому, что просто не знакомы с ними».</w:t>
      </w:r>
    </w:p>
    <w:p w:rsidR="00C531F0" w:rsidRPr="004721FE" w:rsidRDefault="00C531F0" w:rsidP="00EC779B">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i/>
          <w:iCs/>
          <w:color w:val="000000"/>
          <w:kern w:val="1"/>
          <w:sz w:val="24"/>
          <w:szCs w:val="24"/>
          <w:lang w:eastAsia="zh-CN"/>
        </w:rPr>
        <w:t>Тренер:</w:t>
      </w:r>
      <w:r w:rsidRPr="004721FE">
        <w:rPr>
          <w:rFonts w:ascii="Times New Roman" w:hAnsi="Times New Roman"/>
          <w:color w:val="000000"/>
          <w:kern w:val="1"/>
          <w:sz w:val="24"/>
          <w:szCs w:val="24"/>
          <w:lang w:eastAsia="zh-CN"/>
        </w:rPr>
        <w:t xml:space="preserve"> Что такое «права» и что такое «обязанности». Что сами участники тренинга подразумевают под словом «ответственность»? Оба эти слова подразумевают под собой ответственность. Это и делегирование ответственности за себя и свои поступки другому человеку (в частности, работодателю, родителям и др.), и принятие на себя ответственности за поступки других, значимых 8 близких людей. Это умение отвечать за свои поступки, готовность отвечать или отказываться отвечать за поступки других людей. Какая бывает ответственность (уголовная, административная, личная). Чем они отличаются? Когда еще возможно что-либо исправить? Какая степень личной ответственности в поступках? Рассказ о юридической ответственности. Какая ответственность, какие права и обязанности есть у подростков при поступлении на работу, увольнении и т.п., какая существует уголовная и административная ответственность за совершенные поступки и какие права и обязанности есть в таких ситуациях у подростков. </w:t>
      </w:r>
    </w:p>
    <w:p w:rsidR="00C531F0" w:rsidRPr="00390B11" w:rsidRDefault="00C531F0" w:rsidP="00EC779B">
      <w:pPr>
        <w:shd w:val="clear" w:color="auto" w:fill="FFFFFF"/>
        <w:suppressAutoHyphens/>
        <w:spacing w:before="150" w:after="0"/>
        <w:ind w:firstLine="567"/>
        <w:jc w:val="both"/>
        <w:rPr>
          <w:rFonts w:ascii="Times New Roman" w:hAnsi="Times New Roman"/>
          <w:i/>
          <w:color w:val="000000"/>
          <w:kern w:val="1"/>
          <w:sz w:val="20"/>
          <w:szCs w:val="20"/>
          <w:lang w:eastAsia="zh-CN"/>
        </w:rPr>
      </w:pPr>
      <w:r w:rsidRPr="00390B11">
        <w:rPr>
          <w:rFonts w:ascii="Times New Roman" w:hAnsi="Times New Roman"/>
          <w:i/>
          <w:color w:val="000000"/>
          <w:kern w:val="1"/>
          <w:sz w:val="20"/>
          <w:szCs w:val="20"/>
          <w:lang w:eastAsia="zh-CN"/>
        </w:rPr>
        <w:t>Заметки для ведущего:</w:t>
      </w:r>
      <w:r w:rsidRPr="00390B11">
        <w:rPr>
          <w:rFonts w:ascii="Times New Roman" w:hAnsi="Times New Roman"/>
          <w:color w:val="000000"/>
          <w:kern w:val="1"/>
          <w:sz w:val="20"/>
          <w:szCs w:val="20"/>
          <w:lang w:eastAsia="zh-CN"/>
        </w:rPr>
        <w:t xml:space="preserve"> </w:t>
      </w:r>
      <w:r w:rsidRPr="00390B11">
        <w:rPr>
          <w:rFonts w:ascii="Times New Roman" w:hAnsi="Times New Roman"/>
          <w:i/>
          <w:color w:val="000000"/>
          <w:kern w:val="1"/>
          <w:sz w:val="20"/>
          <w:szCs w:val="20"/>
          <w:lang w:eastAsia="zh-CN"/>
        </w:rPr>
        <w:t xml:space="preserve">Некоторые подростки (иногда большинство из них) высказываются, что законы им знать необязательно по причине своего несовершеннолетия. Ведущий обязательно должен сказать, что каждый человек, родившийся на территории любого государства, живущий в нем, признанный или не признанный гражданином, обязан жить в правовом поле данного государства, то есть подчиняться и признавать законы, принятые в этом государстве. Если гражданин, в том числе несовершеннолетний, живет на территории России, он обязан подчиняться законодательству Российской Федерации, основой которого является Конституция РФ. А для того чтобы признавать законы и жить по ним, нужно их знать. </w:t>
      </w:r>
    </w:p>
    <w:p w:rsidR="005B4451" w:rsidRDefault="005B4451" w:rsidP="00EC779B">
      <w:pPr>
        <w:shd w:val="clear" w:color="auto" w:fill="FFFFFF"/>
        <w:suppressAutoHyphens/>
        <w:spacing w:before="150" w:after="0"/>
        <w:ind w:firstLine="567"/>
        <w:jc w:val="center"/>
        <w:rPr>
          <w:rFonts w:ascii="Times New Roman" w:hAnsi="Times New Roman"/>
          <w:b/>
          <w:bCs/>
          <w:color w:val="000000"/>
          <w:kern w:val="1"/>
          <w:sz w:val="24"/>
          <w:szCs w:val="24"/>
          <w:lang w:eastAsia="zh-CN"/>
        </w:rPr>
      </w:pPr>
    </w:p>
    <w:p w:rsidR="00C531F0" w:rsidRPr="004721FE" w:rsidRDefault="00C531F0" w:rsidP="00EC779B">
      <w:pPr>
        <w:shd w:val="clear" w:color="auto" w:fill="FFFFFF"/>
        <w:suppressAutoHyphens/>
        <w:spacing w:before="150" w:after="0"/>
        <w:ind w:firstLine="567"/>
        <w:jc w:val="center"/>
        <w:rPr>
          <w:rFonts w:ascii="Times New Roman" w:hAnsi="Times New Roman"/>
          <w:b/>
          <w:bCs/>
          <w:color w:val="000000"/>
          <w:kern w:val="1"/>
          <w:sz w:val="24"/>
          <w:szCs w:val="24"/>
          <w:shd w:val="clear" w:color="auto" w:fill="FFFFFF"/>
          <w:lang w:eastAsia="zh-CN"/>
        </w:rPr>
      </w:pPr>
      <w:r w:rsidRPr="004721FE">
        <w:rPr>
          <w:rFonts w:ascii="Times New Roman" w:hAnsi="Times New Roman"/>
          <w:b/>
          <w:bCs/>
          <w:color w:val="000000"/>
          <w:kern w:val="1"/>
          <w:sz w:val="24"/>
          <w:szCs w:val="24"/>
          <w:lang w:eastAsia="zh-CN"/>
        </w:rPr>
        <w:t>Упражнение «Кроссворд имен»</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shd w:val="clear" w:color="auto" w:fill="FFFFFF"/>
          <w:lang w:eastAsia="zh-CN"/>
        </w:rPr>
      </w:pPr>
      <w:r w:rsidRPr="004721FE">
        <w:rPr>
          <w:rFonts w:ascii="Times New Roman" w:hAnsi="Times New Roman"/>
          <w:b/>
          <w:bCs/>
          <w:color w:val="000000"/>
          <w:kern w:val="1"/>
          <w:sz w:val="24"/>
          <w:szCs w:val="24"/>
          <w:shd w:val="clear" w:color="auto" w:fill="FFFFFF"/>
          <w:lang w:eastAsia="zh-CN"/>
        </w:rPr>
        <w:t>Цель</w:t>
      </w:r>
      <w:r w:rsidRPr="004721FE">
        <w:rPr>
          <w:rFonts w:ascii="Times New Roman" w:hAnsi="Times New Roman"/>
          <w:color w:val="000000"/>
          <w:kern w:val="1"/>
          <w:sz w:val="24"/>
          <w:szCs w:val="24"/>
          <w:shd w:val="clear" w:color="auto" w:fill="FFFFFF"/>
          <w:lang w:eastAsia="zh-CN"/>
        </w:rPr>
        <w:t>: Объединить участников, провести мостик к теме, создать положительную атмосферу.</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shd w:val="clear" w:color="auto" w:fill="FFFFFF"/>
          <w:lang w:eastAsia="zh-CN"/>
        </w:rPr>
      </w:pPr>
      <w:r w:rsidRPr="004721FE">
        <w:rPr>
          <w:rFonts w:ascii="Times New Roman" w:hAnsi="Times New Roman"/>
          <w:b/>
          <w:bCs/>
          <w:color w:val="000000"/>
          <w:kern w:val="1"/>
          <w:sz w:val="24"/>
          <w:szCs w:val="24"/>
          <w:shd w:val="clear" w:color="auto" w:fill="FFFFFF"/>
          <w:lang w:eastAsia="zh-CN"/>
        </w:rPr>
        <w:t>Содержание</w:t>
      </w:r>
      <w:r w:rsidRPr="004721FE">
        <w:rPr>
          <w:rFonts w:ascii="Times New Roman" w:hAnsi="Times New Roman"/>
          <w:color w:val="000000"/>
          <w:kern w:val="1"/>
          <w:sz w:val="24"/>
          <w:szCs w:val="24"/>
          <w:shd w:val="clear" w:color="auto" w:fill="FFFFFF"/>
          <w:lang w:eastAsia="zh-CN"/>
        </w:rPr>
        <w:t xml:space="preserve">: Тренер предлагает одному из участников написать свое имя на </w:t>
      </w:r>
      <w:proofErr w:type="spellStart"/>
      <w:r w:rsidRPr="004721FE">
        <w:rPr>
          <w:rFonts w:ascii="Times New Roman" w:hAnsi="Times New Roman"/>
          <w:color w:val="000000"/>
          <w:kern w:val="1"/>
          <w:sz w:val="24"/>
          <w:szCs w:val="24"/>
          <w:shd w:val="clear" w:color="auto" w:fill="FFFFFF"/>
          <w:lang w:eastAsia="zh-CN"/>
        </w:rPr>
        <w:t>флипчарте</w:t>
      </w:r>
      <w:proofErr w:type="spellEnd"/>
      <w:r w:rsidRPr="004721FE">
        <w:rPr>
          <w:rFonts w:ascii="Times New Roman" w:hAnsi="Times New Roman"/>
          <w:color w:val="000000"/>
          <w:kern w:val="1"/>
          <w:sz w:val="24"/>
          <w:szCs w:val="24"/>
          <w:shd w:val="clear" w:color="auto" w:fill="FFFFFF"/>
          <w:lang w:eastAsia="zh-CN"/>
        </w:rPr>
        <w:t>, затем  следующие участники подходят и вписывают свое имя, таким образом складывается кроссворд из имен. Тренер помогает компактно прописать всех участников.</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shd w:val="clear" w:color="auto" w:fill="FFFFFF"/>
          <w:lang w:eastAsia="zh-CN"/>
        </w:rPr>
      </w:pPr>
      <w:r w:rsidRPr="004721FE">
        <w:rPr>
          <w:rFonts w:ascii="Times New Roman" w:hAnsi="Times New Roman"/>
          <w:color w:val="000000"/>
          <w:kern w:val="1"/>
          <w:sz w:val="24"/>
          <w:szCs w:val="24"/>
          <w:shd w:val="clear" w:color="auto" w:fill="FFFFFF"/>
          <w:lang w:eastAsia="zh-CN"/>
        </w:rPr>
        <w:t>Тренер: «Мы звено одной цепи», у каждого из нас есть место в ячейке, однако у каждого есть и ответственность за эту цепь.</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shd w:val="clear" w:color="auto" w:fill="FFFFFF"/>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Упражнение «Собери </w:t>
      </w:r>
      <w:proofErr w:type="spellStart"/>
      <w:r w:rsidRPr="004721FE">
        <w:rPr>
          <w:rFonts w:ascii="Times New Roman" w:hAnsi="Times New Roman"/>
          <w:b/>
          <w:bCs/>
          <w:color w:val="000000"/>
          <w:kern w:val="1"/>
          <w:sz w:val="24"/>
          <w:szCs w:val="24"/>
          <w:lang w:eastAsia="zh-CN"/>
        </w:rPr>
        <w:t>пазл</w:t>
      </w:r>
      <w:proofErr w:type="spellEnd"/>
      <w:r w:rsidRPr="004721FE">
        <w:rPr>
          <w:rFonts w:ascii="Times New Roman" w:hAnsi="Times New Roman"/>
          <w:b/>
          <w:bCs/>
          <w:color w:val="000000"/>
          <w:kern w:val="1"/>
          <w:sz w:val="24"/>
          <w:szCs w:val="24"/>
          <w:lang w:eastAsia="zh-CN"/>
        </w:rPr>
        <w:t>»</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xml:space="preserve"> Объединение участников в две в команды, для дальнейшей работы; активизация внимания.</w:t>
      </w:r>
    </w:p>
    <w:p w:rsidR="00C531F0" w:rsidRPr="00390B11"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lastRenderedPageBreak/>
        <w:t>Содержание:</w:t>
      </w:r>
      <w:r w:rsidRPr="004721FE">
        <w:rPr>
          <w:rFonts w:ascii="Times New Roman" w:hAnsi="Times New Roman"/>
          <w:color w:val="000000"/>
          <w:kern w:val="1"/>
          <w:sz w:val="24"/>
          <w:szCs w:val="24"/>
          <w:lang w:eastAsia="zh-CN"/>
        </w:rPr>
        <w:t xml:space="preserve"> Тренер раздает каждому часть </w:t>
      </w:r>
      <w:proofErr w:type="spellStart"/>
      <w:r w:rsidRPr="004721FE">
        <w:rPr>
          <w:rFonts w:ascii="Times New Roman" w:hAnsi="Times New Roman"/>
          <w:color w:val="000000"/>
          <w:kern w:val="1"/>
          <w:sz w:val="24"/>
          <w:szCs w:val="24"/>
          <w:lang w:eastAsia="zh-CN"/>
        </w:rPr>
        <w:t>пазла</w:t>
      </w:r>
      <w:proofErr w:type="spellEnd"/>
      <w:r w:rsidRPr="004721FE">
        <w:rPr>
          <w:rFonts w:ascii="Times New Roman" w:hAnsi="Times New Roman"/>
          <w:color w:val="000000"/>
          <w:kern w:val="1"/>
          <w:sz w:val="24"/>
          <w:szCs w:val="24"/>
          <w:lang w:eastAsia="zh-CN"/>
        </w:rPr>
        <w:t>, участники должн</w:t>
      </w:r>
      <w:r>
        <w:rPr>
          <w:rFonts w:ascii="Times New Roman" w:hAnsi="Times New Roman"/>
          <w:color w:val="000000"/>
          <w:kern w:val="1"/>
          <w:sz w:val="24"/>
          <w:szCs w:val="24"/>
          <w:lang w:eastAsia="zh-CN"/>
        </w:rPr>
        <w:t xml:space="preserve">ы собрать 2 картины </w:t>
      </w:r>
      <w:proofErr w:type="spellStart"/>
      <w:r>
        <w:rPr>
          <w:rFonts w:ascii="Times New Roman" w:hAnsi="Times New Roman"/>
          <w:color w:val="000000"/>
          <w:kern w:val="1"/>
          <w:sz w:val="24"/>
          <w:szCs w:val="24"/>
          <w:lang w:eastAsia="zh-CN"/>
        </w:rPr>
        <w:t>пазла</w:t>
      </w:r>
      <w:proofErr w:type="spellEnd"/>
      <w:r>
        <w:rPr>
          <w:rFonts w:ascii="Times New Roman" w:hAnsi="Times New Roman"/>
          <w:color w:val="000000"/>
          <w:kern w:val="1"/>
          <w:sz w:val="24"/>
          <w:szCs w:val="24"/>
          <w:lang w:eastAsia="zh-CN"/>
        </w:rPr>
        <w:t>. (Количество</w:t>
      </w:r>
      <w:r w:rsidRPr="004721FE">
        <w:rPr>
          <w:rFonts w:ascii="Times New Roman" w:hAnsi="Times New Roman"/>
          <w:color w:val="000000"/>
          <w:kern w:val="1"/>
          <w:sz w:val="24"/>
          <w:szCs w:val="24"/>
          <w:lang w:eastAsia="zh-CN"/>
        </w:rPr>
        <w:t xml:space="preserve"> </w:t>
      </w:r>
      <w:proofErr w:type="spellStart"/>
      <w:r w:rsidRPr="004721FE">
        <w:rPr>
          <w:rFonts w:ascii="Times New Roman" w:hAnsi="Times New Roman"/>
          <w:color w:val="000000"/>
          <w:kern w:val="1"/>
          <w:sz w:val="24"/>
          <w:szCs w:val="24"/>
          <w:lang w:eastAsia="zh-CN"/>
        </w:rPr>
        <w:t>пазлов</w:t>
      </w:r>
      <w:proofErr w:type="spellEnd"/>
      <w:r w:rsidRPr="004721FE">
        <w:rPr>
          <w:rFonts w:ascii="Times New Roman" w:hAnsi="Times New Roman"/>
          <w:color w:val="000000"/>
          <w:kern w:val="1"/>
          <w:sz w:val="24"/>
          <w:szCs w:val="24"/>
          <w:lang w:eastAsia="zh-CN"/>
        </w:rPr>
        <w:t xml:space="preserve"> зависит от количества команд)</w:t>
      </w:r>
      <w:r>
        <w:rPr>
          <w:rFonts w:ascii="Times New Roman" w:hAnsi="Times New Roman"/>
          <w:color w:val="000000"/>
          <w:kern w:val="1"/>
          <w:sz w:val="24"/>
          <w:szCs w:val="24"/>
          <w:lang w:eastAsia="zh-CN"/>
        </w:rPr>
        <w:t>.</w:t>
      </w:r>
    </w:p>
    <w:p w:rsidR="005B4451" w:rsidRDefault="005B4451"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Мозговой штурм </w:t>
      </w: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«Составление портрета современного подростка»</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xml:space="preserve"> Создание на основе представлений участников собирательного образа современного подростка.</w:t>
      </w:r>
    </w:p>
    <w:p w:rsidR="00C531F0" w:rsidRPr="004721FE" w:rsidRDefault="00C531F0" w:rsidP="00EC779B">
      <w:pPr>
        <w:shd w:val="clear" w:color="auto" w:fill="FFFFFF"/>
        <w:suppressAutoHyphens/>
        <w:spacing w:before="150" w:after="0"/>
        <w:ind w:firstLine="567"/>
        <w:jc w:val="both"/>
        <w:rPr>
          <w:rFonts w:ascii="Times New Roman" w:hAnsi="Times New Roman"/>
          <w:i/>
          <w:iCs/>
          <w:color w:val="000000"/>
          <w:kern w:val="1"/>
          <w:sz w:val="24"/>
          <w:szCs w:val="24"/>
          <w:lang w:eastAsia="zh-CN"/>
        </w:rPr>
      </w:pPr>
      <w:r w:rsidRPr="004721FE">
        <w:rPr>
          <w:rFonts w:ascii="Times New Roman" w:hAnsi="Times New Roman"/>
          <w:b/>
          <w:bCs/>
          <w:color w:val="000000"/>
          <w:kern w:val="1"/>
          <w:sz w:val="24"/>
          <w:szCs w:val="24"/>
          <w:lang w:eastAsia="zh-CN"/>
        </w:rPr>
        <w:t xml:space="preserve">Содержание: </w:t>
      </w:r>
      <w:r w:rsidRPr="004721FE">
        <w:rPr>
          <w:rFonts w:ascii="Times New Roman" w:hAnsi="Times New Roman"/>
          <w:color w:val="000000"/>
          <w:kern w:val="1"/>
          <w:sz w:val="24"/>
          <w:szCs w:val="24"/>
          <w:lang w:eastAsia="zh-CN"/>
        </w:rPr>
        <w:t xml:space="preserve">Подросткам предлагается составить портрет современного подростка, обозначив его основные черты личности, увлечения, моду в одежде, в музыке, в спорте. Необходимо, чтобы были обозначены и негативные черты: портрет не должен быть идеализированным. Предложения участников записываются на листе </w:t>
      </w:r>
      <w:proofErr w:type="spellStart"/>
      <w:r w:rsidRPr="004721FE">
        <w:rPr>
          <w:rFonts w:ascii="Times New Roman" w:hAnsi="Times New Roman"/>
          <w:color w:val="000000"/>
          <w:kern w:val="1"/>
          <w:sz w:val="24"/>
          <w:szCs w:val="24"/>
          <w:lang w:eastAsia="zh-CN"/>
        </w:rPr>
        <w:t>флипчарта</w:t>
      </w:r>
      <w:proofErr w:type="spellEnd"/>
      <w:r w:rsidRPr="004721FE">
        <w:rPr>
          <w:rFonts w:ascii="Times New Roman" w:hAnsi="Times New Roman"/>
          <w:color w:val="000000"/>
          <w:kern w:val="1"/>
          <w:sz w:val="24"/>
          <w:szCs w:val="24"/>
          <w:lang w:eastAsia="zh-CN"/>
        </w:rPr>
        <w:t xml:space="preserve"> одним из участников тренинга и оставляются до конца второго занятия. Ведущий объясняет, что этот портрет понадобится на последнем занятии, а для чего, ребята поймут сами.</w:t>
      </w:r>
    </w:p>
    <w:p w:rsidR="00C531F0" w:rsidRPr="00390B11" w:rsidRDefault="00C531F0" w:rsidP="00EC779B">
      <w:pPr>
        <w:shd w:val="clear" w:color="auto" w:fill="FFFFFF"/>
        <w:suppressAutoHyphens/>
        <w:spacing w:before="150" w:after="0"/>
        <w:ind w:firstLine="567"/>
        <w:jc w:val="both"/>
        <w:rPr>
          <w:rFonts w:ascii="Times New Roman" w:hAnsi="Times New Roman"/>
          <w:i/>
          <w:iCs/>
          <w:color w:val="000000"/>
          <w:kern w:val="1"/>
          <w:sz w:val="20"/>
          <w:szCs w:val="20"/>
          <w:lang w:eastAsia="zh-CN"/>
        </w:rPr>
      </w:pPr>
      <w:r w:rsidRPr="00390B11">
        <w:rPr>
          <w:rFonts w:ascii="Times New Roman" w:hAnsi="Times New Roman"/>
          <w:i/>
          <w:iCs/>
          <w:color w:val="000000"/>
          <w:kern w:val="1"/>
          <w:sz w:val="20"/>
          <w:szCs w:val="20"/>
          <w:lang w:eastAsia="zh-CN"/>
        </w:rPr>
        <w:t>Заметки для ведущего</w:t>
      </w:r>
      <w:r>
        <w:rPr>
          <w:rFonts w:ascii="Times New Roman" w:hAnsi="Times New Roman"/>
          <w:i/>
          <w:iCs/>
          <w:color w:val="000000"/>
          <w:kern w:val="1"/>
          <w:sz w:val="20"/>
          <w:szCs w:val="20"/>
          <w:lang w:eastAsia="zh-CN"/>
        </w:rPr>
        <w:t>:</w:t>
      </w:r>
      <w:r w:rsidRPr="00390B11">
        <w:rPr>
          <w:rFonts w:ascii="Times New Roman" w:hAnsi="Times New Roman"/>
          <w:i/>
          <w:iCs/>
          <w:color w:val="000000"/>
          <w:kern w:val="1"/>
          <w:sz w:val="20"/>
          <w:szCs w:val="20"/>
          <w:lang w:eastAsia="zh-CN"/>
        </w:rPr>
        <w:t xml:space="preserve"> Могут возникнуть трудности в определении черт современного подростка. В этом случае нужно предложить ребятам посмотреть на своих соседей.</w:t>
      </w:r>
    </w:p>
    <w:p w:rsidR="00C531F0" w:rsidRPr="004721FE" w:rsidRDefault="00C531F0" w:rsidP="00EC779B">
      <w:pPr>
        <w:shd w:val="clear" w:color="auto" w:fill="FFFFFF"/>
        <w:suppressAutoHyphens/>
        <w:spacing w:before="150" w:after="0"/>
        <w:ind w:firstLine="567"/>
        <w:jc w:val="center"/>
        <w:rPr>
          <w:rFonts w:ascii="Times New Roman" w:hAnsi="Times New Roman"/>
          <w:b/>
          <w:bCs/>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Групповая дискуссия «На что я имею право»</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xml:space="preserve"> Предоставление возможности осознать себя полноправным гражданином.</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xml:space="preserve"> Подросткам предлагается ответить на вопрос: «Когда человек приобретает права?» В группе обсуждаются все предположения участников.</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Заметки для ведущего Обычно ребята называют всевозможные возрасты. Поправлять их не нужно. Когда будут названы все варианты, следует сказать, что права человек приобретает с момента рождения. По мере того как он взрослеет, изменяются и его права, а вместе с ними — обязанности и ответственность.</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p>
    <w:p w:rsidR="00C531F0" w:rsidRPr="004721FE" w:rsidRDefault="00C531F0" w:rsidP="00EC779B">
      <w:pPr>
        <w:shd w:val="clear" w:color="auto" w:fill="FFFFFF"/>
        <w:suppressAutoHyphens/>
        <w:spacing w:before="150"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Информационно-правовая часть </w:t>
      </w:r>
    </w:p>
    <w:p w:rsidR="00C531F0" w:rsidRPr="004721FE" w:rsidRDefault="00C531F0" w:rsidP="00EC779B">
      <w:pPr>
        <w:shd w:val="clear" w:color="auto" w:fill="FFFFFF"/>
        <w:suppressAutoHyphens/>
        <w:spacing w:after="0"/>
        <w:ind w:firstLine="567"/>
        <w:jc w:val="center"/>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«Конвенция о правах ребенка и законодательство РФ»</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xml:space="preserve"> Знакомство с основными международными и государственными </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color w:val="000000"/>
          <w:kern w:val="1"/>
          <w:sz w:val="24"/>
          <w:szCs w:val="24"/>
          <w:lang w:eastAsia="zh-CN"/>
        </w:rPr>
        <w:t>законами защищающими права несовершеннолетних.</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xml:space="preserve"> Ведущий предлагает вниманию участников общие принципы Конвенции о правах ребенка и законодательства Российской Федерации, защищающие права несовершеннолетних, а также гражданские права и свободы. В</w:t>
      </w:r>
      <w:r>
        <w:rPr>
          <w:rFonts w:ascii="Times New Roman" w:hAnsi="Times New Roman"/>
          <w:color w:val="000000"/>
          <w:kern w:val="1"/>
          <w:sz w:val="24"/>
          <w:szCs w:val="24"/>
          <w:lang w:eastAsia="zh-CN"/>
        </w:rPr>
        <w:t>едущий может сказать следующее:</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«Для охраны прав детей еще 1924 году была принята Женевская декларация прав ребенка. Государства, которые подписали эту декларацию, признавали любого человека, независимо от его национальности, вероисповедания, цвета кожи, пола, социального происхождения, полноправным гражданином своей страны, имеющим права и свободы.</w:t>
      </w:r>
      <w:r w:rsidRPr="004721FE">
        <w:rPr>
          <w:rFonts w:ascii="Times New Roman" w:hAnsi="Times New Roman"/>
          <w:color w:val="000000"/>
          <w:kern w:val="1"/>
          <w:sz w:val="24"/>
          <w:szCs w:val="24"/>
          <w:lang w:eastAsia="zh-CN"/>
        </w:rPr>
        <w:br/>
        <w:t>Со временем происходили изменения некоторых пунктов Декларации, вносились поправки. В 1959 году Генеральная Ассамблея Организации Объединенных Наций приняла Конвенцию прав ребенка. В нашей стране Конвенция вступила в силу в 1990 году.</w:t>
      </w:r>
      <w:r w:rsidRPr="004721FE">
        <w:rPr>
          <w:rFonts w:ascii="Times New Roman" w:hAnsi="Times New Roman"/>
          <w:color w:val="000000"/>
          <w:kern w:val="1"/>
          <w:sz w:val="24"/>
          <w:szCs w:val="24"/>
          <w:lang w:eastAsia="zh-CN"/>
        </w:rPr>
        <w:br/>
        <w:t xml:space="preserve">Государства — участники настоящей Конвенции — считают, что в соответствии с принципами, провозглашенными в Уставе Организации Объединенных Наций, признание присущего достоинства, равных и неотъемлемых прав всех членов общества является основой обеспечения свободы, справедливости и мира на земле. Государства, принявшие </w:t>
      </w:r>
      <w:r w:rsidRPr="004721FE">
        <w:rPr>
          <w:rFonts w:ascii="Times New Roman" w:hAnsi="Times New Roman"/>
          <w:color w:val="000000"/>
          <w:kern w:val="1"/>
          <w:sz w:val="24"/>
          <w:szCs w:val="24"/>
          <w:lang w:eastAsia="zh-CN"/>
        </w:rPr>
        <w:lastRenderedPageBreak/>
        <w:t>Конвенцию полностью, возложили на себя обязанности по обеспечению полного и гармоничного развития личности ребенка. Но так как большинство детей воспитываются в семьях, особое внимание уделяется именно семье. В нашей стране принят Семейный кодекс, в котором отражены права, обязанности и ответственность всех членов семьи. В законах не забыты и дети, оставшиеся без попечения родителей, заботу о которых взяло на себя государство. Они признаются полноправными гражданами и имеют равные со в</w:t>
      </w:r>
      <w:r>
        <w:rPr>
          <w:rFonts w:ascii="Times New Roman" w:hAnsi="Times New Roman"/>
          <w:color w:val="000000"/>
          <w:kern w:val="1"/>
          <w:sz w:val="24"/>
          <w:szCs w:val="24"/>
          <w:lang w:eastAsia="zh-CN"/>
        </w:rPr>
        <w:t>семи права.</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И в Конвенции, и в Семейном кодексе провозглашается, что дети имеют право на особую заботу и помощь. По какой же причине дети должны быть окружены особым вниманием? В Конвенции указано: "...ребенок, ввиду его физической и умственной незрелости, нуждается в специальной охране и заботе, включая надлежащую правовую защиту, как до, так и после рожде</w:t>
      </w:r>
      <w:r w:rsidR="005B4451">
        <w:rPr>
          <w:rFonts w:ascii="Times New Roman" w:hAnsi="Times New Roman"/>
          <w:color w:val="000000"/>
          <w:kern w:val="1"/>
          <w:sz w:val="24"/>
          <w:szCs w:val="24"/>
          <w:lang w:eastAsia="zh-CN"/>
        </w:rPr>
        <w:t xml:space="preserve">ния". </w:t>
      </w:r>
      <w:r w:rsidRPr="004721FE">
        <w:rPr>
          <w:rFonts w:ascii="Times New Roman" w:hAnsi="Times New Roman"/>
          <w:color w:val="000000"/>
          <w:kern w:val="1"/>
          <w:sz w:val="24"/>
          <w:szCs w:val="24"/>
          <w:lang w:eastAsia="zh-CN"/>
        </w:rPr>
        <w:t>Правовая защита ребенка, что это такое? А это, ребята, соблюдение его прав. Какими же правами обладаете вы? (Участники в</w:t>
      </w:r>
      <w:r w:rsidR="005B4451">
        <w:rPr>
          <w:rFonts w:ascii="Times New Roman" w:hAnsi="Times New Roman"/>
          <w:color w:val="000000"/>
          <w:kern w:val="1"/>
          <w:sz w:val="24"/>
          <w:szCs w:val="24"/>
          <w:lang w:eastAsia="zh-CN"/>
        </w:rPr>
        <w:t xml:space="preserve">ысказывают свои предположения.) </w:t>
      </w:r>
      <w:r w:rsidRPr="004721FE">
        <w:rPr>
          <w:rFonts w:ascii="Times New Roman" w:hAnsi="Times New Roman"/>
          <w:color w:val="000000"/>
          <w:kern w:val="1"/>
          <w:sz w:val="24"/>
          <w:szCs w:val="24"/>
          <w:lang w:eastAsia="zh-CN"/>
        </w:rPr>
        <w:t>В первую очередь ребенок имеет право на жизнь, никто не имеет права отнять ее.</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Ребенок имеет право на имя, отчество и фамилию. Имя дается по соглашению родителей, отчество присваивается по имени отца, если это соответствует национальным обычаям. Есть национальные обычаи, по которым отчество присваивается по имени матери.</w:t>
      </w:r>
      <w:r w:rsidRPr="004721FE">
        <w:rPr>
          <w:rFonts w:ascii="Times New Roman" w:hAnsi="Times New Roman"/>
          <w:color w:val="000000"/>
          <w:kern w:val="1"/>
          <w:sz w:val="24"/>
          <w:szCs w:val="24"/>
          <w:lang w:eastAsia="zh-CN"/>
        </w:rPr>
        <w:br/>
        <w:t>Ребенок имеет право на всестороннее развитие умственных и физических способностей, образование, на участие в культурной и творческой деятельности, лечение досуг и отдых.</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Ребенок имеет право выражать свое мнение, получать и передавать информацию, иметь доступ к сведениям из различных отечественных и международных источников. Источниками информации могут служить издания, видеоматериалы, сайты Интернета и другие источники с условием, что они не наносят вред психике несовершеннолетнего, не содержат информации порнографического характера и сцен насилия и экстремизма, не воспитывают расовой и национальной неприязни.</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И наверное, самым главным является право жить и воспитываться в семье. Ни одного ребенка никто насильно не может забрать из семьи, если в этой семье не нарушаются его права. А за выполнением этих прав наблюдают Органы опеки и попечительства. Каждый ребенок может самостоятельно обратиться в эти органы, если его родители злоупотребляют своими правами — жестоко обращаются с детьми, не обеспечивают его пищей, необходимыми вещами, не лечат.</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Кроме этого, ребенок наравне со всеми имеет свободу выбора религии и языка.</w:t>
      </w:r>
    </w:p>
    <w:p w:rsidR="00C531F0" w:rsidRPr="004721FE" w:rsidRDefault="00C531F0" w:rsidP="00EC779B">
      <w:pPr>
        <w:shd w:val="clear" w:color="auto" w:fill="FFFFFF"/>
        <w:suppressAutoHyphens/>
        <w:spacing w:after="0"/>
        <w:ind w:firstLine="567"/>
        <w:jc w:val="both"/>
        <w:rPr>
          <w:rFonts w:ascii="Times New Roman" w:hAnsi="Times New Roman"/>
          <w:i/>
          <w:iCs/>
          <w:color w:val="000000"/>
          <w:kern w:val="1"/>
          <w:sz w:val="24"/>
          <w:szCs w:val="24"/>
          <w:lang w:eastAsia="zh-CN"/>
        </w:rPr>
      </w:pPr>
      <w:r w:rsidRPr="004721FE">
        <w:rPr>
          <w:rFonts w:ascii="Times New Roman" w:hAnsi="Times New Roman"/>
          <w:color w:val="000000"/>
          <w:kern w:val="1"/>
          <w:sz w:val="24"/>
          <w:szCs w:val="24"/>
          <w:lang w:eastAsia="zh-CN"/>
        </w:rPr>
        <w:t>В этой части постоянно употребляется слово "ребенок". Пусть это вас не обижает. В Конвенции говорится о том, что "ребенком является каждое человеческое существо до достижения им 18-летнего возраста, если по закону его страны он не достигает совершеннолетия раньше". В России ребенка до 14 лет принято считать малолетним, с 14 до 18 лет — несовершеннолетним, а молодых людей до 30 лет — молодежью. Таким образом, все вы обладаете правами, обязанностями и ответственностью. О вашей ответственности и обязанностях вы узнаете на следующих занятиях».</w:t>
      </w:r>
    </w:p>
    <w:p w:rsidR="00C531F0" w:rsidRPr="00390B11" w:rsidRDefault="00C531F0" w:rsidP="00EC779B">
      <w:pPr>
        <w:shd w:val="clear" w:color="auto" w:fill="FFFFFF"/>
        <w:suppressAutoHyphens/>
        <w:spacing w:after="0"/>
        <w:ind w:firstLine="567"/>
        <w:jc w:val="both"/>
        <w:rPr>
          <w:rFonts w:ascii="Times New Roman" w:hAnsi="Times New Roman"/>
          <w:i/>
          <w:iCs/>
          <w:color w:val="000000"/>
          <w:kern w:val="1"/>
          <w:sz w:val="20"/>
          <w:szCs w:val="20"/>
          <w:lang w:eastAsia="zh-CN"/>
        </w:rPr>
      </w:pPr>
      <w:r>
        <w:rPr>
          <w:rFonts w:ascii="Times New Roman" w:hAnsi="Times New Roman"/>
          <w:i/>
          <w:iCs/>
          <w:color w:val="000000"/>
          <w:kern w:val="1"/>
          <w:sz w:val="20"/>
          <w:szCs w:val="20"/>
          <w:lang w:eastAsia="zh-CN"/>
        </w:rPr>
        <w:t>Заметки для ведущего:</w:t>
      </w:r>
      <w:r w:rsidRPr="00390B11">
        <w:rPr>
          <w:rFonts w:ascii="Times New Roman" w:hAnsi="Times New Roman"/>
          <w:i/>
          <w:iCs/>
          <w:color w:val="000000"/>
          <w:kern w:val="1"/>
          <w:sz w:val="20"/>
          <w:szCs w:val="20"/>
          <w:lang w:eastAsia="zh-CN"/>
        </w:rPr>
        <w:t xml:space="preserve"> У ведущего могут возникнуть внутренние барьеры, поскольку многие взрослые опасаются того, что, когда дети узнают о своих правах, они начинают манипулировать взрослыми. Поэтому важно помнить о том, что, помимо прав, есть еще и ответственность несовершеннолетних, информация о которой будет в данном блоке.</w:t>
      </w:r>
    </w:p>
    <w:p w:rsidR="00C531F0" w:rsidRDefault="00C531F0" w:rsidP="00EC779B">
      <w:pPr>
        <w:shd w:val="clear" w:color="auto" w:fill="FFFFFF"/>
        <w:suppressAutoHyphens/>
        <w:spacing w:after="0"/>
        <w:ind w:firstLine="567"/>
        <w:jc w:val="both"/>
        <w:rPr>
          <w:rFonts w:ascii="Times New Roman" w:hAnsi="Times New Roman"/>
          <w:i/>
          <w:iCs/>
          <w:color w:val="000000"/>
          <w:kern w:val="1"/>
          <w:sz w:val="24"/>
          <w:szCs w:val="24"/>
          <w:lang w:eastAsia="zh-CN"/>
        </w:rPr>
      </w:pPr>
    </w:p>
    <w:p w:rsidR="005B4451" w:rsidRPr="004721FE" w:rsidRDefault="005B4451" w:rsidP="00EC779B">
      <w:pPr>
        <w:shd w:val="clear" w:color="auto" w:fill="FFFFFF"/>
        <w:suppressAutoHyphens/>
        <w:spacing w:after="0"/>
        <w:ind w:firstLine="567"/>
        <w:jc w:val="both"/>
        <w:rPr>
          <w:rFonts w:ascii="Times New Roman" w:hAnsi="Times New Roman"/>
          <w:i/>
          <w:iCs/>
          <w:color w:val="000000"/>
          <w:kern w:val="1"/>
          <w:sz w:val="24"/>
          <w:szCs w:val="24"/>
          <w:lang w:eastAsia="zh-CN"/>
        </w:rPr>
      </w:pPr>
    </w:p>
    <w:p w:rsidR="00C531F0" w:rsidRPr="004721FE" w:rsidRDefault="00C531F0" w:rsidP="00EC779B">
      <w:pPr>
        <w:suppressAutoHyphens/>
        <w:spacing w:after="0"/>
        <w:ind w:firstLine="567"/>
        <w:jc w:val="center"/>
        <w:rPr>
          <w:rFonts w:ascii="Times New Roman" w:hAnsi="Times New Roman"/>
          <w:i/>
          <w:iCs/>
          <w:color w:val="000000"/>
          <w:kern w:val="1"/>
          <w:sz w:val="24"/>
          <w:szCs w:val="24"/>
          <w:lang w:eastAsia="zh-CN"/>
        </w:rPr>
      </w:pPr>
      <w:r w:rsidRPr="004721FE">
        <w:rPr>
          <w:rFonts w:ascii="Times New Roman" w:hAnsi="Times New Roman"/>
          <w:b/>
          <w:bCs/>
          <w:color w:val="000000"/>
          <w:kern w:val="1"/>
          <w:sz w:val="24"/>
          <w:szCs w:val="24"/>
          <w:lang w:eastAsia="zh-CN"/>
        </w:rPr>
        <w:lastRenderedPageBreak/>
        <w:t>Упражнение «Точки зрения»</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i/>
          <w:iCs/>
          <w:color w:val="000000"/>
          <w:kern w:val="1"/>
          <w:sz w:val="24"/>
          <w:szCs w:val="24"/>
          <w:lang w:eastAsia="zh-CN"/>
        </w:rPr>
        <w:t xml:space="preserve"> </w:t>
      </w:r>
      <w:r w:rsidRPr="004721FE">
        <w:rPr>
          <w:rFonts w:ascii="Times New Roman" w:hAnsi="Times New Roman"/>
          <w:b/>
          <w:bCs/>
          <w:color w:val="000000"/>
          <w:kern w:val="1"/>
          <w:sz w:val="24"/>
          <w:szCs w:val="24"/>
          <w:lang w:eastAsia="zh-CN"/>
        </w:rPr>
        <w:t>Цель:</w:t>
      </w:r>
      <w:r w:rsidRPr="004721FE">
        <w:rPr>
          <w:rFonts w:ascii="Times New Roman" w:hAnsi="Times New Roman"/>
          <w:i/>
          <w:iCs/>
          <w:color w:val="000000"/>
          <w:kern w:val="1"/>
          <w:sz w:val="24"/>
          <w:szCs w:val="24"/>
          <w:lang w:eastAsia="zh-CN"/>
        </w:rPr>
        <w:t xml:space="preserve"> </w:t>
      </w:r>
      <w:r w:rsidRPr="004721FE">
        <w:rPr>
          <w:rFonts w:ascii="Times New Roman" w:hAnsi="Times New Roman"/>
          <w:color w:val="000000"/>
          <w:kern w:val="1"/>
          <w:sz w:val="24"/>
          <w:szCs w:val="24"/>
          <w:lang w:eastAsia="zh-CN"/>
        </w:rPr>
        <w:t xml:space="preserve">Стимуляция изучения самого себя, способствование поведенческим изменениям, формирование способности отстаивать собственную точку зрения через выражение протеста и возражения собеседнику. </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xml:space="preserve">: Члены группы стоят. Стулья расставляются вдоль противоположных стен. Ведущий зачитывает инструкцию: «Сейчас вам будут зачитаны мнения людей по поводу различных жизненных проблем. Те, кто согласен с этим мнением, садится на стулья у правой стены, те, кто не согласен – у левой стены. В центре не должно остаться ни одного человека. Вы должны принять однозначное решение: «согласен - не согласен». Далее зачитывается одно из мнений: </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все плохие поступки не остаются безнаказанными;</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людям, которые лгут, трудно смотреть в глаза других;</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 любого преступника можно освободить благодаря ловкой защите адвоката; </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каждый человек должен следовать чувству долга и ответственности;</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соблюдение законов является обязательным для всех;</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если установленное правило не нравится, то его можно нарушить;</w:t>
      </w:r>
    </w:p>
    <w:p w:rsidR="00C531F0"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 родителям можно простить все; </w:t>
      </w:r>
    </w:p>
    <w:p w:rsidR="00C531F0" w:rsidRPr="004721FE" w:rsidRDefault="00C531F0" w:rsidP="00EC779B">
      <w:pPr>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люди должны уважать права друг друга;</w:t>
      </w:r>
    </w:p>
    <w:p w:rsidR="00C531F0" w:rsidRPr="004721FE" w:rsidRDefault="00C531F0" w:rsidP="00EC779B">
      <w:pPr>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 человека, который обманул, обязательно будет мучить совесть.</w:t>
      </w:r>
    </w:p>
    <w:p w:rsidR="00C531F0" w:rsidRPr="004721FE" w:rsidRDefault="00C531F0" w:rsidP="00EC779B">
      <w:pPr>
        <w:suppressAutoHyphens/>
        <w:spacing w:after="0"/>
        <w:ind w:firstLine="567"/>
        <w:jc w:val="both"/>
        <w:rPr>
          <w:rFonts w:ascii="Times New Roman" w:hAnsi="Times New Roman"/>
          <w:i/>
          <w:iCs/>
          <w:color w:val="000000"/>
          <w:kern w:val="1"/>
          <w:sz w:val="24"/>
          <w:szCs w:val="24"/>
          <w:lang w:eastAsia="zh-CN"/>
        </w:rPr>
      </w:pPr>
      <w:r w:rsidRPr="004721FE">
        <w:rPr>
          <w:rFonts w:ascii="Times New Roman" w:hAnsi="Times New Roman"/>
          <w:color w:val="000000"/>
          <w:kern w:val="1"/>
          <w:sz w:val="24"/>
          <w:szCs w:val="24"/>
          <w:lang w:eastAsia="zh-CN"/>
        </w:rPr>
        <w:t xml:space="preserve">После того, как участники разделились на группы, начинается обсуждение. Ведущий обращается к одной группе и просит каждого из ее членов обосновать свой выбор. Во время высказываний членов одной </w:t>
      </w:r>
      <w:proofErr w:type="spellStart"/>
      <w:r w:rsidRPr="004721FE">
        <w:rPr>
          <w:rFonts w:ascii="Times New Roman" w:hAnsi="Times New Roman"/>
          <w:color w:val="000000"/>
          <w:kern w:val="1"/>
          <w:sz w:val="24"/>
          <w:szCs w:val="24"/>
          <w:lang w:eastAsia="zh-CN"/>
        </w:rPr>
        <w:t>микрогруппы</w:t>
      </w:r>
      <w:proofErr w:type="spellEnd"/>
      <w:r w:rsidRPr="004721FE">
        <w:rPr>
          <w:rFonts w:ascii="Times New Roman" w:hAnsi="Times New Roman"/>
          <w:color w:val="000000"/>
          <w:kern w:val="1"/>
          <w:sz w:val="24"/>
          <w:szCs w:val="24"/>
          <w:lang w:eastAsia="zh-CN"/>
        </w:rPr>
        <w:t xml:space="preserve"> ведущий должен находиться в нейтральной позиции, т.е. занять место с краю между подгруппами и следить за тем, чтобы участники, имеющие противоположные мнения, не мешали говорить</w:t>
      </w:r>
      <w:r w:rsidRPr="004721FE">
        <w:rPr>
          <w:rFonts w:ascii="Times New Roman" w:hAnsi="Times New Roman"/>
          <w:i/>
          <w:iCs/>
          <w:color w:val="000000"/>
          <w:kern w:val="1"/>
          <w:sz w:val="24"/>
          <w:szCs w:val="24"/>
          <w:lang w:eastAsia="zh-CN"/>
        </w:rPr>
        <w:t xml:space="preserve"> </w:t>
      </w:r>
      <w:r w:rsidRPr="004721FE">
        <w:rPr>
          <w:rFonts w:ascii="Times New Roman" w:hAnsi="Times New Roman"/>
          <w:color w:val="000000"/>
          <w:kern w:val="1"/>
          <w:sz w:val="24"/>
          <w:szCs w:val="24"/>
          <w:lang w:eastAsia="zh-CN"/>
        </w:rPr>
        <w:t xml:space="preserve">выступающему. Затем предоставляется слово членам второй </w:t>
      </w:r>
      <w:proofErr w:type="spellStart"/>
      <w:r w:rsidRPr="004721FE">
        <w:rPr>
          <w:rFonts w:ascii="Times New Roman" w:hAnsi="Times New Roman"/>
          <w:color w:val="000000"/>
          <w:kern w:val="1"/>
          <w:sz w:val="24"/>
          <w:szCs w:val="24"/>
          <w:lang w:eastAsia="zh-CN"/>
        </w:rPr>
        <w:t>микрогруппы</w:t>
      </w:r>
      <w:proofErr w:type="spellEnd"/>
      <w:r w:rsidRPr="004721FE">
        <w:rPr>
          <w:rFonts w:ascii="Times New Roman" w:hAnsi="Times New Roman"/>
          <w:color w:val="000000"/>
          <w:kern w:val="1"/>
          <w:sz w:val="24"/>
          <w:szCs w:val="24"/>
          <w:lang w:eastAsia="zh-CN"/>
        </w:rPr>
        <w:t>. Потом снова первой: «Как вы можете возразить на аргументы своих оппонентов?» И так продолжается до тех пор, пока четко не прояснится позиция членов обеих групп. В процессе обсуждения возможно изменение мнения кого-то из участников. Поэтому в конце обсуждения необходимо предоставить возможность тем, кто желает, перейти в противоположную группу. В случае, если вся группа заняла одну позицию, все равно нужно попросить каждого из участников обосновать свое решение. И лишь затем переходить к оглашению следующего суждения из списка. Можно использовать не все утверждения из списка.</w:t>
      </w:r>
      <w:r w:rsidRPr="004721FE">
        <w:rPr>
          <w:rFonts w:ascii="Times New Roman" w:hAnsi="Times New Roman"/>
          <w:i/>
          <w:iCs/>
          <w:color w:val="000000"/>
          <w:kern w:val="1"/>
          <w:sz w:val="24"/>
          <w:szCs w:val="24"/>
          <w:lang w:eastAsia="zh-CN"/>
        </w:rPr>
        <w:t xml:space="preserve"> </w:t>
      </w:r>
    </w:p>
    <w:p w:rsidR="00C531F0" w:rsidRPr="004721FE" w:rsidRDefault="00C531F0" w:rsidP="00EC779B">
      <w:pPr>
        <w:suppressAutoHyphens/>
        <w:spacing w:after="0"/>
        <w:ind w:firstLine="567"/>
        <w:jc w:val="both"/>
        <w:rPr>
          <w:rFonts w:ascii="Times New Roman" w:hAnsi="Times New Roman"/>
          <w:i/>
          <w:iCs/>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kern w:val="1"/>
          <w:sz w:val="24"/>
          <w:szCs w:val="24"/>
          <w:shd w:val="clear" w:color="auto" w:fill="FFFFFF"/>
          <w:lang w:eastAsia="zh-CN"/>
        </w:rPr>
        <w:t>Упражнение «Декларация моих прав»</w:t>
      </w:r>
    </w:p>
    <w:p w:rsidR="00C531F0" w:rsidRPr="004721FE" w:rsidRDefault="00C531F0" w:rsidP="00EC779B">
      <w:pPr>
        <w:shd w:val="clear" w:color="auto" w:fill="FFFFFF"/>
        <w:suppressAutoHyphens/>
        <w:spacing w:after="0"/>
        <w:ind w:firstLine="567"/>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Цель: </w:t>
      </w:r>
      <w:r w:rsidRPr="004721FE">
        <w:rPr>
          <w:rFonts w:ascii="Times New Roman" w:hAnsi="Times New Roman"/>
          <w:kern w:val="1"/>
          <w:sz w:val="24"/>
          <w:szCs w:val="24"/>
          <w:shd w:val="clear" w:color="auto" w:fill="FFFFFF"/>
          <w:lang w:eastAsia="zh-CN"/>
        </w:rPr>
        <w:t>сформировать у подростков позицию уважения к своим правам и правам других людей</w:t>
      </w:r>
    </w:p>
    <w:p w:rsidR="00C531F0" w:rsidRPr="004721FE" w:rsidRDefault="00C531F0" w:rsidP="00EC779B">
      <w:pPr>
        <w:shd w:val="clear" w:color="auto" w:fill="FFFFFF"/>
        <w:suppressAutoHyphens/>
        <w:spacing w:after="0"/>
        <w:ind w:firstLine="567"/>
        <w:jc w:val="both"/>
        <w:rPr>
          <w:rFonts w:ascii="Times New Roman" w:hAnsi="Times New Roman"/>
          <w:kern w:val="1"/>
          <w:sz w:val="24"/>
          <w:szCs w:val="24"/>
          <w:shd w:val="clear" w:color="auto" w:fill="FFFFFF"/>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kern w:val="1"/>
          <w:sz w:val="24"/>
          <w:szCs w:val="24"/>
          <w:shd w:val="clear" w:color="auto" w:fill="FFFFFF"/>
          <w:lang w:eastAsia="zh-CN"/>
        </w:rPr>
        <w:t xml:space="preserve"> Составьте свою собственную «Декларацию прав» — но обязательно помня о критериях. Повесьте этот список так, чтобы часто его видеть. И не позволяйте другим людям </w:t>
      </w:r>
      <w:r w:rsidRPr="004721FE">
        <w:rPr>
          <w:rFonts w:ascii="Times New Roman" w:hAnsi="Times New Roman"/>
          <w:i/>
          <w:iCs/>
          <w:kern w:val="1"/>
          <w:sz w:val="24"/>
          <w:szCs w:val="24"/>
          <w:shd w:val="clear" w:color="auto" w:fill="FFFFFF"/>
          <w:lang w:eastAsia="zh-CN"/>
        </w:rPr>
        <w:t>манипулировать и играть вами</w:t>
      </w:r>
      <w:r w:rsidRPr="004721FE">
        <w:rPr>
          <w:rFonts w:ascii="Times New Roman" w:hAnsi="Times New Roman"/>
          <w:kern w:val="1"/>
          <w:sz w:val="24"/>
          <w:szCs w:val="24"/>
          <w:shd w:val="clear" w:color="auto" w:fill="FFFFFF"/>
          <w:lang w:eastAsia="zh-CN"/>
        </w:rPr>
        <w:t> с помощью слов «должен», «обязан», «виноват».</w:t>
      </w:r>
    </w:p>
    <w:p w:rsidR="00C531F0" w:rsidRPr="004721FE" w:rsidRDefault="00C531F0" w:rsidP="00EC779B">
      <w:pPr>
        <w:shd w:val="clear" w:color="auto" w:fill="FFFFFF"/>
        <w:suppressAutoHyphens/>
        <w:spacing w:after="0"/>
        <w:ind w:firstLine="567"/>
        <w:jc w:val="both"/>
        <w:rPr>
          <w:rFonts w:ascii="Times New Roman" w:hAnsi="Times New Roman"/>
          <w:kern w:val="1"/>
          <w:sz w:val="24"/>
          <w:szCs w:val="24"/>
          <w:shd w:val="clear" w:color="auto" w:fill="FFFFFF"/>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color w:val="00000A"/>
          <w:kern w:val="1"/>
          <w:sz w:val="24"/>
          <w:szCs w:val="24"/>
          <w:lang w:eastAsia="zh-CN"/>
        </w:rPr>
      </w:pPr>
      <w:r w:rsidRPr="004721FE">
        <w:rPr>
          <w:rFonts w:ascii="Times New Roman" w:hAnsi="Times New Roman"/>
          <w:b/>
          <w:color w:val="00000A"/>
          <w:kern w:val="1"/>
          <w:sz w:val="24"/>
          <w:szCs w:val="24"/>
          <w:lang w:eastAsia="zh-CN"/>
        </w:rPr>
        <w:t>Упражнение «У кого больше»</w:t>
      </w:r>
    </w:p>
    <w:p w:rsidR="00C531F0" w:rsidRPr="004721FE" w:rsidRDefault="00C531F0" w:rsidP="00EC779B">
      <w:pPr>
        <w:shd w:val="clear" w:color="auto" w:fill="FFFFFF"/>
        <w:suppressAutoHyphens/>
        <w:spacing w:after="0"/>
        <w:ind w:firstLine="567"/>
        <w:jc w:val="both"/>
        <w:rPr>
          <w:rFonts w:ascii="Times New Roman" w:hAnsi="Times New Roman"/>
          <w:b/>
          <w:color w:val="00000A"/>
          <w:kern w:val="1"/>
          <w:sz w:val="24"/>
          <w:szCs w:val="24"/>
          <w:lang w:eastAsia="zh-CN"/>
        </w:rPr>
      </w:pPr>
      <w:r w:rsidRPr="004721FE">
        <w:rPr>
          <w:rFonts w:ascii="Times New Roman" w:hAnsi="Times New Roman"/>
          <w:b/>
          <w:color w:val="00000A"/>
          <w:kern w:val="1"/>
          <w:sz w:val="24"/>
          <w:szCs w:val="24"/>
          <w:lang w:eastAsia="zh-CN"/>
        </w:rPr>
        <w:t>Цель</w:t>
      </w:r>
      <w:r w:rsidRPr="004721FE">
        <w:rPr>
          <w:rFonts w:ascii="Times New Roman" w:hAnsi="Times New Roman"/>
          <w:color w:val="00000A"/>
          <w:kern w:val="1"/>
          <w:sz w:val="24"/>
          <w:szCs w:val="24"/>
          <w:lang w:eastAsia="zh-CN"/>
        </w:rPr>
        <w:t xml:space="preserve">: ознакомление с текстом Конвенции о правах ребенка, принятие положения о неотъемлемости и неделимости прав, обеспечение возможности через игру прочувствовать состояние отсутствия прав. </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b/>
          <w:color w:val="00000A"/>
          <w:kern w:val="1"/>
          <w:sz w:val="24"/>
          <w:szCs w:val="24"/>
          <w:lang w:eastAsia="zh-CN"/>
        </w:rPr>
        <w:t>Ход проведения:</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lastRenderedPageBreak/>
        <w:t>Разбить участников на группы по 5-6 человек.</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Группе выдается набор карточек и игральный кубик.</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Карточки раздаются на всех участников (как раздаются карточки, определяет группа).</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Группа определяет первого игрока.</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Игра идет по кругу по часовой стрелке.</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Первый игрок бросает кубик: если выпадают стороны 1,3,5 — столько карточек игрок забирает у соседа справа (вариант: забирать у любого игрока по желанию), если выпадают стороны 2,4,6 - столько карточек игрок отдает соседу слева.</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Ход переходит к следующему игроку.</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Если все карточки уходят, игрок покидает поле.</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Игра заканчивается:</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1. Если вышли все участники игры, кроме 2-х. Победителем считается тот, у кого больше карточек.</w:t>
      </w:r>
    </w:p>
    <w:p w:rsidR="00C531F0" w:rsidRPr="004721FE" w:rsidRDefault="00C531F0" w:rsidP="00EC779B">
      <w:pPr>
        <w:shd w:val="clear" w:color="auto" w:fill="FFFFFF"/>
        <w:suppressAutoHyphens/>
        <w:spacing w:after="0"/>
        <w:ind w:firstLine="567"/>
        <w:jc w:val="both"/>
        <w:rPr>
          <w:rFonts w:ascii="Times New Roman" w:hAnsi="Times New Roman"/>
          <w:i/>
          <w:color w:val="00000A"/>
          <w:kern w:val="1"/>
          <w:sz w:val="24"/>
          <w:szCs w:val="24"/>
          <w:lang w:eastAsia="zh-CN"/>
        </w:rPr>
      </w:pPr>
      <w:r w:rsidRPr="004721FE">
        <w:rPr>
          <w:rFonts w:ascii="Times New Roman" w:hAnsi="Times New Roman"/>
          <w:color w:val="00000A"/>
          <w:kern w:val="1"/>
          <w:sz w:val="24"/>
          <w:szCs w:val="24"/>
          <w:lang w:eastAsia="zh-CN"/>
        </w:rPr>
        <w:t>2. По сигналу ведущего. Побеждает тот, у кого больше карточек.</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i/>
          <w:color w:val="00000A"/>
          <w:kern w:val="1"/>
          <w:sz w:val="24"/>
          <w:szCs w:val="24"/>
          <w:lang w:eastAsia="zh-CN"/>
        </w:rPr>
        <w:t>Обсуждение</w:t>
      </w:r>
      <w:r w:rsidRPr="004721FE">
        <w:rPr>
          <w:rFonts w:ascii="Times New Roman" w:hAnsi="Times New Roman"/>
          <w:color w:val="00000A"/>
          <w:kern w:val="1"/>
          <w:sz w:val="24"/>
          <w:szCs w:val="24"/>
          <w:lang w:eastAsia="zh-CN"/>
        </w:rPr>
        <w:t>:</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 Всем ли хотелось победить?</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 Что вы чувствовали, когда получали дополнительные карточки?</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 Что вы испытывали, когда приходилось терять карточки?</w:t>
      </w:r>
    </w:p>
    <w:p w:rsidR="00C531F0" w:rsidRPr="004721FE" w:rsidRDefault="00C531F0" w:rsidP="00EC779B">
      <w:pPr>
        <w:shd w:val="clear" w:color="auto" w:fill="FFFFFF"/>
        <w:suppressAutoHyphens/>
        <w:spacing w:after="0"/>
        <w:ind w:firstLine="567"/>
        <w:jc w:val="both"/>
        <w:rPr>
          <w:rFonts w:ascii="Times New Roman" w:hAnsi="Times New Roman"/>
          <w:color w:val="00000A"/>
          <w:kern w:val="1"/>
          <w:sz w:val="24"/>
          <w:szCs w:val="24"/>
          <w:lang w:eastAsia="zh-CN"/>
        </w:rPr>
      </w:pPr>
      <w:r w:rsidRPr="004721FE">
        <w:rPr>
          <w:rFonts w:ascii="Times New Roman" w:hAnsi="Times New Roman"/>
          <w:color w:val="00000A"/>
          <w:kern w:val="1"/>
          <w:sz w:val="24"/>
          <w:szCs w:val="24"/>
          <w:lang w:eastAsia="zh-CN"/>
        </w:rPr>
        <w:t>· Какие права-карточки вы отдавали в первую очередь, какие хотелось сохранить?</w:t>
      </w:r>
    </w:p>
    <w:p w:rsidR="00C531F0" w:rsidRDefault="00C531F0" w:rsidP="00EC779B">
      <w:pPr>
        <w:shd w:val="clear" w:color="auto" w:fill="FFFFFF"/>
        <w:suppressAutoHyphens/>
        <w:spacing w:after="0"/>
        <w:ind w:firstLine="567"/>
        <w:jc w:val="both"/>
        <w:rPr>
          <w:rFonts w:ascii="Times New Roman" w:hAnsi="Times New Roman"/>
          <w:i/>
          <w:iCs/>
          <w:kern w:val="1"/>
          <w:sz w:val="24"/>
          <w:szCs w:val="24"/>
          <w:lang w:eastAsia="zh-CN"/>
        </w:rPr>
      </w:pPr>
      <w:r w:rsidRPr="004721FE">
        <w:rPr>
          <w:rFonts w:ascii="Times New Roman" w:hAnsi="Times New Roman"/>
          <w:color w:val="00000A"/>
          <w:kern w:val="1"/>
          <w:sz w:val="24"/>
          <w:szCs w:val="24"/>
          <w:lang w:eastAsia="zh-CN"/>
        </w:rPr>
        <w:t>· Что бы вы могли предложить, во избежание неприятных ощущений во время игры?</w:t>
      </w:r>
    </w:p>
    <w:p w:rsidR="00C531F0" w:rsidRDefault="00C531F0" w:rsidP="00EC779B">
      <w:pPr>
        <w:shd w:val="clear" w:color="auto" w:fill="FFFFFF"/>
        <w:suppressAutoHyphens/>
        <w:ind w:firstLine="567"/>
        <w:jc w:val="center"/>
        <w:rPr>
          <w:rFonts w:ascii="Times New Roman" w:hAnsi="Times New Roman"/>
          <w:b/>
          <w:kern w:val="1"/>
          <w:sz w:val="24"/>
          <w:szCs w:val="24"/>
          <w:lang w:eastAsia="zh-CN"/>
        </w:rPr>
      </w:pPr>
    </w:p>
    <w:p w:rsidR="00C531F0" w:rsidRPr="004721FE" w:rsidRDefault="00C531F0" w:rsidP="00EC779B">
      <w:pPr>
        <w:shd w:val="clear" w:color="auto" w:fill="FFFFFF"/>
        <w:suppressAutoHyphens/>
        <w:ind w:firstLine="567"/>
        <w:jc w:val="center"/>
        <w:rPr>
          <w:rFonts w:ascii="Times New Roman" w:hAnsi="Times New Roman"/>
          <w:b/>
          <w:kern w:val="1"/>
          <w:sz w:val="24"/>
          <w:szCs w:val="24"/>
          <w:lang w:eastAsia="zh-CN"/>
        </w:rPr>
      </w:pPr>
      <w:r w:rsidRPr="004721FE">
        <w:rPr>
          <w:rFonts w:ascii="Times New Roman" w:hAnsi="Times New Roman"/>
          <w:b/>
          <w:kern w:val="1"/>
          <w:sz w:val="24"/>
          <w:szCs w:val="24"/>
          <w:lang w:eastAsia="zh-CN"/>
        </w:rPr>
        <w:t>ЗАНЯТИЕ 2.</w:t>
      </w:r>
    </w:p>
    <w:p w:rsidR="00C531F0" w:rsidRPr="004721FE" w:rsidRDefault="00C531F0" w:rsidP="00EC779B">
      <w:pPr>
        <w:shd w:val="clear" w:color="auto" w:fill="FFFFFF"/>
        <w:suppressAutoHyphens/>
        <w:spacing w:after="0"/>
        <w:ind w:firstLine="567"/>
        <w:jc w:val="center"/>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Упражнение «Сицилийские дебаты»</w:t>
      </w:r>
    </w:p>
    <w:p w:rsidR="00C531F0" w:rsidRPr="004721FE" w:rsidRDefault="00C531F0" w:rsidP="00EC779B">
      <w:pPr>
        <w:shd w:val="clear" w:color="auto" w:fill="FFFFFF"/>
        <w:suppressAutoHyphens/>
        <w:spacing w:after="0"/>
        <w:ind w:firstLine="567"/>
        <w:jc w:val="both"/>
        <w:rPr>
          <w:rFonts w:ascii="Times New Roman" w:hAnsi="Times New Roman"/>
          <w:b/>
          <w:color w:val="000000"/>
          <w:kern w:val="1"/>
          <w:sz w:val="24"/>
          <w:szCs w:val="24"/>
          <w:lang w:eastAsia="zh-CN"/>
        </w:rPr>
      </w:pPr>
      <w:r w:rsidRPr="004721FE">
        <w:rPr>
          <w:rFonts w:ascii="Times New Roman" w:hAnsi="Times New Roman"/>
          <w:color w:val="000000"/>
          <w:kern w:val="1"/>
          <w:sz w:val="24"/>
          <w:szCs w:val="24"/>
          <w:lang w:eastAsia="zh-CN"/>
        </w:rPr>
        <w:t xml:space="preserve"> Данное упражнение помогает в ситуации «здесь и сейчас» услышать, понять, почувствовать и сравнить позиции разных сторон (детей и взрослых). Участники разбиваются на три группы и пишут ответы на вопросы: - чего хотят дети; - что не любят дети; - что взрослые считают важным. Обсуждение упражнения. Заметили ли вы, что есть что-то общее между тремя группами? (Как показывает практика проведения данного упражнения, общими темами являются: образование, здоровье, межличностные взаимоотношения, такие как понимание, уважение, возможность слушать и слышать.) Получается так, что взрослые и дети считают важными и хотят одного и того же, но что этому мешает? </w:t>
      </w:r>
    </w:p>
    <w:p w:rsidR="00C531F0" w:rsidRPr="004721FE" w:rsidRDefault="00C531F0" w:rsidP="00EC779B">
      <w:pPr>
        <w:shd w:val="clear" w:color="auto" w:fill="FFFFFF"/>
        <w:suppressAutoHyphens/>
        <w:spacing w:after="0"/>
        <w:ind w:firstLine="567"/>
        <w:jc w:val="center"/>
        <w:rPr>
          <w:rFonts w:ascii="Times New Roman" w:hAnsi="Times New Roman"/>
          <w:b/>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Групповая дискуссия </w:t>
      </w: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«Может ли несовершеннолетний привлекаться</w:t>
      </w: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 к правовой ответственности»</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Актуализация имеющихся у подростков представлений об ответственности за правонару</w:t>
      </w:r>
      <w:r w:rsidRPr="004721FE">
        <w:rPr>
          <w:rFonts w:ascii="Times New Roman" w:hAnsi="Times New Roman"/>
          <w:color w:val="000000"/>
          <w:kern w:val="1"/>
          <w:sz w:val="24"/>
          <w:szCs w:val="24"/>
          <w:lang w:eastAsia="zh-CN"/>
        </w:rPr>
        <w:softHyphen/>
        <w:t>шения.</w:t>
      </w:r>
    </w:p>
    <w:p w:rsidR="00C531F0" w:rsidRPr="004721FE" w:rsidRDefault="00C531F0" w:rsidP="00EC779B">
      <w:pPr>
        <w:shd w:val="clear" w:color="auto" w:fill="FFFFFF"/>
        <w:suppressAutoHyphens/>
        <w:spacing w:after="0"/>
        <w:ind w:firstLine="567"/>
        <w:jc w:val="both"/>
        <w:rPr>
          <w:rFonts w:ascii="Times New Roman" w:hAnsi="Times New Roman"/>
          <w:bCs/>
          <w:i/>
          <w:iCs/>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Участникам предлагается ответить на во</w:t>
      </w:r>
      <w:r w:rsidRPr="004721FE">
        <w:rPr>
          <w:rFonts w:ascii="Times New Roman" w:hAnsi="Times New Roman"/>
          <w:color w:val="000000"/>
          <w:kern w:val="1"/>
          <w:sz w:val="24"/>
          <w:szCs w:val="24"/>
          <w:lang w:eastAsia="zh-CN"/>
        </w:rPr>
        <w:softHyphen/>
        <w:t>прос, с какого возраста и за какие правонарушения несовершеннолетний привлекается к ответственности.</w:t>
      </w:r>
    </w:p>
    <w:p w:rsidR="00C531F0" w:rsidRPr="00390B11" w:rsidRDefault="00C531F0" w:rsidP="00EC779B">
      <w:pPr>
        <w:shd w:val="clear" w:color="auto" w:fill="FFFFFF"/>
        <w:suppressAutoHyphens/>
        <w:spacing w:before="150" w:after="0"/>
        <w:ind w:firstLine="567"/>
        <w:jc w:val="both"/>
        <w:rPr>
          <w:rFonts w:ascii="Times New Roman" w:hAnsi="Times New Roman"/>
          <w:b/>
          <w:bCs/>
          <w:color w:val="000000"/>
          <w:kern w:val="1"/>
          <w:sz w:val="20"/>
          <w:szCs w:val="20"/>
          <w:lang w:eastAsia="zh-CN"/>
        </w:rPr>
      </w:pPr>
      <w:r w:rsidRPr="00390B11">
        <w:rPr>
          <w:rFonts w:ascii="Times New Roman" w:hAnsi="Times New Roman"/>
          <w:bCs/>
          <w:i/>
          <w:iCs/>
          <w:color w:val="000000"/>
          <w:kern w:val="1"/>
          <w:sz w:val="20"/>
          <w:szCs w:val="20"/>
          <w:lang w:eastAsia="zh-CN"/>
        </w:rPr>
        <w:t>Заметки для ведущего</w:t>
      </w:r>
      <w:r>
        <w:rPr>
          <w:rFonts w:ascii="Times New Roman" w:hAnsi="Times New Roman"/>
          <w:bCs/>
          <w:i/>
          <w:iCs/>
          <w:color w:val="000000"/>
          <w:kern w:val="1"/>
          <w:sz w:val="20"/>
          <w:szCs w:val="20"/>
          <w:lang w:eastAsia="zh-CN"/>
        </w:rPr>
        <w:t>:</w:t>
      </w:r>
      <w:r w:rsidRPr="00390B11">
        <w:rPr>
          <w:rFonts w:ascii="Times New Roman" w:hAnsi="Times New Roman"/>
          <w:i/>
          <w:iCs/>
          <w:color w:val="000000"/>
          <w:kern w:val="1"/>
          <w:sz w:val="20"/>
          <w:szCs w:val="20"/>
          <w:lang w:eastAsia="zh-CN"/>
        </w:rPr>
        <w:t> Ведущий не поправляет ребят и не хвалить ведущего за правильные ответы, а лишь выслушивает предположения.</w:t>
      </w:r>
    </w:p>
    <w:p w:rsidR="005B4451" w:rsidRPr="004721FE" w:rsidRDefault="005B4451" w:rsidP="00EC779B">
      <w:pPr>
        <w:shd w:val="clear" w:color="auto" w:fill="FFFFFF"/>
        <w:suppressAutoHyphens/>
        <w:spacing w:before="150" w:after="0"/>
        <w:ind w:firstLine="567"/>
        <w:jc w:val="center"/>
        <w:rPr>
          <w:rFonts w:ascii="Times New Roman" w:hAnsi="Times New Roman"/>
          <w:b/>
          <w:bCs/>
          <w:color w:val="000000"/>
          <w:kern w:val="1"/>
          <w:sz w:val="24"/>
          <w:szCs w:val="24"/>
          <w:lang w:eastAsia="zh-CN"/>
        </w:rPr>
      </w:pPr>
    </w:p>
    <w:p w:rsidR="005B4451" w:rsidRDefault="005B4451"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p>
    <w:p w:rsidR="00C531F0" w:rsidRPr="004721FE" w:rsidRDefault="00C531F0" w:rsidP="005B4451">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lastRenderedPageBreak/>
        <w:t>Информационно-правовая часть</w:t>
      </w:r>
    </w:p>
    <w:p w:rsidR="00C531F0" w:rsidRPr="004721FE" w:rsidRDefault="00C531F0" w:rsidP="005B4451">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 «Может ли несовершеннолетний привлекаться к правовой ответственности»</w:t>
      </w:r>
    </w:p>
    <w:p w:rsidR="00C531F0" w:rsidRPr="004721FE" w:rsidRDefault="00C531F0" w:rsidP="005B4451">
      <w:pPr>
        <w:shd w:val="clear" w:color="auto" w:fill="FFFFFF"/>
        <w:suppressAutoHyphens/>
        <w:spacing w:after="0"/>
        <w:ind w:firstLine="567"/>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bCs/>
          <w:color w:val="000000"/>
          <w:kern w:val="1"/>
          <w:sz w:val="24"/>
          <w:szCs w:val="24"/>
          <w:lang w:eastAsia="zh-CN"/>
        </w:rPr>
        <w:t>:</w:t>
      </w:r>
      <w:r w:rsidRPr="004721FE">
        <w:rPr>
          <w:rFonts w:ascii="Times New Roman" w:hAnsi="Times New Roman"/>
          <w:color w:val="000000"/>
          <w:kern w:val="1"/>
          <w:sz w:val="24"/>
          <w:szCs w:val="24"/>
          <w:lang w:eastAsia="zh-CN"/>
        </w:rPr>
        <w:t> Знакомство с основными статьями законодательства РФ, по которым несовершеннолетние несут ответственность.</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bCs/>
          <w:color w:val="000000"/>
          <w:kern w:val="1"/>
          <w:sz w:val="24"/>
          <w:szCs w:val="24"/>
          <w:lang w:eastAsia="zh-CN"/>
        </w:rPr>
        <w:t>:</w:t>
      </w:r>
      <w:r w:rsidRPr="004721FE">
        <w:rPr>
          <w:rFonts w:ascii="Times New Roman" w:hAnsi="Times New Roman"/>
          <w:color w:val="000000"/>
          <w:kern w:val="1"/>
          <w:sz w:val="24"/>
          <w:szCs w:val="24"/>
          <w:lang w:eastAsia="zh-CN"/>
        </w:rPr>
        <w:t> Ведущий рассказывает подросткам о действующем законодательстве РФ, определяющем отве</w:t>
      </w:r>
      <w:r>
        <w:rPr>
          <w:rFonts w:ascii="Times New Roman" w:hAnsi="Times New Roman"/>
          <w:color w:val="000000"/>
          <w:kern w:val="1"/>
          <w:sz w:val="24"/>
          <w:szCs w:val="24"/>
          <w:lang w:eastAsia="zh-CN"/>
        </w:rPr>
        <w:t xml:space="preserve">тственность несовершеннолетних. </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«Несовершеннолетние несут правовую от</w:t>
      </w:r>
      <w:r w:rsidRPr="004721FE">
        <w:rPr>
          <w:rFonts w:ascii="Times New Roman" w:hAnsi="Times New Roman"/>
          <w:color w:val="000000"/>
          <w:kern w:val="1"/>
          <w:sz w:val="24"/>
          <w:szCs w:val="24"/>
          <w:lang w:eastAsia="zh-CN"/>
        </w:rPr>
        <w:softHyphen/>
        <w:t>ветственность за совершенные проступки и пре</w:t>
      </w:r>
      <w:r w:rsidRPr="004721FE">
        <w:rPr>
          <w:rFonts w:ascii="Times New Roman" w:hAnsi="Times New Roman"/>
          <w:color w:val="000000"/>
          <w:kern w:val="1"/>
          <w:sz w:val="24"/>
          <w:szCs w:val="24"/>
          <w:lang w:eastAsia="zh-CN"/>
        </w:rPr>
        <w:softHyphen/>
        <w:t>ступления. Подростка могут исключить из обра</w:t>
      </w:r>
      <w:r w:rsidRPr="004721FE">
        <w:rPr>
          <w:rFonts w:ascii="Times New Roman" w:hAnsi="Times New Roman"/>
          <w:color w:val="000000"/>
          <w:kern w:val="1"/>
          <w:sz w:val="24"/>
          <w:szCs w:val="24"/>
          <w:lang w:eastAsia="zh-CN"/>
        </w:rPr>
        <w:softHyphen/>
        <w:t>зовательного учреждения за противоправные действия (за преступления), за грубое и неодно</w:t>
      </w:r>
      <w:r w:rsidRPr="004721FE">
        <w:rPr>
          <w:rFonts w:ascii="Times New Roman" w:hAnsi="Times New Roman"/>
          <w:color w:val="000000"/>
          <w:kern w:val="1"/>
          <w:sz w:val="24"/>
          <w:szCs w:val="24"/>
          <w:lang w:eastAsia="zh-CN"/>
        </w:rPr>
        <w:softHyphen/>
        <w:t>кратное нарушение устава образовательного уч</w:t>
      </w:r>
      <w:r w:rsidRPr="004721FE">
        <w:rPr>
          <w:rFonts w:ascii="Times New Roman" w:hAnsi="Times New Roman"/>
          <w:color w:val="000000"/>
          <w:kern w:val="1"/>
          <w:sz w:val="24"/>
          <w:szCs w:val="24"/>
          <w:lang w:eastAsia="zh-CN"/>
        </w:rPr>
        <w:softHyphen/>
        <w:t>реждения. В каждой школе существует устав, в котором оговариваются правила поведения в школе, правила посещения занятий. Если ученик, достигший возраста 14 лет, неоднократно нару</w:t>
      </w:r>
      <w:r w:rsidRPr="004721FE">
        <w:rPr>
          <w:rFonts w:ascii="Times New Roman" w:hAnsi="Times New Roman"/>
          <w:color w:val="000000"/>
          <w:kern w:val="1"/>
          <w:sz w:val="24"/>
          <w:szCs w:val="24"/>
          <w:lang w:eastAsia="zh-CN"/>
        </w:rPr>
        <w:softHyphen/>
        <w:t>шал устав, его исключают из школы. Но не ду</w:t>
      </w:r>
      <w:r w:rsidRPr="004721FE">
        <w:rPr>
          <w:rFonts w:ascii="Times New Roman" w:hAnsi="Times New Roman"/>
          <w:color w:val="000000"/>
          <w:kern w:val="1"/>
          <w:sz w:val="24"/>
          <w:szCs w:val="24"/>
          <w:lang w:eastAsia="zh-CN"/>
        </w:rPr>
        <w:softHyphen/>
        <w:t>майте, что после исключения можно ничего не делать, отдыхать, гулять. Органы местного само</w:t>
      </w:r>
      <w:r w:rsidRPr="004721FE">
        <w:rPr>
          <w:rFonts w:ascii="Times New Roman" w:hAnsi="Times New Roman"/>
          <w:color w:val="000000"/>
          <w:kern w:val="1"/>
          <w:sz w:val="24"/>
          <w:szCs w:val="24"/>
          <w:lang w:eastAsia="zh-CN"/>
        </w:rPr>
        <w:softHyphen/>
        <w:t>управления совместно с родителями исключен</w:t>
      </w:r>
      <w:r w:rsidRPr="004721FE">
        <w:rPr>
          <w:rFonts w:ascii="Times New Roman" w:hAnsi="Times New Roman"/>
          <w:color w:val="000000"/>
          <w:kern w:val="1"/>
          <w:sz w:val="24"/>
          <w:szCs w:val="24"/>
          <w:lang w:eastAsia="zh-CN"/>
        </w:rPr>
        <w:softHyphen/>
        <w:t>ного обязаны в месячный срок решить вопрос о его трудоустройстве ил</w:t>
      </w:r>
      <w:r>
        <w:rPr>
          <w:rFonts w:ascii="Times New Roman" w:hAnsi="Times New Roman"/>
          <w:color w:val="000000"/>
          <w:kern w:val="1"/>
          <w:sz w:val="24"/>
          <w:szCs w:val="24"/>
          <w:lang w:eastAsia="zh-CN"/>
        </w:rPr>
        <w:t>и обучении в другом учреждении.</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В случаях причинения материального ущерба несовершеннолетний в возрасте от 14 до 18 лет обязан его возместить. Если у него нет до</w:t>
      </w:r>
      <w:r w:rsidRPr="004721FE">
        <w:rPr>
          <w:rFonts w:ascii="Times New Roman" w:hAnsi="Times New Roman"/>
          <w:color w:val="000000"/>
          <w:kern w:val="1"/>
          <w:sz w:val="24"/>
          <w:szCs w:val="24"/>
          <w:lang w:eastAsia="zh-CN"/>
        </w:rPr>
        <w:softHyphen/>
        <w:t>ходов, то ущерб возмещают его родители или опекуны. Причинением ущерба считается не только лишение человека какой-либо вещи или денег, а также те случаи, когда ему приходится тратить средства на лечение из-за нанесенного вреда здоровью.</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Но несовершеннолетние подлежат и уго</w:t>
      </w:r>
      <w:r w:rsidRPr="004721FE">
        <w:rPr>
          <w:rFonts w:ascii="Times New Roman" w:hAnsi="Times New Roman"/>
          <w:color w:val="000000"/>
          <w:kern w:val="1"/>
          <w:sz w:val="24"/>
          <w:szCs w:val="24"/>
          <w:lang w:eastAsia="zh-CN"/>
        </w:rPr>
        <w:softHyphen/>
        <w:t>ловной ответственности за совершенные пре</w:t>
      </w:r>
      <w:r w:rsidRPr="004721FE">
        <w:rPr>
          <w:rFonts w:ascii="Times New Roman" w:hAnsi="Times New Roman"/>
          <w:color w:val="000000"/>
          <w:kern w:val="1"/>
          <w:sz w:val="24"/>
          <w:szCs w:val="24"/>
          <w:lang w:eastAsia="zh-CN"/>
        </w:rPr>
        <w:softHyphen/>
        <w:t>ступления. Преступлением признается совершен</w:t>
      </w:r>
      <w:r w:rsidRPr="004721FE">
        <w:rPr>
          <w:rFonts w:ascii="Times New Roman" w:hAnsi="Times New Roman"/>
          <w:color w:val="000000"/>
          <w:kern w:val="1"/>
          <w:sz w:val="24"/>
          <w:szCs w:val="24"/>
          <w:lang w:eastAsia="zh-CN"/>
        </w:rPr>
        <w:softHyphen/>
        <w:t>ное общественно опасное деяние, запрещенное Уголовным кодексом Российской Федерации.</w:t>
      </w:r>
      <w:r w:rsidRPr="004721FE">
        <w:rPr>
          <w:rFonts w:ascii="Times New Roman" w:hAnsi="Times New Roman"/>
          <w:color w:val="000000"/>
          <w:kern w:val="1"/>
          <w:sz w:val="24"/>
          <w:szCs w:val="24"/>
          <w:lang w:eastAsia="zh-CN"/>
        </w:rPr>
        <w:br/>
        <w:t>Здесь и далее приводится правовая инфор</w:t>
      </w:r>
      <w:r w:rsidRPr="004721FE">
        <w:rPr>
          <w:rFonts w:ascii="Times New Roman" w:hAnsi="Times New Roman"/>
          <w:color w:val="000000"/>
          <w:kern w:val="1"/>
          <w:sz w:val="24"/>
          <w:szCs w:val="24"/>
          <w:lang w:eastAsia="zh-CN"/>
        </w:rPr>
        <w:softHyphen/>
        <w:t>мация для ведущего, подросткам она дается в виде, дос</w:t>
      </w:r>
      <w:r>
        <w:rPr>
          <w:rFonts w:ascii="Times New Roman" w:hAnsi="Times New Roman"/>
          <w:color w:val="000000"/>
          <w:kern w:val="1"/>
          <w:sz w:val="24"/>
          <w:szCs w:val="24"/>
          <w:lang w:eastAsia="zh-CN"/>
        </w:rPr>
        <w:t xml:space="preserve">тупном их возрасту и пониманию. </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u w:val="single"/>
          <w:lang w:eastAsia="zh-CN"/>
        </w:rPr>
      </w:pPr>
      <w:r w:rsidRPr="009D4F73">
        <w:rPr>
          <w:rFonts w:ascii="Times New Roman" w:hAnsi="Times New Roman"/>
          <w:color w:val="000000"/>
          <w:kern w:val="1"/>
          <w:sz w:val="24"/>
          <w:szCs w:val="24"/>
          <w:u w:val="single"/>
          <w:lang w:eastAsia="zh-CN"/>
        </w:rPr>
        <w:t>Уголовная ответственность несовершеннолетних</w:t>
      </w:r>
    </w:p>
    <w:p w:rsidR="00C531F0" w:rsidRPr="009D4F73" w:rsidRDefault="00C531F0" w:rsidP="005B4451">
      <w:pPr>
        <w:shd w:val="clear" w:color="auto" w:fill="FFFFFF"/>
        <w:suppressAutoHyphens/>
        <w:spacing w:after="0"/>
        <w:ind w:firstLine="567"/>
        <w:jc w:val="both"/>
        <w:rPr>
          <w:rFonts w:ascii="Times New Roman" w:hAnsi="Times New Roman"/>
          <w:color w:val="000000"/>
          <w:kern w:val="1"/>
          <w:sz w:val="24"/>
          <w:szCs w:val="24"/>
          <w:u w:val="single"/>
          <w:lang w:eastAsia="zh-CN"/>
        </w:rPr>
      </w:pPr>
      <w:r w:rsidRPr="004721FE">
        <w:rPr>
          <w:rFonts w:ascii="Times New Roman" w:hAnsi="Times New Roman"/>
          <w:color w:val="000000"/>
          <w:kern w:val="1"/>
          <w:sz w:val="24"/>
          <w:szCs w:val="24"/>
          <w:lang w:eastAsia="zh-CN"/>
        </w:rPr>
        <w:t>Несовершеннолетними признаются лица, которым ко време</w:t>
      </w:r>
      <w:r w:rsidRPr="004721FE">
        <w:rPr>
          <w:rFonts w:ascii="Times New Roman" w:hAnsi="Times New Roman"/>
          <w:color w:val="000000"/>
          <w:kern w:val="1"/>
          <w:sz w:val="24"/>
          <w:szCs w:val="24"/>
          <w:lang w:eastAsia="zh-CN"/>
        </w:rPr>
        <w:softHyphen/>
        <w:t>ни совершения преступления исполнилось четырнадцать, но не исполнилось восемнадцати лет.</w:t>
      </w:r>
      <w:r w:rsidRPr="004721FE">
        <w:rPr>
          <w:rFonts w:ascii="Times New Roman" w:hAnsi="Times New Roman"/>
          <w:color w:val="000000"/>
          <w:kern w:val="1"/>
          <w:sz w:val="24"/>
          <w:szCs w:val="24"/>
          <w:lang w:eastAsia="zh-CN"/>
        </w:rPr>
        <w:br/>
        <w:t>К несовершеннолетним, совершившим преступления, могут быть применены принудительные меры воспитательного воз</w:t>
      </w:r>
      <w:r w:rsidRPr="004721FE">
        <w:rPr>
          <w:rFonts w:ascii="Times New Roman" w:hAnsi="Times New Roman"/>
          <w:color w:val="000000"/>
          <w:kern w:val="1"/>
          <w:sz w:val="24"/>
          <w:szCs w:val="24"/>
          <w:lang w:eastAsia="zh-CN"/>
        </w:rPr>
        <w:softHyphen/>
        <w:t>действия либо им может быть назначено наказание, а при освобождении от наказания судом они могут быть также по</w:t>
      </w:r>
      <w:r w:rsidRPr="004721FE">
        <w:rPr>
          <w:rFonts w:ascii="Times New Roman" w:hAnsi="Times New Roman"/>
          <w:color w:val="000000"/>
          <w:kern w:val="1"/>
          <w:sz w:val="24"/>
          <w:szCs w:val="24"/>
          <w:lang w:eastAsia="zh-CN"/>
        </w:rPr>
        <w:softHyphen/>
        <w:t>мещены в специальное учебно-воспитательное учреждение закрытого типа органа управления образованием.</w:t>
      </w:r>
      <w:r w:rsidRPr="004721FE">
        <w:rPr>
          <w:rFonts w:ascii="Times New Roman" w:hAnsi="Times New Roman"/>
          <w:color w:val="000000"/>
          <w:kern w:val="1"/>
          <w:sz w:val="24"/>
          <w:szCs w:val="24"/>
          <w:lang w:eastAsia="zh-CN"/>
        </w:rPr>
        <w:br/>
      </w:r>
    </w:p>
    <w:p w:rsidR="00C531F0" w:rsidRPr="004721FE" w:rsidRDefault="00C531F0" w:rsidP="005B4451">
      <w:pPr>
        <w:shd w:val="clear" w:color="auto" w:fill="FFFFFF"/>
        <w:suppressAutoHyphens/>
        <w:spacing w:after="0"/>
        <w:ind w:firstLine="567"/>
        <w:jc w:val="center"/>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Виды наказаний, назначаемых несовершеннолетним</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1. Видами наказаний, назначаемых</w:t>
      </w:r>
      <w:r>
        <w:rPr>
          <w:rFonts w:ascii="Times New Roman" w:hAnsi="Times New Roman"/>
          <w:color w:val="000000"/>
          <w:kern w:val="1"/>
          <w:sz w:val="24"/>
          <w:szCs w:val="24"/>
          <w:lang w:eastAsia="zh-CN"/>
        </w:rPr>
        <w:t xml:space="preserve"> несовершеннолетним, явля</w:t>
      </w:r>
      <w:r>
        <w:rPr>
          <w:rFonts w:ascii="Times New Roman" w:hAnsi="Times New Roman"/>
          <w:color w:val="000000"/>
          <w:kern w:val="1"/>
          <w:sz w:val="24"/>
          <w:szCs w:val="24"/>
          <w:lang w:eastAsia="zh-CN"/>
        </w:rPr>
        <w:softHyphen/>
        <w:t>ются:</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штраф;</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б) лишение права занимат</w:t>
      </w:r>
      <w:r>
        <w:rPr>
          <w:rFonts w:ascii="Times New Roman" w:hAnsi="Times New Roman"/>
          <w:color w:val="000000"/>
          <w:kern w:val="1"/>
          <w:sz w:val="24"/>
          <w:szCs w:val="24"/>
          <w:lang w:eastAsia="zh-CN"/>
        </w:rPr>
        <w:t>ься определенной деятельностью;</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в) обязательные работы;</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г) исправительные работы</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д) арест;</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е) лишение свободы на определенный срок.</w:t>
      </w:r>
    </w:p>
    <w:p w:rsidR="00C531F0" w:rsidRPr="004721FE" w:rsidRDefault="00C531F0" w:rsidP="005B4451">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color w:val="000000"/>
          <w:kern w:val="1"/>
          <w:sz w:val="24"/>
          <w:szCs w:val="24"/>
          <w:lang w:eastAsia="zh-CN"/>
        </w:rPr>
        <w:t>Уголовной ответственности подлежит лицо, достигшее ко вре</w:t>
      </w:r>
      <w:r w:rsidRPr="004721FE">
        <w:rPr>
          <w:rFonts w:ascii="Times New Roman" w:hAnsi="Times New Roman"/>
          <w:color w:val="000000"/>
          <w:kern w:val="1"/>
          <w:sz w:val="24"/>
          <w:szCs w:val="24"/>
          <w:lang w:eastAsia="zh-CN"/>
        </w:rPr>
        <w:softHyphen/>
        <w:t>мени совершения преступлени</w:t>
      </w:r>
      <w:r>
        <w:rPr>
          <w:rFonts w:ascii="Times New Roman" w:hAnsi="Times New Roman"/>
          <w:color w:val="000000"/>
          <w:kern w:val="1"/>
          <w:sz w:val="24"/>
          <w:szCs w:val="24"/>
          <w:lang w:eastAsia="zh-CN"/>
        </w:rPr>
        <w:t xml:space="preserve">я шестнадцатилетнего возраста. </w:t>
      </w:r>
      <w:r w:rsidRPr="004721FE">
        <w:rPr>
          <w:rFonts w:ascii="Times New Roman" w:hAnsi="Times New Roman"/>
          <w:color w:val="000000"/>
          <w:kern w:val="1"/>
          <w:sz w:val="24"/>
          <w:szCs w:val="24"/>
          <w:lang w:eastAsia="zh-CN"/>
        </w:rPr>
        <w:t>Лица, достигшие ко времени совершения преступления четыр</w:t>
      </w:r>
      <w:r w:rsidRPr="004721FE">
        <w:rPr>
          <w:rFonts w:ascii="Times New Roman" w:hAnsi="Times New Roman"/>
          <w:color w:val="000000"/>
          <w:kern w:val="1"/>
          <w:sz w:val="24"/>
          <w:szCs w:val="24"/>
          <w:lang w:eastAsia="zh-CN"/>
        </w:rPr>
        <w:softHyphen/>
        <w:t xml:space="preserve">надцатилетнего возраста, подлежат уголовной ответственности: за </w:t>
      </w:r>
      <w:r w:rsidRPr="004721FE">
        <w:rPr>
          <w:rFonts w:ascii="Times New Roman" w:hAnsi="Times New Roman"/>
          <w:color w:val="000000"/>
          <w:kern w:val="1"/>
          <w:sz w:val="24"/>
          <w:szCs w:val="24"/>
          <w:lang w:eastAsia="zh-CN"/>
        </w:rPr>
        <w:lastRenderedPageBreak/>
        <w:t>убийство; умышленное причинение тяжкого вреда здоровью; умышленное причинение средней тяжести вреда здоровью; похи</w:t>
      </w:r>
      <w:r w:rsidRPr="004721FE">
        <w:rPr>
          <w:rFonts w:ascii="Times New Roman" w:hAnsi="Times New Roman"/>
          <w:color w:val="000000"/>
          <w:kern w:val="1"/>
          <w:sz w:val="24"/>
          <w:szCs w:val="24"/>
          <w:lang w:eastAsia="zh-CN"/>
        </w:rPr>
        <w:softHyphen/>
        <w:t>щение человека; изнасилование; насильственные действия сексу</w:t>
      </w:r>
      <w:r w:rsidRPr="004721FE">
        <w:rPr>
          <w:rFonts w:ascii="Times New Roman" w:hAnsi="Times New Roman"/>
          <w:color w:val="000000"/>
          <w:kern w:val="1"/>
          <w:sz w:val="24"/>
          <w:szCs w:val="24"/>
          <w:lang w:eastAsia="zh-CN"/>
        </w:rPr>
        <w:softHyphen/>
        <w:t>ального характера; кражу; грабеж; разбой; вымогательство; непра</w:t>
      </w:r>
      <w:r w:rsidRPr="004721FE">
        <w:rPr>
          <w:rFonts w:ascii="Times New Roman" w:hAnsi="Times New Roman"/>
          <w:color w:val="000000"/>
          <w:kern w:val="1"/>
          <w:sz w:val="24"/>
          <w:szCs w:val="24"/>
          <w:lang w:eastAsia="zh-CN"/>
        </w:rPr>
        <w:softHyphen/>
        <w:t>вомерное завладение автомобилем или иным транспортным средством без цели хищения; умышленные уничтожение или по</w:t>
      </w:r>
      <w:r w:rsidRPr="004721FE">
        <w:rPr>
          <w:rFonts w:ascii="Times New Roman" w:hAnsi="Times New Roman"/>
          <w:color w:val="000000"/>
          <w:kern w:val="1"/>
          <w:sz w:val="24"/>
          <w:szCs w:val="24"/>
          <w:lang w:eastAsia="zh-CN"/>
        </w:rPr>
        <w:softHyphen/>
        <w:t>вреждение имущества при отягчающих обстоятельствах; терро</w:t>
      </w:r>
      <w:r w:rsidRPr="004721FE">
        <w:rPr>
          <w:rFonts w:ascii="Times New Roman" w:hAnsi="Times New Roman"/>
          <w:color w:val="000000"/>
          <w:kern w:val="1"/>
          <w:sz w:val="24"/>
          <w:szCs w:val="24"/>
          <w:lang w:eastAsia="zh-CN"/>
        </w:rPr>
        <w:softHyphen/>
        <w:t>ризм; захват заложника; заведомо ложное сообщение об акте терроризма; хулиганство при отягчающих обстоятельствах; вандализм; хищение либо вымогательство оружия; боеприпасов, взрыв</w:t>
      </w:r>
      <w:r w:rsidRPr="004721FE">
        <w:rPr>
          <w:rFonts w:ascii="Times New Roman" w:hAnsi="Times New Roman"/>
          <w:color w:val="000000"/>
          <w:kern w:val="1"/>
          <w:sz w:val="24"/>
          <w:szCs w:val="24"/>
          <w:lang w:eastAsia="zh-CN"/>
        </w:rPr>
        <w:softHyphen/>
        <w:t>чатых веществ и взрывных устройств; хищение либо вымогатель</w:t>
      </w:r>
      <w:r w:rsidRPr="004721FE">
        <w:rPr>
          <w:rFonts w:ascii="Times New Roman" w:hAnsi="Times New Roman"/>
          <w:color w:val="000000"/>
          <w:kern w:val="1"/>
          <w:sz w:val="24"/>
          <w:szCs w:val="24"/>
          <w:lang w:eastAsia="zh-CN"/>
        </w:rPr>
        <w:softHyphen/>
        <w:t>ство наркотических средств или психотропных веществ; приведе</w:t>
      </w:r>
      <w:r w:rsidRPr="004721FE">
        <w:rPr>
          <w:rFonts w:ascii="Times New Roman" w:hAnsi="Times New Roman"/>
          <w:color w:val="000000"/>
          <w:kern w:val="1"/>
          <w:sz w:val="24"/>
          <w:szCs w:val="24"/>
          <w:lang w:eastAsia="zh-CN"/>
        </w:rPr>
        <w:softHyphen/>
        <w:t>ние в негодность транспортных средств или путей сообщения.</w:t>
      </w:r>
    </w:p>
    <w:p w:rsidR="00C531F0" w:rsidRPr="004721FE"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Убийство</w:t>
      </w:r>
      <w:r w:rsidRPr="004721FE">
        <w:rPr>
          <w:rFonts w:ascii="Times New Roman" w:hAnsi="Times New Roman"/>
          <w:color w:val="000000"/>
          <w:kern w:val="1"/>
          <w:sz w:val="24"/>
          <w:szCs w:val="24"/>
          <w:lang w:eastAsia="zh-CN"/>
        </w:rPr>
        <w:t xml:space="preserve"> - лишение человека жизни.</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Умышленное</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причинение</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тяжкого</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вреда</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здоровью</w:t>
      </w:r>
      <w:r w:rsidRPr="004721FE">
        <w:rPr>
          <w:rFonts w:ascii="Times New Roman" w:hAnsi="Times New Roman"/>
          <w:color w:val="000000"/>
          <w:kern w:val="1"/>
          <w:sz w:val="24"/>
          <w:szCs w:val="24"/>
          <w:lang w:eastAsia="zh-CN"/>
        </w:rPr>
        <w:t xml:space="preserve"> - нанесе</w:t>
      </w:r>
      <w:r w:rsidRPr="004721FE">
        <w:rPr>
          <w:rFonts w:ascii="Times New Roman" w:hAnsi="Times New Roman"/>
          <w:color w:val="000000"/>
          <w:kern w:val="1"/>
          <w:sz w:val="24"/>
          <w:szCs w:val="24"/>
          <w:lang w:eastAsia="zh-CN"/>
        </w:rPr>
        <w:softHyphen/>
        <w:t>ние травмы, опасной для жизни человека или повлекшей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выразившейся в неизгладимом обезображивании лица, или вы</w:t>
      </w:r>
      <w:r w:rsidRPr="004721FE">
        <w:rPr>
          <w:rFonts w:ascii="Times New Roman" w:hAnsi="Times New Roman"/>
          <w:color w:val="000000"/>
          <w:kern w:val="1"/>
          <w:sz w:val="24"/>
          <w:szCs w:val="24"/>
          <w:lang w:eastAsia="zh-CN"/>
        </w:rPr>
        <w:softHyphen/>
        <w:t>звавшей значительную стойкую утрату общей трудоспособности не менее чем на одну треть или заведомо для виновного полную утрату про</w:t>
      </w:r>
      <w:r>
        <w:rPr>
          <w:rFonts w:ascii="Times New Roman" w:hAnsi="Times New Roman"/>
          <w:color w:val="000000"/>
          <w:kern w:val="1"/>
          <w:sz w:val="24"/>
          <w:szCs w:val="24"/>
          <w:lang w:eastAsia="zh-CN"/>
        </w:rPr>
        <w:t>фессиональной трудоспособности.</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Умышленное причинение средней тяжести вреда здоровью</w:t>
      </w:r>
      <w:r w:rsidRPr="004721FE">
        <w:rPr>
          <w:rFonts w:ascii="Times New Roman" w:hAnsi="Times New Roman"/>
          <w:color w:val="000000"/>
          <w:kern w:val="1"/>
          <w:sz w:val="24"/>
          <w:szCs w:val="24"/>
          <w:lang w:eastAsia="zh-CN"/>
        </w:rPr>
        <w:t xml:space="preserve"> -нанесение травмы, не опасной для жизни человека и не повлек</w:t>
      </w:r>
      <w:r w:rsidRPr="004721FE">
        <w:rPr>
          <w:rFonts w:ascii="Times New Roman" w:hAnsi="Times New Roman"/>
          <w:color w:val="000000"/>
          <w:kern w:val="1"/>
          <w:sz w:val="24"/>
          <w:szCs w:val="24"/>
          <w:lang w:eastAsia="zh-CN"/>
        </w:rPr>
        <w:softHyphen/>
        <w:t>шей тяжелых последствий, но вызвавшей длительное расстройство здоровья или значительную стойкую утрату общей трудоспособ</w:t>
      </w:r>
      <w:r>
        <w:rPr>
          <w:rFonts w:ascii="Times New Roman" w:hAnsi="Times New Roman"/>
          <w:color w:val="000000"/>
          <w:kern w:val="1"/>
          <w:sz w:val="24"/>
          <w:szCs w:val="24"/>
          <w:lang w:eastAsia="zh-CN"/>
        </w:rPr>
        <w:t>но</w:t>
      </w:r>
      <w:r>
        <w:rPr>
          <w:rFonts w:ascii="Times New Roman" w:hAnsi="Times New Roman"/>
          <w:color w:val="000000"/>
          <w:kern w:val="1"/>
          <w:sz w:val="24"/>
          <w:szCs w:val="24"/>
          <w:lang w:eastAsia="zh-CN"/>
        </w:rPr>
        <w:softHyphen/>
        <w:t>сти менее чем на одну треть.</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Изнасилование</w:t>
      </w:r>
      <w:r w:rsidRPr="004721FE">
        <w:rPr>
          <w:rFonts w:ascii="Times New Roman" w:hAnsi="Times New Roman"/>
          <w:color w:val="000000"/>
          <w:kern w:val="1"/>
          <w:sz w:val="24"/>
          <w:szCs w:val="24"/>
          <w:lang w:eastAsia="zh-CN"/>
        </w:rPr>
        <w:t>- половое сношение с применением насилия или с угрозой его применения к потерпевшей или к другим лицам либо с использованием беспо</w:t>
      </w:r>
      <w:r>
        <w:rPr>
          <w:rFonts w:ascii="Times New Roman" w:hAnsi="Times New Roman"/>
          <w:color w:val="000000"/>
          <w:kern w:val="1"/>
          <w:sz w:val="24"/>
          <w:szCs w:val="24"/>
          <w:lang w:eastAsia="zh-CN"/>
        </w:rPr>
        <w:t>мощного состояния потерпевшего.</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Вымогательство</w:t>
      </w:r>
      <w:r w:rsidRPr="004721FE">
        <w:rPr>
          <w:rFonts w:ascii="Times New Roman" w:hAnsi="Times New Roman"/>
          <w:color w:val="000000"/>
          <w:kern w:val="1"/>
          <w:sz w:val="24"/>
          <w:szCs w:val="24"/>
          <w:lang w:eastAsia="zh-CN"/>
        </w:rPr>
        <w:t xml:space="preserve"> - требование передачи чужого имущества или права на имущество под угрозой применения насилия либо уни</w:t>
      </w:r>
      <w:r w:rsidRPr="004721FE">
        <w:rPr>
          <w:rFonts w:ascii="Times New Roman" w:hAnsi="Times New Roman"/>
          <w:color w:val="000000"/>
          <w:kern w:val="1"/>
          <w:sz w:val="24"/>
          <w:szCs w:val="24"/>
          <w:lang w:eastAsia="zh-CN"/>
        </w:rPr>
        <w:softHyphen/>
        <w:t>чтожения или повреждения чужого имущества, а равно под угро</w:t>
      </w:r>
      <w:r w:rsidRPr="004721FE">
        <w:rPr>
          <w:rFonts w:ascii="Times New Roman" w:hAnsi="Times New Roman"/>
          <w:color w:val="000000"/>
          <w:kern w:val="1"/>
          <w:sz w:val="24"/>
          <w:szCs w:val="24"/>
          <w:lang w:eastAsia="zh-CN"/>
        </w:rPr>
        <w:softHyphen/>
        <w:t>зой распространения сведений, позорящих потерпевшего или его близких, либо иных сведений, которые могут причинить суще</w:t>
      </w:r>
      <w:r w:rsidRPr="004721FE">
        <w:rPr>
          <w:rFonts w:ascii="Times New Roman" w:hAnsi="Times New Roman"/>
          <w:color w:val="000000"/>
          <w:kern w:val="1"/>
          <w:sz w:val="24"/>
          <w:szCs w:val="24"/>
          <w:lang w:eastAsia="zh-CN"/>
        </w:rPr>
        <w:softHyphen/>
        <w:t>ственный вред правам или законным интересам потерпевшего и</w:t>
      </w:r>
      <w:r>
        <w:rPr>
          <w:rFonts w:ascii="Times New Roman" w:hAnsi="Times New Roman"/>
          <w:color w:val="000000"/>
          <w:kern w:val="1"/>
          <w:sz w:val="24"/>
          <w:szCs w:val="24"/>
          <w:lang w:eastAsia="zh-CN"/>
        </w:rPr>
        <w:t>ли его близких.</w:t>
      </w:r>
    </w:p>
    <w:p w:rsidR="00C531F0" w:rsidRPr="004721FE" w:rsidRDefault="00C531F0" w:rsidP="005B4451">
      <w:pPr>
        <w:shd w:val="clear" w:color="auto" w:fill="FFFFFF"/>
        <w:suppressAutoHyphens/>
        <w:spacing w:before="150"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Грабеж</w:t>
      </w:r>
      <w:r w:rsidRPr="004721FE">
        <w:rPr>
          <w:rFonts w:ascii="Times New Roman" w:hAnsi="Times New Roman"/>
          <w:color w:val="000000"/>
          <w:kern w:val="1"/>
          <w:sz w:val="24"/>
          <w:szCs w:val="24"/>
          <w:lang w:eastAsia="zh-CN"/>
        </w:rPr>
        <w:t xml:space="preserve"> - открытое хищение имущества. Кража - тайное овладение чужим имуществом. </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Терроризм</w:t>
      </w:r>
      <w:r w:rsidRPr="004721FE">
        <w:rPr>
          <w:rFonts w:ascii="Times New Roman" w:hAnsi="Times New Roman"/>
          <w:color w:val="000000"/>
          <w:kern w:val="1"/>
          <w:sz w:val="24"/>
          <w:szCs w:val="24"/>
          <w:lang w:eastAsia="zh-CN"/>
        </w:rPr>
        <w:t xml:space="preserve"> -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если эти действия совершены в целях нару</w:t>
      </w:r>
      <w:r w:rsidRPr="004721FE">
        <w:rPr>
          <w:rFonts w:ascii="Times New Roman" w:hAnsi="Times New Roman"/>
          <w:color w:val="000000"/>
          <w:kern w:val="1"/>
          <w:sz w:val="24"/>
          <w:szCs w:val="24"/>
          <w:lang w:eastAsia="zh-CN"/>
        </w:rPr>
        <w:softHyphen/>
        <w:t>шения общественной безопасности, устрашения населения либо оказания воздействия на принятие решений органами власти, а также угроза совершения ука</w:t>
      </w:r>
      <w:r>
        <w:rPr>
          <w:rFonts w:ascii="Times New Roman" w:hAnsi="Times New Roman"/>
          <w:color w:val="000000"/>
          <w:kern w:val="1"/>
          <w:sz w:val="24"/>
          <w:szCs w:val="24"/>
          <w:lang w:eastAsia="zh-CN"/>
        </w:rPr>
        <w:t>занных действий в тех же целях.</w:t>
      </w:r>
    </w:p>
    <w:p w:rsidR="00C531F0" w:rsidRPr="004721FE" w:rsidRDefault="00C531F0" w:rsidP="005B4451">
      <w:pPr>
        <w:shd w:val="clear" w:color="auto" w:fill="FFFFFF"/>
        <w:suppressAutoHyphens/>
        <w:spacing w:before="150"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Захват</w:t>
      </w:r>
      <w:r w:rsidRPr="004721FE">
        <w:rPr>
          <w:rFonts w:ascii="Times New Roman" w:hAnsi="Times New Roman"/>
          <w:color w:val="000000"/>
          <w:kern w:val="1"/>
          <w:sz w:val="24"/>
          <w:szCs w:val="24"/>
          <w:lang w:eastAsia="zh-CN"/>
        </w:rPr>
        <w:t xml:space="preserve"> или </w:t>
      </w:r>
      <w:r w:rsidRPr="004721FE">
        <w:rPr>
          <w:rFonts w:ascii="Times New Roman" w:hAnsi="Times New Roman"/>
          <w:b/>
          <w:bCs/>
          <w:color w:val="000000"/>
          <w:kern w:val="1"/>
          <w:sz w:val="24"/>
          <w:szCs w:val="24"/>
          <w:lang w:eastAsia="zh-CN"/>
        </w:rPr>
        <w:t>удержание</w:t>
      </w:r>
      <w:r w:rsidRPr="004721FE">
        <w:rPr>
          <w:rFonts w:ascii="Times New Roman" w:hAnsi="Times New Roman"/>
          <w:color w:val="000000"/>
          <w:kern w:val="1"/>
          <w:sz w:val="24"/>
          <w:szCs w:val="24"/>
          <w:lang w:eastAsia="zh-CN"/>
        </w:rPr>
        <w:t xml:space="preserve"> лица </w:t>
      </w:r>
      <w:r w:rsidRPr="004721FE">
        <w:rPr>
          <w:rFonts w:ascii="Times New Roman" w:hAnsi="Times New Roman"/>
          <w:b/>
          <w:bCs/>
          <w:color w:val="000000"/>
          <w:kern w:val="1"/>
          <w:sz w:val="24"/>
          <w:szCs w:val="24"/>
          <w:lang w:eastAsia="zh-CN"/>
        </w:rPr>
        <w:t>в</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качестве</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заложника</w:t>
      </w:r>
      <w:r w:rsidRPr="004721FE">
        <w:rPr>
          <w:rFonts w:ascii="Times New Roman" w:hAnsi="Times New Roman"/>
          <w:color w:val="000000"/>
          <w:kern w:val="1"/>
          <w:sz w:val="24"/>
          <w:szCs w:val="24"/>
          <w:lang w:eastAsia="zh-CN"/>
        </w:rPr>
        <w:t xml:space="preserve"> - деяния, со</w:t>
      </w:r>
      <w:r w:rsidRPr="004721FE">
        <w:rPr>
          <w:rFonts w:ascii="Times New Roman" w:hAnsi="Times New Roman"/>
          <w:color w:val="000000"/>
          <w:kern w:val="1"/>
          <w:sz w:val="24"/>
          <w:szCs w:val="24"/>
          <w:lang w:eastAsia="zh-CN"/>
        </w:rPr>
        <w:softHyphen/>
        <w:t>вершенные в целях принуждения государства, организации или гражданина совершить какое-либо действие или воздержаться от совершения какого-либо действия как условия освобождения за</w:t>
      </w:r>
      <w:r w:rsidRPr="004721FE">
        <w:rPr>
          <w:rFonts w:ascii="Times New Roman" w:hAnsi="Times New Roman"/>
          <w:color w:val="000000"/>
          <w:kern w:val="1"/>
          <w:sz w:val="24"/>
          <w:szCs w:val="24"/>
          <w:lang w:eastAsia="zh-CN"/>
        </w:rPr>
        <w:softHyphen/>
        <w:t>ложника.</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lastRenderedPageBreak/>
        <w:t>Заведомо ложное сообщение о готовящихся взрыве,</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поджоге</w:t>
      </w:r>
      <w:r w:rsidRPr="004721FE">
        <w:rPr>
          <w:rFonts w:ascii="Times New Roman" w:hAnsi="Times New Roman"/>
          <w:color w:val="000000"/>
          <w:kern w:val="1"/>
          <w:sz w:val="24"/>
          <w:szCs w:val="24"/>
          <w:lang w:eastAsia="zh-CN"/>
        </w:rPr>
        <w:t xml:space="preserve"> или иных действиях, создающих опасность гибели людей, причи</w:t>
      </w:r>
      <w:r w:rsidRPr="004721FE">
        <w:rPr>
          <w:rFonts w:ascii="Times New Roman" w:hAnsi="Times New Roman"/>
          <w:color w:val="000000"/>
          <w:kern w:val="1"/>
          <w:sz w:val="24"/>
          <w:szCs w:val="24"/>
          <w:lang w:eastAsia="zh-CN"/>
        </w:rPr>
        <w:softHyphen/>
        <w:t>нения значительного имущественного ущерба либо наступления иных общественно опасных последствий - сообщение в милицию или иные правоохранительные организации информац</w:t>
      </w:r>
      <w:r>
        <w:rPr>
          <w:rFonts w:ascii="Times New Roman" w:hAnsi="Times New Roman"/>
          <w:color w:val="000000"/>
          <w:kern w:val="1"/>
          <w:sz w:val="24"/>
          <w:szCs w:val="24"/>
          <w:lang w:eastAsia="zh-CN"/>
        </w:rPr>
        <w:t>ии, зная о том, что она ложная.</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Хулиганство</w:t>
      </w:r>
      <w:r w:rsidRPr="004721FE">
        <w:rPr>
          <w:rFonts w:ascii="Times New Roman" w:hAnsi="Times New Roman"/>
          <w:color w:val="000000"/>
          <w:kern w:val="1"/>
          <w:sz w:val="24"/>
          <w:szCs w:val="24"/>
          <w:lang w:eastAsia="zh-CN"/>
        </w:rPr>
        <w:t xml:space="preserve"> - грубое нарушение общественного порядка, вы</w:t>
      </w:r>
      <w:r w:rsidRPr="004721FE">
        <w:rPr>
          <w:rFonts w:ascii="Times New Roman" w:hAnsi="Times New Roman"/>
          <w:color w:val="000000"/>
          <w:kern w:val="1"/>
          <w:sz w:val="24"/>
          <w:szCs w:val="24"/>
          <w:lang w:eastAsia="zh-CN"/>
        </w:rPr>
        <w:softHyphen/>
        <w:t>ражающее явное неуважение к обществу, совершенное с приме</w:t>
      </w:r>
      <w:r w:rsidRPr="004721FE">
        <w:rPr>
          <w:rFonts w:ascii="Times New Roman" w:hAnsi="Times New Roman"/>
          <w:color w:val="000000"/>
          <w:kern w:val="1"/>
          <w:sz w:val="24"/>
          <w:szCs w:val="24"/>
          <w:lang w:eastAsia="zh-CN"/>
        </w:rPr>
        <w:softHyphen/>
        <w:t xml:space="preserve">нением оружия или предметов, </w:t>
      </w:r>
      <w:r>
        <w:rPr>
          <w:rFonts w:ascii="Times New Roman" w:hAnsi="Times New Roman"/>
          <w:color w:val="000000"/>
          <w:kern w:val="1"/>
          <w:sz w:val="24"/>
          <w:szCs w:val="24"/>
          <w:lang w:eastAsia="zh-CN"/>
        </w:rPr>
        <w:t>используемых в качестве оружия.</w:t>
      </w:r>
    </w:p>
    <w:p w:rsidR="00C531F0" w:rsidRPr="004721FE" w:rsidRDefault="00C531F0" w:rsidP="005B4451">
      <w:pPr>
        <w:shd w:val="clear" w:color="auto" w:fill="FFFFFF"/>
        <w:suppressAutoHyphens/>
        <w:spacing w:before="150" w:after="0"/>
        <w:ind w:firstLine="567"/>
        <w:jc w:val="both"/>
        <w:rPr>
          <w:rFonts w:ascii="Times New Roman" w:hAnsi="Times New Roman"/>
          <w:b/>
          <w:bCs/>
          <w:color w:val="00000A"/>
          <w:kern w:val="1"/>
          <w:sz w:val="24"/>
          <w:szCs w:val="24"/>
          <w:lang w:eastAsia="zh-CN"/>
        </w:rPr>
      </w:pPr>
      <w:r w:rsidRPr="004721FE">
        <w:rPr>
          <w:rFonts w:ascii="Times New Roman" w:hAnsi="Times New Roman"/>
          <w:b/>
          <w:bCs/>
          <w:color w:val="000000"/>
          <w:kern w:val="1"/>
          <w:sz w:val="24"/>
          <w:szCs w:val="24"/>
          <w:lang w:eastAsia="zh-CN"/>
        </w:rPr>
        <w:t>Вандализм</w:t>
      </w:r>
      <w:r w:rsidRPr="004721FE">
        <w:rPr>
          <w:rFonts w:ascii="Times New Roman" w:hAnsi="Times New Roman"/>
          <w:color w:val="000000"/>
          <w:kern w:val="1"/>
          <w:sz w:val="24"/>
          <w:szCs w:val="24"/>
          <w:lang w:eastAsia="zh-CN"/>
        </w:rPr>
        <w:t xml:space="preserve"> - осквернение зданий или иных сооружений, пор</w:t>
      </w:r>
      <w:r w:rsidRPr="004721FE">
        <w:rPr>
          <w:rFonts w:ascii="Times New Roman" w:hAnsi="Times New Roman"/>
          <w:color w:val="000000"/>
          <w:kern w:val="1"/>
          <w:sz w:val="24"/>
          <w:szCs w:val="24"/>
          <w:lang w:eastAsia="zh-CN"/>
        </w:rPr>
        <w:softHyphen/>
        <w:t>ча имущества на общественном транспорте или в иных обществен</w:t>
      </w:r>
      <w:r w:rsidRPr="004721FE">
        <w:rPr>
          <w:rFonts w:ascii="Times New Roman" w:hAnsi="Times New Roman"/>
          <w:color w:val="000000"/>
          <w:kern w:val="1"/>
          <w:sz w:val="24"/>
          <w:szCs w:val="24"/>
          <w:lang w:eastAsia="zh-CN"/>
        </w:rPr>
        <w:softHyphen/>
        <w:t>ных местах.</w:t>
      </w:r>
      <w:r w:rsidRPr="004721FE">
        <w:rPr>
          <w:rFonts w:ascii="Times New Roman" w:hAnsi="Times New Roman"/>
          <w:color w:val="000000"/>
          <w:kern w:val="1"/>
          <w:sz w:val="24"/>
          <w:szCs w:val="24"/>
          <w:lang w:eastAsia="zh-CN"/>
        </w:rPr>
        <w:b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w:t>
      </w:r>
      <w:r w:rsidRPr="004721FE">
        <w:rPr>
          <w:rFonts w:ascii="Times New Roman" w:hAnsi="Times New Roman"/>
          <w:color w:val="000000"/>
          <w:kern w:val="1"/>
          <w:sz w:val="24"/>
          <w:szCs w:val="24"/>
          <w:lang w:eastAsia="zh-CN"/>
        </w:rPr>
        <w:softHyphen/>
        <w:t>дения, отношения к религии, а равно принадлежности к какой-либо социальной группе, совершенные публично или с использо</w:t>
      </w:r>
      <w:r w:rsidRPr="004721FE">
        <w:rPr>
          <w:rFonts w:ascii="Times New Roman" w:hAnsi="Times New Roman"/>
          <w:color w:val="000000"/>
          <w:kern w:val="1"/>
          <w:sz w:val="24"/>
          <w:szCs w:val="24"/>
          <w:lang w:eastAsia="zh-CN"/>
        </w:rPr>
        <w:softHyphen/>
        <w:t>ванием средств массовой информации, рассматриваются в Уголовном кодексе как преступление.</w:t>
      </w:r>
    </w:p>
    <w:p w:rsidR="00C531F0" w:rsidRPr="004721FE" w:rsidRDefault="00C531F0" w:rsidP="005B4451">
      <w:pPr>
        <w:shd w:val="clear" w:color="auto" w:fill="FFFFFF"/>
        <w:suppressAutoHyphens/>
        <w:spacing w:before="150" w:after="0"/>
        <w:ind w:firstLine="567"/>
        <w:jc w:val="both"/>
        <w:rPr>
          <w:rFonts w:ascii="Times New Roman" w:hAnsi="Times New Roman"/>
          <w:bCs/>
          <w:color w:val="000000"/>
          <w:kern w:val="1"/>
          <w:sz w:val="24"/>
          <w:szCs w:val="24"/>
          <w:lang w:eastAsia="zh-CN"/>
        </w:rPr>
      </w:pPr>
      <w:r w:rsidRPr="004721FE">
        <w:rPr>
          <w:rFonts w:ascii="Times New Roman" w:hAnsi="Times New Roman"/>
          <w:b/>
          <w:bCs/>
          <w:color w:val="00000A"/>
          <w:kern w:val="1"/>
          <w:sz w:val="24"/>
          <w:szCs w:val="24"/>
          <w:lang w:eastAsia="zh-CN"/>
        </w:rPr>
        <w:t>Приведение в негодность транспортных средств или путей сообщения</w:t>
      </w:r>
      <w:r w:rsidRPr="004721FE">
        <w:rPr>
          <w:rFonts w:ascii="Times New Roman" w:hAnsi="Times New Roman"/>
          <w:color w:val="00000A"/>
          <w:kern w:val="1"/>
          <w:sz w:val="24"/>
          <w:szCs w:val="24"/>
          <w:lang w:eastAsia="zh-CN"/>
        </w:rPr>
        <w:t xml:space="preserve"> (ст. 267 УК РФ). </w:t>
      </w:r>
    </w:p>
    <w:p w:rsidR="00C531F0" w:rsidRDefault="00C531F0" w:rsidP="005B4451">
      <w:pPr>
        <w:shd w:val="clear" w:color="auto" w:fill="FFFFFF"/>
        <w:suppressAutoHyphens/>
        <w:spacing w:before="150" w:after="0"/>
        <w:ind w:firstLine="567"/>
        <w:jc w:val="both"/>
        <w:rPr>
          <w:rFonts w:ascii="Times New Roman" w:hAnsi="Times New Roman"/>
          <w:b/>
          <w:color w:val="00000A"/>
          <w:kern w:val="1"/>
          <w:sz w:val="24"/>
          <w:szCs w:val="24"/>
          <w:lang w:eastAsia="zh-CN"/>
        </w:rPr>
      </w:pPr>
      <w:r w:rsidRPr="004721FE">
        <w:rPr>
          <w:rFonts w:ascii="Times New Roman" w:hAnsi="Times New Roman"/>
          <w:bCs/>
          <w:color w:val="000000"/>
          <w:kern w:val="1"/>
          <w:sz w:val="24"/>
          <w:szCs w:val="24"/>
          <w:lang w:eastAsia="zh-CN"/>
        </w:rPr>
        <w:t>Так что то, что вы, ребята, несовершенно</w:t>
      </w:r>
      <w:r w:rsidRPr="004721FE">
        <w:rPr>
          <w:rFonts w:ascii="Times New Roman" w:hAnsi="Times New Roman"/>
          <w:bCs/>
          <w:color w:val="000000"/>
          <w:kern w:val="1"/>
          <w:sz w:val="24"/>
          <w:szCs w:val="24"/>
          <w:lang w:eastAsia="zh-CN"/>
        </w:rPr>
        <w:softHyphen/>
        <w:t>летние, не освобождает вас от ответственности перед законом, и поэтому вы обязаны выполнять законы и подчиняться им».</w:t>
      </w:r>
    </w:p>
    <w:p w:rsidR="00C531F0" w:rsidRPr="004721FE" w:rsidRDefault="00C531F0" w:rsidP="005B4451">
      <w:pPr>
        <w:shd w:val="clear" w:color="auto" w:fill="FFFFFF"/>
        <w:suppressAutoHyphens/>
        <w:spacing w:before="150" w:after="0"/>
        <w:ind w:firstLine="567"/>
        <w:jc w:val="both"/>
        <w:rPr>
          <w:rFonts w:ascii="Times New Roman" w:hAnsi="Times New Roman"/>
          <w:b/>
          <w:color w:val="00000A"/>
          <w:kern w:val="1"/>
          <w:sz w:val="24"/>
          <w:szCs w:val="24"/>
          <w:lang w:eastAsia="zh-CN"/>
        </w:rPr>
      </w:pPr>
    </w:p>
    <w:p w:rsidR="00C531F0" w:rsidRPr="004721FE" w:rsidRDefault="00C531F0" w:rsidP="005B4451">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«Ответственность за групповые нарушения»</w:t>
      </w:r>
    </w:p>
    <w:p w:rsidR="00C531F0" w:rsidRPr="004721FE" w:rsidRDefault="00C531F0" w:rsidP="005B4451">
      <w:pPr>
        <w:shd w:val="clear" w:color="auto" w:fill="FFFFFF"/>
        <w:suppressAutoHyphens/>
        <w:spacing w:after="0"/>
        <w:ind w:firstLine="567"/>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bCs/>
          <w:color w:val="000000"/>
          <w:kern w:val="1"/>
          <w:sz w:val="24"/>
          <w:szCs w:val="24"/>
          <w:lang w:eastAsia="zh-CN"/>
        </w:rPr>
        <w:t> </w:t>
      </w:r>
      <w:r w:rsidRPr="004721FE">
        <w:rPr>
          <w:rFonts w:ascii="Times New Roman" w:hAnsi="Times New Roman"/>
          <w:color w:val="000000"/>
          <w:kern w:val="1"/>
          <w:sz w:val="24"/>
          <w:szCs w:val="24"/>
          <w:lang w:eastAsia="zh-CN"/>
        </w:rPr>
        <w:t>Информирование об ответственности за групповые правонарушения.</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Ведущий знакомит участников со статьями УК, предусматривающими наказания за правона</w:t>
      </w:r>
      <w:r w:rsidRPr="004721FE">
        <w:rPr>
          <w:rFonts w:ascii="Times New Roman" w:hAnsi="Times New Roman"/>
          <w:color w:val="000000"/>
          <w:kern w:val="1"/>
          <w:sz w:val="24"/>
          <w:szCs w:val="24"/>
          <w:lang w:eastAsia="zh-CN"/>
        </w:rPr>
        <w:softHyphen/>
        <w:t>рушения, совершенные группой, и за вовлечение несовершеннолет</w:t>
      </w:r>
      <w:r>
        <w:rPr>
          <w:rFonts w:ascii="Times New Roman" w:hAnsi="Times New Roman"/>
          <w:color w:val="000000"/>
          <w:kern w:val="1"/>
          <w:sz w:val="24"/>
          <w:szCs w:val="24"/>
          <w:lang w:eastAsia="zh-CN"/>
        </w:rPr>
        <w:t>них в преступную деятель</w:t>
      </w:r>
      <w:r>
        <w:rPr>
          <w:rFonts w:ascii="Times New Roman" w:hAnsi="Times New Roman"/>
          <w:color w:val="000000"/>
          <w:kern w:val="1"/>
          <w:sz w:val="24"/>
          <w:szCs w:val="24"/>
          <w:lang w:eastAsia="zh-CN"/>
        </w:rPr>
        <w:softHyphen/>
        <w:t>ность.</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Статья 150.</w:t>
      </w:r>
      <w:r w:rsidRPr="004721FE">
        <w:rPr>
          <w:rFonts w:ascii="Times New Roman" w:hAnsi="Times New Roman"/>
          <w:color w:val="000000"/>
          <w:kern w:val="1"/>
          <w:sz w:val="24"/>
          <w:szCs w:val="24"/>
          <w:lang w:eastAsia="zh-CN"/>
        </w:rPr>
        <w:t xml:space="preserve"> Вовлечение несовершеннолетнего в совершение пре</w:t>
      </w:r>
      <w:r w:rsidRPr="004721FE">
        <w:rPr>
          <w:rFonts w:ascii="Times New Roman" w:hAnsi="Times New Roman"/>
          <w:color w:val="000000"/>
          <w:kern w:val="1"/>
          <w:sz w:val="24"/>
          <w:szCs w:val="24"/>
          <w:lang w:eastAsia="zh-CN"/>
        </w:rPr>
        <w:softHyphen/>
        <w:t>ступления</w:t>
      </w:r>
      <w:r w:rsidRPr="004721FE">
        <w:rPr>
          <w:rFonts w:ascii="Times New Roman" w:hAnsi="Times New Roman"/>
          <w:color w:val="000000"/>
          <w:kern w:val="1"/>
          <w:sz w:val="24"/>
          <w:szCs w:val="24"/>
          <w:lang w:eastAsia="zh-CN"/>
        </w:rPr>
        <w:br/>
        <w:t>Вовлечение несовершеннолетнего в совершение преступления путем обещаний, обмана, угроз или иным способом, совер</w:t>
      </w:r>
      <w:r w:rsidRPr="004721FE">
        <w:rPr>
          <w:rFonts w:ascii="Times New Roman" w:hAnsi="Times New Roman"/>
          <w:color w:val="000000"/>
          <w:kern w:val="1"/>
          <w:sz w:val="24"/>
          <w:szCs w:val="24"/>
          <w:lang w:eastAsia="zh-CN"/>
        </w:rPr>
        <w:softHyphen/>
        <w:t>шенное лицом, достигшим восемнадцатилетнего возраста, -наказывается лишени</w:t>
      </w:r>
      <w:r>
        <w:rPr>
          <w:rFonts w:ascii="Times New Roman" w:hAnsi="Times New Roman"/>
          <w:color w:val="000000"/>
          <w:kern w:val="1"/>
          <w:sz w:val="24"/>
          <w:szCs w:val="24"/>
          <w:lang w:eastAsia="zh-CN"/>
        </w:rPr>
        <w:t>ем свободы на срок до пяти лет.</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То же деяние, совершенное родителем, педагогом либо иным лицом, на которое законом возложены обязанности по воспи</w:t>
      </w:r>
      <w:r w:rsidRPr="004721FE">
        <w:rPr>
          <w:rFonts w:ascii="Times New Roman" w:hAnsi="Times New Roman"/>
          <w:color w:val="000000"/>
          <w:kern w:val="1"/>
          <w:sz w:val="24"/>
          <w:szCs w:val="24"/>
          <w:lang w:eastAsia="zh-CN"/>
        </w:rPr>
        <w:softHyphen/>
        <w:t>танию несовершеннолетнего, - наказывается лишением свобо</w:t>
      </w:r>
      <w:r w:rsidRPr="004721FE">
        <w:rPr>
          <w:rFonts w:ascii="Times New Roman" w:hAnsi="Times New Roman"/>
          <w:color w:val="000000"/>
          <w:kern w:val="1"/>
          <w:sz w:val="24"/>
          <w:szCs w:val="24"/>
          <w:lang w:eastAsia="zh-CN"/>
        </w:rPr>
        <w:softHyphen/>
        <w:t>ды на срок до шести лет с лишением права занимать опреде</w:t>
      </w:r>
      <w:r w:rsidRPr="004721FE">
        <w:rPr>
          <w:rFonts w:ascii="Times New Roman" w:hAnsi="Times New Roman"/>
          <w:color w:val="000000"/>
          <w:kern w:val="1"/>
          <w:sz w:val="24"/>
          <w:szCs w:val="24"/>
          <w:lang w:eastAsia="zh-CN"/>
        </w:rPr>
        <w:softHyphen/>
        <w:t>ленные должности или заниматься определенной деятельностью на сро</w:t>
      </w:r>
      <w:r>
        <w:rPr>
          <w:rFonts w:ascii="Times New Roman" w:hAnsi="Times New Roman"/>
          <w:color w:val="000000"/>
          <w:kern w:val="1"/>
          <w:sz w:val="24"/>
          <w:szCs w:val="24"/>
          <w:lang w:eastAsia="zh-CN"/>
        </w:rPr>
        <w:t>к до трех лет или без такового.</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Деяния, предусмотренные частями первой или второй насто</w:t>
      </w:r>
      <w:r w:rsidRPr="004721FE">
        <w:rPr>
          <w:rFonts w:ascii="Times New Roman" w:hAnsi="Times New Roman"/>
          <w:color w:val="000000"/>
          <w:kern w:val="1"/>
          <w:sz w:val="24"/>
          <w:szCs w:val="24"/>
          <w:lang w:eastAsia="zh-CN"/>
        </w:rPr>
        <w:softHyphen/>
        <w:t>ящей статьи, совершенные с применением насилия или с уг</w:t>
      </w:r>
      <w:r w:rsidRPr="004721FE">
        <w:rPr>
          <w:rFonts w:ascii="Times New Roman" w:hAnsi="Times New Roman"/>
          <w:color w:val="000000"/>
          <w:kern w:val="1"/>
          <w:sz w:val="24"/>
          <w:szCs w:val="24"/>
          <w:lang w:eastAsia="zh-CN"/>
        </w:rPr>
        <w:softHyphen/>
        <w:t>розой его применения, - наказываются лишением свобо</w:t>
      </w:r>
      <w:r>
        <w:rPr>
          <w:rFonts w:ascii="Times New Roman" w:hAnsi="Times New Roman"/>
          <w:color w:val="000000"/>
          <w:kern w:val="1"/>
          <w:sz w:val="24"/>
          <w:szCs w:val="24"/>
          <w:lang w:eastAsia="zh-CN"/>
        </w:rPr>
        <w:t>ды на срок от двух до семи лет.</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Деяния, предусмотренные частями первой, второй или третьей настоящей статьи, связанные с вовлечением несовершеннолет</w:t>
      </w:r>
      <w:r w:rsidRPr="004721FE">
        <w:rPr>
          <w:rFonts w:ascii="Times New Roman" w:hAnsi="Times New Roman"/>
          <w:color w:val="000000"/>
          <w:kern w:val="1"/>
          <w:sz w:val="24"/>
          <w:szCs w:val="24"/>
          <w:lang w:eastAsia="zh-CN"/>
        </w:rPr>
        <w:softHyphen/>
        <w:t>него в преступную группу либо в совершение тяжкого или осо</w:t>
      </w:r>
      <w:r w:rsidRPr="004721FE">
        <w:rPr>
          <w:rFonts w:ascii="Times New Roman" w:hAnsi="Times New Roman"/>
          <w:color w:val="000000"/>
          <w:kern w:val="1"/>
          <w:sz w:val="24"/>
          <w:szCs w:val="24"/>
          <w:lang w:eastAsia="zh-CN"/>
        </w:rPr>
        <w:softHyphen/>
        <w:t>бо тяжкого преступления, - наказываются лишением свободы</w:t>
      </w:r>
      <w:r>
        <w:rPr>
          <w:rFonts w:ascii="Times New Roman" w:hAnsi="Times New Roman"/>
          <w:color w:val="000000"/>
          <w:kern w:val="1"/>
          <w:sz w:val="24"/>
          <w:szCs w:val="24"/>
          <w:lang w:eastAsia="zh-CN"/>
        </w:rPr>
        <w:t xml:space="preserve"> на срок от пяти до восьми лет.</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Статья</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151</w:t>
      </w:r>
      <w:r w:rsidRPr="004721FE">
        <w:rPr>
          <w:rFonts w:ascii="Times New Roman" w:hAnsi="Times New Roman"/>
          <w:color w:val="000000"/>
          <w:kern w:val="1"/>
          <w:sz w:val="24"/>
          <w:szCs w:val="24"/>
          <w:lang w:eastAsia="zh-CN"/>
        </w:rPr>
        <w:t>. Вовлечение несовершеннолетнего в совершение анти</w:t>
      </w:r>
      <w:r w:rsidRPr="004721FE">
        <w:rPr>
          <w:rFonts w:ascii="Times New Roman" w:hAnsi="Times New Roman"/>
          <w:color w:val="000000"/>
          <w:kern w:val="1"/>
          <w:sz w:val="24"/>
          <w:szCs w:val="24"/>
          <w:lang w:eastAsia="zh-CN"/>
        </w:rPr>
        <w:softHyphen/>
        <w:t>общественных действий.</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lastRenderedPageBreak/>
        <w:t>1. Вовлечение несовершеннолетнего в систематическое употреб</w:t>
      </w:r>
      <w:r w:rsidRPr="004721FE">
        <w:rPr>
          <w:rFonts w:ascii="Times New Roman" w:hAnsi="Times New Roman"/>
          <w:color w:val="000000"/>
          <w:kern w:val="1"/>
          <w:sz w:val="24"/>
          <w:szCs w:val="24"/>
          <w:lang w:eastAsia="zh-CN"/>
        </w:rPr>
        <w:softHyphen/>
        <w:t>ление спиртных напитков, одурманивающих веществ, в заня</w:t>
      </w:r>
      <w:r w:rsidRPr="004721FE">
        <w:rPr>
          <w:rFonts w:ascii="Times New Roman" w:hAnsi="Times New Roman"/>
          <w:color w:val="000000"/>
          <w:kern w:val="1"/>
          <w:sz w:val="24"/>
          <w:szCs w:val="24"/>
          <w:lang w:eastAsia="zh-CN"/>
        </w:rPr>
        <w:softHyphen/>
        <w:t>тие бродяжничеством или попрошайничеством, совершенное лицом, достигшим восемнадцатилетнего возраста, - наказы</w:t>
      </w:r>
      <w:r w:rsidRPr="004721FE">
        <w:rPr>
          <w:rFonts w:ascii="Times New Roman" w:hAnsi="Times New Roman"/>
          <w:color w:val="000000"/>
          <w:kern w:val="1"/>
          <w:sz w:val="24"/>
          <w:szCs w:val="24"/>
          <w:lang w:eastAsia="zh-CN"/>
        </w:rPr>
        <w:softHyphen/>
        <w:t>вается обязательными работами на срок от ста восьмидесяти до двухсот сорока часов, либо исправительными работами на срок от одного года до двух лет, либо арестом на срок от трех до шести месяцев, либо лишением свободы на срок до четы</w:t>
      </w:r>
      <w:r w:rsidRPr="004721FE">
        <w:rPr>
          <w:rFonts w:ascii="Times New Roman" w:hAnsi="Times New Roman"/>
          <w:color w:val="000000"/>
          <w:kern w:val="1"/>
          <w:sz w:val="24"/>
          <w:szCs w:val="24"/>
          <w:lang w:eastAsia="zh-CN"/>
        </w:rPr>
        <w:softHyphen/>
        <w:t>рех лет.</w:t>
      </w:r>
      <w:r w:rsidRPr="004721FE">
        <w:rPr>
          <w:rFonts w:ascii="Times New Roman" w:hAnsi="Times New Roman"/>
          <w:color w:val="000000"/>
          <w:kern w:val="1"/>
          <w:sz w:val="24"/>
          <w:szCs w:val="24"/>
          <w:lang w:eastAsia="zh-CN"/>
        </w:rPr>
        <w:br/>
        <w:t>То же деяние, совершенное родителем, педагогом либо иным лицом, на которое законом возложены обязанности по воспи</w:t>
      </w:r>
      <w:r w:rsidRPr="004721FE">
        <w:rPr>
          <w:rFonts w:ascii="Times New Roman" w:hAnsi="Times New Roman"/>
          <w:color w:val="000000"/>
          <w:kern w:val="1"/>
          <w:sz w:val="24"/>
          <w:szCs w:val="24"/>
          <w:lang w:eastAsia="zh-CN"/>
        </w:rPr>
        <w:softHyphen/>
        <w:t>танию несовершеннолетнего, - наказывается ограничением свободы на срок до трех лет, либо арестом на срок от четырех до шести месяцев,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Деяния, предусмотренные частями первой или второй насто</w:t>
      </w:r>
      <w:r w:rsidRPr="004721FE">
        <w:rPr>
          <w:rFonts w:ascii="Times New Roman" w:hAnsi="Times New Roman"/>
          <w:color w:val="000000"/>
          <w:kern w:val="1"/>
          <w:sz w:val="24"/>
          <w:szCs w:val="24"/>
          <w:lang w:eastAsia="zh-CN"/>
        </w:rPr>
        <w:softHyphen/>
        <w:t>ящей статьи, совершенные с применением насилия или с угрозой его применения, - наказываются лишением свободы на срок до шести лет.</w:t>
      </w:r>
      <w:r w:rsidRPr="004721FE">
        <w:rPr>
          <w:rFonts w:ascii="Times New Roman" w:hAnsi="Times New Roman"/>
          <w:color w:val="000000"/>
          <w:kern w:val="1"/>
          <w:sz w:val="24"/>
          <w:szCs w:val="24"/>
          <w:lang w:eastAsia="zh-CN"/>
        </w:rPr>
        <w:br/>
        <w:t>Важно отметить, что, если несовершенно</w:t>
      </w:r>
      <w:r w:rsidRPr="004721FE">
        <w:rPr>
          <w:rFonts w:ascii="Times New Roman" w:hAnsi="Times New Roman"/>
          <w:color w:val="000000"/>
          <w:kern w:val="1"/>
          <w:sz w:val="24"/>
          <w:szCs w:val="24"/>
          <w:lang w:eastAsia="zh-CN"/>
        </w:rPr>
        <w:softHyphen/>
        <w:t>летнего вовлекли в преступную деятельность, он не является пострадавшим. Это является послаб</w:t>
      </w:r>
      <w:r w:rsidRPr="004721FE">
        <w:rPr>
          <w:rFonts w:ascii="Times New Roman" w:hAnsi="Times New Roman"/>
          <w:color w:val="000000"/>
          <w:kern w:val="1"/>
          <w:sz w:val="24"/>
          <w:szCs w:val="24"/>
          <w:lang w:eastAsia="zh-CN"/>
        </w:rPr>
        <w:softHyphen/>
        <w:t>лением, но при этом не о</w:t>
      </w:r>
      <w:r>
        <w:rPr>
          <w:rFonts w:ascii="Times New Roman" w:hAnsi="Times New Roman"/>
          <w:color w:val="000000"/>
          <w:kern w:val="1"/>
          <w:sz w:val="24"/>
          <w:szCs w:val="24"/>
          <w:lang w:eastAsia="zh-CN"/>
        </w:rPr>
        <w:t>свобождает от ответ</w:t>
      </w:r>
      <w:r>
        <w:rPr>
          <w:rFonts w:ascii="Times New Roman" w:hAnsi="Times New Roman"/>
          <w:color w:val="000000"/>
          <w:kern w:val="1"/>
          <w:sz w:val="24"/>
          <w:szCs w:val="24"/>
          <w:lang w:eastAsia="zh-CN"/>
        </w:rPr>
        <w:softHyphen/>
        <w:t>ственности.</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вот когда подростки совершают правона</w:t>
      </w:r>
      <w:r w:rsidRPr="004721FE">
        <w:rPr>
          <w:rFonts w:ascii="Times New Roman" w:hAnsi="Times New Roman"/>
          <w:color w:val="000000"/>
          <w:kern w:val="1"/>
          <w:sz w:val="24"/>
          <w:szCs w:val="24"/>
          <w:lang w:eastAsia="zh-CN"/>
        </w:rPr>
        <w:softHyphen/>
        <w:t>рушение «толпой», то это утяжеляет наказание. Например: если нанесен физический вред здоро</w:t>
      </w:r>
      <w:r w:rsidRPr="004721FE">
        <w:rPr>
          <w:rFonts w:ascii="Times New Roman" w:hAnsi="Times New Roman"/>
          <w:color w:val="000000"/>
          <w:kern w:val="1"/>
          <w:sz w:val="24"/>
          <w:szCs w:val="24"/>
          <w:lang w:eastAsia="zh-CN"/>
        </w:rPr>
        <w:softHyphen/>
        <w:t>вью одним человеком, то ему назначается нака</w:t>
      </w:r>
      <w:r w:rsidRPr="004721FE">
        <w:rPr>
          <w:rFonts w:ascii="Times New Roman" w:hAnsi="Times New Roman"/>
          <w:color w:val="000000"/>
          <w:kern w:val="1"/>
          <w:sz w:val="24"/>
          <w:szCs w:val="24"/>
          <w:lang w:eastAsia="zh-CN"/>
        </w:rPr>
        <w:softHyphen/>
        <w:t>зание в виде лишения свободы до трех лет, а если он был не один, то до пяти лет. Если над челове</w:t>
      </w:r>
      <w:r w:rsidRPr="004721FE">
        <w:rPr>
          <w:rFonts w:ascii="Times New Roman" w:hAnsi="Times New Roman"/>
          <w:color w:val="000000"/>
          <w:kern w:val="1"/>
          <w:sz w:val="24"/>
          <w:szCs w:val="24"/>
          <w:lang w:eastAsia="zh-CN"/>
        </w:rPr>
        <w:softHyphen/>
        <w:t>ком издевается кто-то один, то его посадят на три года, а если истязание совершается группой, то ее участникам грозит заключение до семи лет. Причем выявляется зачинщик и ему назначается самая жесткая мера, предусмотренная статьей. Все правонарушения, совершенные группой лиц, считаются правонарушениям</w:t>
      </w:r>
      <w:r>
        <w:rPr>
          <w:rFonts w:ascii="Times New Roman" w:hAnsi="Times New Roman"/>
          <w:color w:val="000000"/>
          <w:kern w:val="1"/>
          <w:sz w:val="24"/>
          <w:szCs w:val="24"/>
          <w:lang w:eastAsia="zh-CN"/>
        </w:rPr>
        <w:t>и по предваритель</w:t>
      </w:r>
      <w:r>
        <w:rPr>
          <w:rFonts w:ascii="Times New Roman" w:hAnsi="Times New Roman"/>
          <w:color w:val="000000"/>
          <w:kern w:val="1"/>
          <w:sz w:val="24"/>
          <w:szCs w:val="24"/>
          <w:lang w:eastAsia="zh-CN"/>
        </w:rPr>
        <w:softHyphen/>
        <w:t>ному сговору.</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Статья 35.</w:t>
      </w:r>
      <w:r w:rsidRPr="004721FE">
        <w:rPr>
          <w:rFonts w:ascii="Times New Roman" w:hAnsi="Times New Roman"/>
          <w:color w:val="000000"/>
          <w:kern w:val="1"/>
          <w:sz w:val="24"/>
          <w:szCs w:val="24"/>
          <w:lang w:eastAsia="zh-CN"/>
        </w:rPr>
        <w:t xml:space="preserve"> Совершение преступления группой лиц, группой лиц по предварительному сговору, организованной группой или преступ</w:t>
      </w:r>
      <w:r w:rsidRPr="004721FE">
        <w:rPr>
          <w:rFonts w:ascii="Times New Roman" w:hAnsi="Times New Roman"/>
          <w:color w:val="000000"/>
          <w:kern w:val="1"/>
          <w:sz w:val="24"/>
          <w:szCs w:val="24"/>
          <w:lang w:eastAsia="zh-CN"/>
        </w:rPr>
        <w:softHyphen/>
        <w:t>ным сообще</w:t>
      </w:r>
      <w:r>
        <w:rPr>
          <w:rFonts w:ascii="Times New Roman" w:hAnsi="Times New Roman"/>
          <w:color w:val="000000"/>
          <w:kern w:val="1"/>
          <w:sz w:val="24"/>
          <w:szCs w:val="24"/>
          <w:lang w:eastAsia="zh-CN"/>
        </w:rPr>
        <w:t>ством (преступной организацией)</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Преступление признается совершенным группой лиц, если в его совершении совместно участвовали два или более испол</w:t>
      </w:r>
      <w:r w:rsidRPr="004721FE">
        <w:rPr>
          <w:rFonts w:ascii="Times New Roman" w:hAnsi="Times New Roman"/>
          <w:color w:val="000000"/>
          <w:kern w:val="1"/>
          <w:sz w:val="24"/>
          <w:szCs w:val="24"/>
          <w:lang w:eastAsia="zh-CN"/>
        </w:rPr>
        <w:softHyphen/>
        <w:t>нителя без предварительного сговора.</w:t>
      </w:r>
      <w:r w:rsidRPr="004721FE">
        <w:rPr>
          <w:rFonts w:ascii="Times New Roman" w:hAnsi="Times New Roman"/>
          <w:color w:val="000000"/>
          <w:kern w:val="1"/>
          <w:sz w:val="24"/>
          <w:szCs w:val="24"/>
          <w:lang w:eastAsia="zh-CN"/>
        </w:rPr>
        <w:br/>
        <w:t>Преступление признается совершенным группой лиц по пред</w:t>
      </w:r>
      <w:r w:rsidRPr="004721FE">
        <w:rPr>
          <w:rFonts w:ascii="Times New Roman" w:hAnsi="Times New Roman"/>
          <w:color w:val="000000"/>
          <w:kern w:val="1"/>
          <w:sz w:val="24"/>
          <w:szCs w:val="24"/>
          <w:lang w:eastAsia="zh-CN"/>
        </w:rPr>
        <w:softHyphen/>
        <w:t>варительному сговору, если в нем участвовали лица, заранее договорившиеся о совм</w:t>
      </w:r>
      <w:r>
        <w:rPr>
          <w:rFonts w:ascii="Times New Roman" w:hAnsi="Times New Roman"/>
          <w:color w:val="000000"/>
          <w:kern w:val="1"/>
          <w:sz w:val="24"/>
          <w:szCs w:val="24"/>
          <w:lang w:eastAsia="zh-CN"/>
        </w:rPr>
        <w:t>естном совершении преступления.</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Преступление признается совершенным организованной груп</w:t>
      </w:r>
      <w:r w:rsidRPr="004721FE">
        <w:rPr>
          <w:rFonts w:ascii="Times New Roman" w:hAnsi="Times New Roman"/>
          <w:color w:val="000000"/>
          <w:kern w:val="1"/>
          <w:sz w:val="24"/>
          <w:szCs w:val="24"/>
          <w:lang w:eastAsia="zh-CN"/>
        </w:rPr>
        <w:softHyphen/>
        <w:t>пой, если оно совершено устойчивой группой лиц, заранее объединившихся для совершения одного или нескольких преступлений.</w:t>
      </w:r>
      <w:r w:rsidRPr="004721FE">
        <w:rPr>
          <w:rFonts w:ascii="Times New Roman" w:hAnsi="Times New Roman"/>
          <w:color w:val="000000"/>
          <w:kern w:val="1"/>
          <w:sz w:val="24"/>
          <w:szCs w:val="24"/>
          <w:lang w:eastAsia="zh-CN"/>
        </w:rPr>
        <w:br/>
        <w:t>Преступление признается совершенным преступным сообще</w:t>
      </w:r>
      <w:r w:rsidRPr="004721FE">
        <w:rPr>
          <w:rFonts w:ascii="Times New Roman" w:hAnsi="Times New Roman"/>
          <w:color w:val="000000"/>
          <w:kern w:val="1"/>
          <w:sz w:val="24"/>
          <w:szCs w:val="24"/>
          <w:lang w:eastAsia="zh-CN"/>
        </w:rPr>
        <w:softHyphen/>
        <w:t>ством (преступной организацией), если оно совершено спло</w:t>
      </w:r>
      <w:r w:rsidRPr="004721FE">
        <w:rPr>
          <w:rFonts w:ascii="Times New Roman" w:hAnsi="Times New Roman"/>
          <w:color w:val="000000"/>
          <w:kern w:val="1"/>
          <w:sz w:val="24"/>
          <w:szCs w:val="24"/>
          <w:lang w:eastAsia="zh-CN"/>
        </w:rPr>
        <w:softHyphen/>
        <w:t>ченной организованной группой (организацией), созданной для совершения тяжких или особо тяжких преступлений, либо объе</w:t>
      </w:r>
      <w:r w:rsidRPr="004721FE">
        <w:rPr>
          <w:rFonts w:ascii="Times New Roman" w:hAnsi="Times New Roman"/>
          <w:color w:val="000000"/>
          <w:kern w:val="1"/>
          <w:sz w:val="24"/>
          <w:szCs w:val="24"/>
          <w:lang w:eastAsia="zh-CN"/>
        </w:rPr>
        <w:softHyphen/>
        <w:t>динением организованных групп, созданным в тех же целях.</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Лицо, создавшее организованную группу или преступное со</w:t>
      </w:r>
      <w:r w:rsidRPr="004721FE">
        <w:rPr>
          <w:rFonts w:ascii="Times New Roman" w:hAnsi="Times New Roman"/>
          <w:color w:val="000000"/>
          <w:kern w:val="1"/>
          <w:sz w:val="24"/>
          <w:szCs w:val="24"/>
          <w:lang w:eastAsia="zh-CN"/>
        </w:rPr>
        <w:softHyphen/>
        <w:t>общество (преступную организацию) либо руководившее ими, подлежит уголовной ответственности за их организацию и ру</w:t>
      </w:r>
      <w:r w:rsidRPr="004721FE">
        <w:rPr>
          <w:rFonts w:ascii="Times New Roman" w:hAnsi="Times New Roman"/>
          <w:color w:val="000000"/>
          <w:kern w:val="1"/>
          <w:sz w:val="24"/>
          <w:szCs w:val="24"/>
          <w:lang w:eastAsia="zh-CN"/>
        </w:rPr>
        <w:softHyphen/>
        <w:t>ководство ими в случаях, предусмотренных соответствующи</w:t>
      </w:r>
      <w:r w:rsidRPr="004721FE">
        <w:rPr>
          <w:rFonts w:ascii="Times New Roman" w:hAnsi="Times New Roman"/>
          <w:color w:val="000000"/>
          <w:kern w:val="1"/>
          <w:sz w:val="24"/>
          <w:szCs w:val="24"/>
          <w:lang w:eastAsia="zh-CN"/>
        </w:rPr>
        <w:softHyphen/>
        <w:t>ми статьями Особенной части настоящего Кодекса, а также за все совершенные организованной группой или преступным сообществом (преступной организацией) преступления, если они охватывались его умыслом. Другие участники организо</w:t>
      </w:r>
      <w:r w:rsidRPr="004721FE">
        <w:rPr>
          <w:rFonts w:ascii="Times New Roman" w:hAnsi="Times New Roman"/>
          <w:color w:val="000000"/>
          <w:kern w:val="1"/>
          <w:sz w:val="24"/>
          <w:szCs w:val="24"/>
          <w:lang w:eastAsia="zh-CN"/>
        </w:rPr>
        <w:softHyphen/>
        <w:t xml:space="preserve">ванной группы или преступного </w:t>
      </w:r>
      <w:r w:rsidRPr="004721FE">
        <w:rPr>
          <w:rFonts w:ascii="Times New Roman" w:hAnsi="Times New Roman"/>
          <w:color w:val="000000"/>
          <w:kern w:val="1"/>
          <w:sz w:val="24"/>
          <w:szCs w:val="24"/>
          <w:lang w:eastAsia="zh-CN"/>
        </w:rPr>
        <w:lastRenderedPageBreak/>
        <w:t>сообщества (преступной орга</w:t>
      </w:r>
      <w:r w:rsidRPr="004721FE">
        <w:rPr>
          <w:rFonts w:ascii="Times New Roman" w:hAnsi="Times New Roman"/>
          <w:color w:val="000000"/>
          <w:kern w:val="1"/>
          <w:sz w:val="24"/>
          <w:szCs w:val="24"/>
          <w:lang w:eastAsia="zh-CN"/>
        </w:rPr>
        <w:softHyphen/>
        <w:t>низации) несут уголовную ответственность за участие в них в случаях, предусмотренных соответствующими статьями Осо</w:t>
      </w:r>
      <w:r w:rsidRPr="004721FE">
        <w:rPr>
          <w:rFonts w:ascii="Times New Roman" w:hAnsi="Times New Roman"/>
          <w:color w:val="000000"/>
          <w:kern w:val="1"/>
          <w:sz w:val="24"/>
          <w:szCs w:val="24"/>
          <w:lang w:eastAsia="zh-CN"/>
        </w:rPr>
        <w:softHyphen/>
        <w:t>бенной части настоящего Кодекса, а также за преступления, в подготовке или совершении которых они участвовали.</w:t>
      </w:r>
      <w:r w:rsidRPr="004721FE">
        <w:rPr>
          <w:rFonts w:ascii="Times New Roman" w:hAnsi="Times New Roman"/>
          <w:color w:val="000000"/>
          <w:kern w:val="1"/>
          <w:sz w:val="24"/>
          <w:szCs w:val="24"/>
          <w:lang w:eastAsia="zh-CN"/>
        </w:rPr>
        <w:br/>
        <w:t>Создание организованной группы в случаях, не предусмотрен</w:t>
      </w:r>
      <w:r w:rsidRPr="004721FE">
        <w:rPr>
          <w:rFonts w:ascii="Times New Roman" w:hAnsi="Times New Roman"/>
          <w:color w:val="000000"/>
          <w:kern w:val="1"/>
          <w:sz w:val="24"/>
          <w:szCs w:val="24"/>
          <w:lang w:eastAsia="zh-CN"/>
        </w:rPr>
        <w:softHyphen/>
        <w:t>ных статьями Особенной части настоящего Кодекса, влечет уго</w:t>
      </w:r>
      <w:r w:rsidRPr="004721FE">
        <w:rPr>
          <w:rFonts w:ascii="Times New Roman" w:hAnsi="Times New Roman"/>
          <w:color w:val="000000"/>
          <w:kern w:val="1"/>
          <w:sz w:val="24"/>
          <w:szCs w:val="24"/>
          <w:lang w:eastAsia="zh-CN"/>
        </w:rPr>
        <w:softHyphen/>
        <w:t>ловную ответственность за приготовление к тем преступлени</w:t>
      </w:r>
      <w:r w:rsidRPr="004721FE">
        <w:rPr>
          <w:rFonts w:ascii="Times New Roman" w:hAnsi="Times New Roman"/>
          <w:color w:val="000000"/>
          <w:kern w:val="1"/>
          <w:sz w:val="24"/>
          <w:szCs w:val="24"/>
          <w:lang w:eastAsia="zh-CN"/>
        </w:rPr>
        <w:softHyphen/>
        <w:t>ям, для совершения которых она создана.</w:t>
      </w:r>
    </w:p>
    <w:p w:rsidR="00C531F0" w:rsidRPr="009D4F73"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Совершение преступления группой лиц, группой лиц по пред</w:t>
      </w:r>
      <w:r w:rsidRPr="004721FE">
        <w:rPr>
          <w:rFonts w:ascii="Times New Roman" w:hAnsi="Times New Roman"/>
          <w:color w:val="000000"/>
          <w:kern w:val="1"/>
          <w:sz w:val="24"/>
          <w:szCs w:val="24"/>
          <w:lang w:eastAsia="zh-CN"/>
        </w:rPr>
        <w:softHyphen/>
        <w:t>варительному сговору, организованной группой или преступ</w:t>
      </w:r>
      <w:r w:rsidRPr="004721FE">
        <w:rPr>
          <w:rFonts w:ascii="Times New Roman" w:hAnsi="Times New Roman"/>
          <w:color w:val="000000"/>
          <w:kern w:val="1"/>
          <w:sz w:val="24"/>
          <w:szCs w:val="24"/>
          <w:lang w:eastAsia="zh-CN"/>
        </w:rPr>
        <w:softHyphen/>
        <w:t>ным сообществом (преступной организацией) влечет более строгое наказание на основании и в пределах, предусмотрен</w:t>
      </w:r>
      <w:r w:rsidRPr="004721FE">
        <w:rPr>
          <w:rFonts w:ascii="Times New Roman" w:hAnsi="Times New Roman"/>
          <w:color w:val="000000"/>
          <w:kern w:val="1"/>
          <w:sz w:val="24"/>
          <w:szCs w:val="24"/>
          <w:lang w:eastAsia="zh-CN"/>
        </w:rPr>
        <w:softHyphen/>
        <w:t>ных настоящим Кодексом.</w:t>
      </w:r>
    </w:p>
    <w:p w:rsidR="00C531F0" w:rsidRPr="004721FE" w:rsidRDefault="00C531F0" w:rsidP="005B4451">
      <w:pPr>
        <w:shd w:val="clear" w:color="auto" w:fill="FFFFFF"/>
        <w:suppressAutoHyphens/>
        <w:spacing w:before="150" w:after="0"/>
        <w:ind w:firstLine="567"/>
        <w:jc w:val="both"/>
        <w:rPr>
          <w:rFonts w:cs="font265"/>
          <w:color w:val="000000"/>
          <w:kern w:val="1"/>
          <w:sz w:val="24"/>
          <w:szCs w:val="24"/>
          <w:lang w:eastAsia="zh-CN"/>
        </w:rPr>
      </w:pPr>
    </w:p>
    <w:p w:rsidR="00C531F0" w:rsidRPr="004721FE" w:rsidRDefault="00C531F0" w:rsidP="005B4451">
      <w:pPr>
        <w:shd w:val="clear" w:color="auto" w:fill="FFFFFF"/>
        <w:suppressAutoHyphens/>
        <w:spacing w:after="0"/>
        <w:ind w:firstLine="567"/>
        <w:jc w:val="center"/>
        <w:rPr>
          <w:rFonts w:ascii="Times New Roman" w:hAnsi="Times New Roman"/>
          <w:b/>
          <w:color w:val="000000"/>
          <w:kern w:val="1"/>
          <w:sz w:val="24"/>
          <w:szCs w:val="24"/>
          <w:lang w:eastAsia="zh-CN"/>
        </w:rPr>
      </w:pPr>
      <w:r w:rsidRPr="004721FE">
        <w:rPr>
          <w:rFonts w:ascii="Times New Roman" w:hAnsi="Times New Roman"/>
          <w:b/>
          <w:color w:val="000000"/>
          <w:kern w:val="1"/>
          <w:sz w:val="24"/>
          <w:szCs w:val="24"/>
          <w:lang w:eastAsia="zh-CN"/>
        </w:rPr>
        <w:t xml:space="preserve">«Ответственность несовершеннолетних </w:t>
      </w:r>
    </w:p>
    <w:p w:rsidR="00C531F0" w:rsidRPr="004721FE" w:rsidRDefault="00C531F0" w:rsidP="005B4451">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color w:val="000000"/>
          <w:kern w:val="1"/>
          <w:sz w:val="24"/>
          <w:szCs w:val="24"/>
          <w:lang w:eastAsia="zh-CN"/>
        </w:rPr>
        <w:t>за хранение и сбыт наркотиков и психотропных веществ»</w:t>
      </w:r>
    </w:p>
    <w:p w:rsidR="00C531F0" w:rsidRPr="004721FE" w:rsidRDefault="00C531F0" w:rsidP="005B4451">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Предоставление информации об ответственности за применение, хранение и сбыт нар</w:t>
      </w:r>
      <w:r w:rsidRPr="004721FE">
        <w:rPr>
          <w:rFonts w:ascii="Times New Roman" w:hAnsi="Times New Roman"/>
          <w:color w:val="000000"/>
          <w:kern w:val="1"/>
          <w:sz w:val="24"/>
          <w:szCs w:val="24"/>
          <w:lang w:eastAsia="zh-CN"/>
        </w:rPr>
        <w:softHyphen/>
        <w:t>котиков.</w:t>
      </w:r>
    </w:p>
    <w:p w:rsidR="00C531F0" w:rsidRDefault="00C531F0" w:rsidP="005B4451">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Обычно правонарушения, совершенные в наркотическом состоянии, трактуются как пре</w:t>
      </w:r>
      <w:r w:rsidRPr="004721FE">
        <w:rPr>
          <w:rFonts w:ascii="Times New Roman" w:hAnsi="Times New Roman"/>
          <w:color w:val="000000"/>
          <w:kern w:val="1"/>
          <w:sz w:val="24"/>
          <w:szCs w:val="24"/>
          <w:lang w:eastAsia="zh-CN"/>
        </w:rPr>
        <w:softHyphen/>
        <w:t>ступления против личности (посягательство на жизнь и здоровье), на имущество граждан и орга</w:t>
      </w:r>
      <w:r w:rsidRPr="004721FE">
        <w:rPr>
          <w:rFonts w:ascii="Times New Roman" w:hAnsi="Times New Roman"/>
          <w:color w:val="000000"/>
          <w:kern w:val="1"/>
          <w:sz w:val="24"/>
          <w:szCs w:val="24"/>
          <w:lang w:eastAsia="zh-CN"/>
        </w:rPr>
        <w:softHyphen/>
        <w:t>низаций (кража, грабеж). С ответственностью за эти правонарушения ребята уже познакомились. Но, кроме этого, наркоманами совершаются пре</w:t>
      </w:r>
      <w:r>
        <w:rPr>
          <w:rFonts w:ascii="Times New Roman" w:hAnsi="Times New Roman"/>
          <w:color w:val="000000"/>
          <w:kern w:val="1"/>
          <w:sz w:val="24"/>
          <w:szCs w:val="24"/>
          <w:lang w:eastAsia="zh-CN"/>
        </w:rPr>
        <w:softHyphen/>
        <w:t>ступления и другого характера.</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Статья</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228</w:t>
      </w:r>
      <w:r w:rsidRPr="004721FE">
        <w:rPr>
          <w:rFonts w:ascii="Times New Roman" w:hAnsi="Times New Roman"/>
          <w:color w:val="000000"/>
          <w:kern w:val="1"/>
          <w:sz w:val="24"/>
          <w:szCs w:val="24"/>
          <w:lang w:eastAsia="zh-CN"/>
        </w:rPr>
        <w:t>. Незаконные приобретение, хранение, перевозка, из</w:t>
      </w:r>
      <w:r w:rsidRPr="004721FE">
        <w:rPr>
          <w:rFonts w:ascii="Times New Roman" w:hAnsi="Times New Roman"/>
          <w:color w:val="000000"/>
          <w:kern w:val="1"/>
          <w:sz w:val="24"/>
          <w:szCs w:val="24"/>
          <w:lang w:eastAsia="zh-CN"/>
        </w:rPr>
        <w:softHyphen/>
        <w:t>готовление, переработка наркотических средств, психо</w:t>
      </w:r>
      <w:r>
        <w:rPr>
          <w:rFonts w:ascii="Times New Roman" w:hAnsi="Times New Roman"/>
          <w:color w:val="000000"/>
          <w:kern w:val="1"/>
          <w:sz w:val="24"/>
          <w:szCs w:val="24"/>
          <w:lang w:eastAsia="zh-CN"/>
        </w:rPr>
        <w:t>тропных веществ или их аналогов</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1. Незаконные приобретение, хранение, перевозка, изготовле</w:t>
      </w:r>
      <w:r w:rsidRPr="004721FE">
        <w:rPr>
          <w:rFonts w:ascii="Times New Roman" w:hAnsi="Times New Roman"/>
          <w:color w:val="000000"/>
          <w:kern w:val="1"/>
          <w:sz w:val="24"/>
          <w:szCs w:val="24"/>
          <w:lang w:eastAsia="zh-CN"/>
        </w:rPr>
        <w:softHyphen/>
        <w:t>ние, переработка без цели сбыта наркотических средств, пси</w:t>
      </w:r>
      <w:r w:rsidRPr="004721FE">
        <w:rPr>
          <w:rFonts w:ascii="Times New Roman" w:hAnsi="Times New Roman"/>
          <w:color w:val="000000"/>
          <w:kern w:val="1"/>
          <w:sz w:val="24"/>
          <w:szCs w:val="24"/>
          <w:lang w:eastAsia="zh-CN"/>
        </w:rPr>
        <w:softHyphen/>
        <w:t>хотропных веществ или их аналогов в крупном размере, - на</w:t>
      </w:r>
      <w:r w:rsidRPr="004721FE">
        <w:rPr>
          <w:rFonts w:ascii="Times New Roman" w:hAnsi="Times New Roman"/>
          <w:color w:val="000000"/>
          <w:kern w:val="1"/>
          <w:sz w:val="24"/>
          <w:szCs w:val="24"/>
          <w:lang w:eastAsia="zh-CN"/>
        </w:rPr>
        <w:softHyphen/>
        <w:t xml:space="preserve">казываются штрафом в размере до сорока тысяч рублей или в размере заработной платы или иного дохода осужденного за период до трех месяцев, либо исправительными работами на срок до двух лет, либо лишением свободы на срок до трех лет. </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2. Те же деяния, совершенные в особо крупном размере, - нака</w:t>
      </w:r>
      <w:r w:rsidRPr="004721FE">
        <w:rPr>
          <w:rFonts w:ascii="Times New Roman" w:hAnsi="Times New Roman"/>
          <w:color w:val="000000"/>
          <w:kern w:val="1"/>
          <w:sz w:val="24"/>
          <w:szCs w:val="24"/>
          <w:lang w:eastAsia="zh-CN"/>
        </w:rPr>
        <w:softHyphen/>
        <w:t>зываются лишением свободы на срок от трех до десяти лет со штрафом в размере до пятисот тысяч рублей или в размере за</w:t>
      </w:r>
      <w:r w:rsidRPr="004721FE">
        <w:rPr>
          <w:rFonts w:ascii="Times New Roman" w:hAnsi="Times New Roman"/>
          <w:color w:val="000000"/>
          <w:kern w:val="1"/>
          <w:sz w:val="24"/>
          <w:szCs w:val="24"/>
          <w:lang w:eastAsia="zh-CN"/>
        </w:rPr>
        <w:softHyphen/>
        <w:t>работной платы или иного дохода осужденного за период до трех лет либо без такового.</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Примечания</w:t>
      </w:r>
      <w:r w:rsidRPr="004721FE">
        <w:rPr>
          <w:rFonts w:ascii="Times New Roman" w:hAnsi="Times New Roman"/>
          <w:color w:val="000000"/>
          <w:kern w:val="1"/>
          <w:sz w:val="24"/>
          <w:szCs w:val="24"/>
          <w:lang w:eastAsia="zh-CN"/>
        </w:rPr>
        <w:t>: Лицо, совершившее преступление, предусмотренное настоя</w:t>
      </w:r>
      <w:r w:rsidRPr="004721FE">
        <w:rPr>
          <w:rFonts w:ascii="Times New Roman" w:hAnsi="Times New Roman"/>
          <w:color w:val="000000"/>
          <w:kern w:val="1"/>
          <w:sz w:val="24"/>
          <w:szCs w:val="24"/>
          <w:lang w:eastAsia="zh-CN"/>
        </w:rPr>
        <w:softHyphen/>
        <w:t>щей статьей, добровольно сдавшее наркотические средства, психотропные вещества или их аналоги и активно способство</w:t>
      </w:r>
      <w:r w:rsidRPr="004721FE">
        <w:rPr>
          <w:rFonts w:ascii="Times New Roman" w:hAnsi="Times New Roman"/>
          <w:color w:val="000000"/>
          <w:kern w:val="1"/>
          <w:sz w:val="24"/>
          <w:szCs w:val="24"/>
          <w:lang w:eastAsia="zh-CN"/>
        </w:rPr>
        <w:softHyphen/>
        <w:t>вавшее раскрытию или пресечению преступлений, связанных с незаконным оборотом наркотических средств, психотропных веществ или их аналогов, изобличению лиц, их совершивших, обнаружению имущества, добытого преступным путем, осво</w:t>
      </w:r>
      <w:r w:rsidRPr="004721FE">
        <w:rPr>
          <w:rFonts w:ascii="Times New Roman" w:hAnsi="Times New Roman"/>
          <w:color w:val="000000"/>
          <w:kern w:val="1"/>
          <w:sz w:val="24"/>
          <w:szCs w:val="24"/>
          <w:lang w:eastAsia="zh-CN"/>
        </w:rPr>
        <w:softHyphen/>
        <w:t>бождается от уголовной ответственности за данное преступле</w:t>
      </w:r>
      <w:r w:rsidRPr="004721FE">
        <w:rPr>
          <w:rFonts w:ascii="Times New Roman" w:hAnsi="Times New Roman"/>
          <w:color w:val="000000"/>
          <w:kern w:val="1"/>
          <w:sz w:val="24"/>
          <w:szCs w:val="24"/>
          <w:lang w:eastAsia="zh-CN"/>
        </w:rPr>
        <w:softHyphen/>
        <w:t>ние. Не может признаваться добровольной сдачей наркотичес</w:t>
      </w:r>
      <w:r w:rsidRPr="004721FE">
        <w:rPr>
          <w:rFonts w:ascii="Times New Roman" w:hAnsi="Times New Roman"/>
          <w:color w:val="000000"/>
          <w:kern w:val="1"/>
          <w:sz w:val="24"/>
          <w:szCs w:val="24"/>
          <w:lang w:eastAsia="zh-CN"/>
        </w:rPr>
        <w:softHyphen/>
        <w:t>ких средств, психотропных веществ или их аналогов изъятие указанных средств, веществ или их аналогов при задержании лица, а также при производстве следственных действий по их обнаружению и изъятию.</w:t>
      </w:r>
      <w:r w:rsidRPr="004721FE">
        <w:rPr>
          <w:rFonts w:ascii="Times New Roman" w:hAnsi="Times New Roman"/>
          <w:color w:val="000000"/>
          <w:kern w:val="1"/>
          <w:sz w:val="24"/>
          <w:szCs w:val="24"/>
          <w:lang w:eastAsia="zh-CN"/>
        </w:rPr>
        <w:br/>
        <w:t>Крупным размером признается количество наркотического средства, психотропного вещества или их аналога, превыша</w:t>
      </w:r>
      <w:r w:rsidRPr="004721FE">
        <w:rPr>
          <w:rFonts w:ascii="Times New Roman" w:hAnsi="Times New Roman"/>
          <w:color w:val="000000"/>
          <w:kern w:val="1"/>
          <w:sz w:val="24"/>
          <w:szCs w:val="24"/>
          <w:lang w:eastAsia="zh-CN"/>
        </w:rPr>
        <w:softHyphen/>
        <w:t>ющее размеры средней разовой дозы потребления в десять и более раз, а особо крупным размером - в пятьдесят и более раз. Размеры средних разовых доз наркотических средств и психотропных веществ утверждаются Правит</w:t>
      </w:r>
      <w:r>
        <w:rPr>
          <w:rFonts w:ascii="Times New Roman" w:hAnsi="Times New Roman"/>
          <w:color w:val="000000"/>
          <w:kern w:val="1"/>
          <w:sz w:val="24"/>
          <w:szCs w:val="24"/>
          <w:lang w:eastAsia="zh-CN"/>
        </w:rPr>
        <w:t>ельством Россий</w:t>
      </w:r>
      <w:r>
        <w:rPr>
          <w:rFonts w:ascii="Times New Roman" w:hAnsi="Times New Roman"/>
          <w:color w:val="000000"/>
          <w:kern w:val="1"/>
          <w:sz w:val="24"/>
          <w:szCs w:val="24"/>
          <w:lang w:eastAsia="zh-CN"/>
        </w:rPr>
        <w:softHyphen/>
        <w:t>ской Федерации.</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lastRenderedPageBreak/>
        <w:t>Статья 228.1.</w:t>
      </w:r>
      <w:r w:rsidRPr="004721FE">
        <w:rPr>
          <w:rFonts w:ascii="Times New Roman" w:hAnsi="Times New Roman"/>
          <w:color w:val="000000"/>
          <w:kern w:val="1"/>
          <w:sz w:val="24"/>
          <w:szCs w:val="24"/>
          <w:lang w:eastAsia="zh-CN"/>
        </w:rPr>
        <w:t xml:space="preserve"> Незаконные производство, сбыт или пересылка нар</w:t>
      </w:r>
      <w:r w:rsidRPr="004721FE">
        <w:rPr>
          <w:rFonts w:ascii="Times New Roman" w:hAnsi="Times New Roman"/>
          <w:color w:val="000000"/>
          <w:kern w:val="1"/>
          <w:sz w:val="24"/>
          <w:szCs w:val="24"/>
          <w:lang w:eastAsia="zh-CN"/>
        </w:rPr>
        <w:softHyphen/>
        <w:t>котических средств, психо</w:t>
      </w:r>
      <w:r>
        <w:rPr>
          <w:rFonts w:ascii="Times New Roman" w:hAnsi="Times New Roman"/>
          <w:color w:val="000000"/>
          <w:kern w:val="1"/>
          <w:sz w:val="24"/>
          <w:szCs w:val="24"/>
          <w:lang w:eastAsia="zh-CN"/>
        </w:rPr>
        <w:t xml:space="preserve">тропных веществ или их аналогов. </w:t>
      </w:r>
      <w:r w:rsidRPr="004721FE">
        <w:rPr>
          <w:rFonts w:ascii="Times New Roman" w:hAnsi="Times New Roman"/>
          <w:color w:val="000000"/>
          <w:kern w:val="1"/>
          <w:sz w:val="24"/>
          <w:szCs w:val="24"/>
          <w:lang w:eastAsia="zh-CN"/>
        </w:rPr>
        <w:t>Незаконные производство, сбыт или пересылка наркотичес</w:t>
      </w:r>
      <w:r w:rsidRPr="004721FE">
        <w:rPr>
          <w:rFonts w:ascii="Times New Roman" w:hAnsi="Times New Roman"/>
          <w:color w:val="000000"/>
          <w:kern w:val="1"/>
          <w:sz w:val="24"/>
          <w:szCs w:val="24"/>
          <w:lang w:eastAsia="zh-CN"/>
        </w:rPr>
        <w:softHyphen/>
        <w:t>ких средств, психотропных веществ или их аналогов - на</w:t>
      </w:r>
      <w:r w:rsidRPr="004721FE">
        <w:rPr>
          <w:rFonts w:ascii="Times New Roman" w:hAnsi="Times New Roman"/>
          <w:color w:val="000000"/>
          <w:kern w:val="1"/>
          <w:sz w:val="24"/>
          <w:szCs w:val="24"/>
          <w:lang w:eastAsia="zh-CN"/>
        </w:rPr>
        <w:softHyphen/>
        <w:t>казываются лишением свободы на срок от четырех до вось</w:t>
      </w:r>
      <w:r w:rsidRPr="004721FE">
        <w:rPr>
          <w:rFonts w:ascii="Times New Roman" w:hAnsi="Times New Roman"/>
          <w:color w:val="000000"/>
          <w:kern w:val="1"/>
          <w:sz w:val="24"/>
          <w:szCs w:val="24"/>
          <w:lang w:eastAsia="zh-CN"/>
        </w:rPr>
        <w:softHyphen/>
        <w:t>ми лет.</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Те же деяния, совершенные:</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группой лиц по предварительному сговору;</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б) в крупном размере;</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в) лицом, достигшим восемнадцатилетнего возраста, в отношении заведомо несо</w:t>
      </w:r>
      <w:r>
        <w:rPr>
          <w:rFonts w:ascii="Times New Roman" w:hAnsi="Times New Roman"/>
          <w:color w:val="000000"/>
          <w:kern w:val="1"/>
          <w:sz w:val="24"/>
          <w:szCs w:val="24"/>
          <w:lang w:eastAsia="zh-CN"/>
        </w:rPr>
        <w:t xml:space="preserve">вершеннолетнего, - наказываются </w:t>
      </w:r>
      <w:r w:rsidRPr="004721FE">
        <w:rPr>
          <w:rFonts w:ascii="Times New Roman" w:hAnsi="Times New Roman"/>
          <w:color w:val="000000"/>
          <w:kern w:val="1"/>
          <w:sz w:val="24"/>
          <w:szCs w:val="24"/>
          <w:lang w:eastAsia="zh-CN"/>
        </w:rPr>
        <w:t xml:space="preserve">лишением свободы на срок от пяти до двенадцати </w:t>
      </w:r>
      <w:r>
        <w:rPr>
          <w:rFonts w:ascii="Times New Roman" w:hAnsi="Times New Roman"/>
          <w:color w:val="000000"/>
          <w:kern w:val="1"/>
          <w:sz w:val="24"/>
          <w:szCs w:val="24"/>
          <w:lang w:eastAsia="zh-CN"/>
        </w:rPr>
        <w:t xml:space="preserve">лет со </w:t>
      </w:r>
      <w:r w:rsidRPr="004721FE">
        <w:rPr>
          <w:rFonts w:ascii="Times New Roman" w:hAnsi="Times New Roman"/>
          <w:color w:val="000000"/>
          <w:kern w:val="1"/>
          <w:sz w:val="24"/>
          <w:szCs w:val="24"/>
          <w:lang w:eastAsia="zh-CN"/>
        </w:rPr>
        <w:t>штрафом в размере до пятисот тысяч рублей или в разме</w:t>
      </w:r>
      <w:r w:rsidRPr="004721FE">
        <w:rPr>
          <w:rFonts w:ascii="Times New Roman" w:hAnsi="Times New Roman"/>
          <w:color w:val="000000"/>
          <w:kern w:val="1"/>
          <w:sz w:val="24"/>
          <w:szCs w:val="24"/>
          <w:lang w:eastAsia="zh-CN"/>
        </w:rPr>
        <w:softHyphen/>
        <w:t>ре заработной платы или иного дохода осужденного за период до трех лет либо без такового.</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3. Деяния, предусмотренные частями первой или второй</w:t>
      </w:r>
      <w:r>
        <w:rPr>
          <w:rFonts w:ascii="Times New Roman" w:hAnsi="Times New Roman"/>
          <w:color w:val="000000"/>
          <w:kern w:val="1"/>
          <w:sz w:val="24"/>
          <w:szCs w:val="24"/>
          <w:lang w:eastAsia="zh-CN"/>
        </w:rPr>
        <w:t xml:space="preserve"> настоящей статьи, совершенные:</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организованной группой;</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б) лицом с использованием</w:t>
      </w:r>
      <w:r>
        <w:rPr>
          <w:rFonts w:ascii="Times New Roman" w:hAnsi="Times New Roman"/>
          <w:color w:val="000000"/>
          <w:kern w:val="1"/>
          <w:sz w:val="24"/>
          <w:szCs w:val="24"/>
          <w:lang w:eastAsia="zh-CN"/>
        </w:rPr>
        <w:t xml:space="preserve"> своего служебного положения;</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в) в отношении лица, заведомо не достигшего</w:t>
      </w:r>
      <w:r>
        <w:rPr>
          <w:rFonts w:ascii="Times New Roman" w:hAnsi="Times New Roman"/>
          <w:color w:val="000000"/>
          <w:kern w:val="1"/>
          <w:sz w:val="24"/>
          <w:szCs w:val="24"/>
          <w:lang w:eastAsia="zh-CN"/>
        </w:rPr>
        <w:t xml:space="preserve"> четырнадца</w:t>
      </w:r>
      <w:r>
        <w:rPr>
          <w:rFonts w:ascii="Times New Roman" w:hAnsi="Times New Roman"/>
          <w:color w:val="000000"/>
          <w:kern w:val="1"/>
          <w:sz w:val="24"/>
          <w:szCs w:val="24"/>
          <w:lang w:eastAsia="zh-CN"/>
        </w:rPr>
        <w:softHyphen/>
        <w:t>тилетнего возраста;</w:t>
      </w:r>
    </w:p>
    <w:p w:rsidR="00C531F0" w:rsidRPr="004721FE" w:rsidRDefault="00C531F0" w:rsidP="005B4451">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color w:val="000000"/>
          <w:kern w:val="1"/>
          <w:sz w:val="24"/>
          <w:szCs w:val="24"/>
          <w:lang w:eastAsia="zh-CN"/>
        </w:rPr>
        <w:t>г) в особо крупном размере, - наказываются лишением сво</w:t>
      </w:r>
      <w:r w:rsidRPr="004721FE">
        <w:rPr>
          <w:rFonts w:ascii="Times New Roman" w:hAnsi="Times New Roman"/>
          <w:color w:val="000000"/>
          <w:kern w:val="1"/>
          <w:sz w:val="24"/>
          <w:szCs w:val="24"/>
          <w:lang w:eastAsia="zh-CN"/>
        </w:rPr>
        <w:softHyphen/>
        <w:t>боды на срок от восьми до двадцати лет со штрафом в раз</w:t>
      </w:r>
      <w:r w:rsidRPr="004721FE">
        <w:rPr>
          <w:rFonts w:ascii="Times New Roman" w:hAnsi="Times New Roman"/>
          <w:color w:val="000000"/>
          <w:kern w:val="1"/>
          <w:sz w:val="24"/>
          <w:szCs w:val="24"/>
          <w:lang w:eastAsia="zh-CN"/>
        </w:rPr>
        <w:softHyphen/>
        <w:t>мере до одного миллиона рублей или в размере заработ</w:t>
      </w:r>
      <w:r w:rsidRPr="004721FE">
        <w:rPr>
          <w:rFonts w:ascii="Times New Roman" w:hAnsi="Times New Roman"/>
          <w:color w:val="000000"/>
          <w:kern w:val="1"/>
          <w:sz w:val="24"/>
          <w:szCs w:val="24"/>
          <w:lang w:eastAsia="zh-CN"/>
        </w:rPr>
        <w:softHyphen/>
        <w:t>ной платы или иного дохода осужденного за период до пяти лет либо без такового.</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Статья 229.</w:t>
      </w:r>
      <w:r w:rsidRPr="004721FE">
        <w:rPr>
          <w:rFonts w:ascii="Times New Roman" w:hAnsi="Times New Roman"/>
          <w:color w:val="000000"/>
          <w:kern w:val="1"/>
          <w:sz w:val="24"/>
          <w:szCs w:val="24"/>
          <w:lang w:eastAsia="zh-CN"/>
        </w:rPr>
        <w:t xml:space="preserve"> Хищение либо </w:t>
      </w:r>
      <w:r>
        <w:rPr>
          <w:rFonts w:ascii="Times New Roman" w:hAnsi="Times New Roman"/>
          <w:color w:val="000000"/>
          <w:kern w:val="1"/>
          <w:sz w:val="24"/>
          <w:szCs w:val="24"/>
          <w:lang w:eastAsia="zh-CN"/>
        </w:rPr>
        <w:t>вымогательст</w:t>
      </w:r>
      <w:r w:rsidRPr="004721FE">
        <w:rPr>
          <w:rFonts w:ascii="Times New Roman" w:hAnsi="Times New Roman"/>
          <w:color w:val="000000"/>
          <w:kern w:val="1"/>
          <w:sz w:val="24"/>
          <w:szCs w:val="24"/>
          <w:lang w:eastAsia="zh-CN"/>
        </w:rPr>
        <w:t>во наркотических средств</w:t>
      </w:r>
      <w:r w:rsidRPr="004721FE">
        <w:rPr>
          <w:rFonts w:ascii="Times New Roman" w:hAnsi="Times New Roman"/>
          <w:color w:val="000000"/>
          <w:kern w:val="1"/>
          <w:sz w:val="24"/>
          <w:szCs w:val="24"/>
          <w:lang w:eastAsia="zh-CN"/>
        </w:rPr>
        <w:br/>
        <w:t>или психотропных веществ.</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Хищение либо вымогательство наркотических средств или пси</w:t>
      </w:r>
      <w:r w:rsidRPr="004721FE">
        <w:rPr>
          <w:rFonts w:ascii="Times New Roman" w:hAnsi="Times New Roman"/>
          <w:color w:val="000000"/>
          <w:kern w:val="1"/>
          <w:sz w:val="24"/>
          <w:szCs w:val="24"/>
          <w:lang w:eastAsia="zh-CN"/>
        </w:rPr>
        <w:softHyphen/>
        <w:t>хотропных веществ - наказываются лишением свободы на срок от трех до семи лет.</w:t>
      </w:r>
      <w:r w:rsidRPr="004721FE">
        <w:rPr>
          <w:rFonts w:ascii="Times New Roman" w:hAnsi="Times New Roman"/>
          <w:color w:val="000000"/>
          <w:kern w:val="1"/>
          <w:sz w:val="24"/>
          <w:szCs w:val="24"/>
          <w:lang w:eastAsia="zh-CN"/>
        </w:rPr>
        <w:br/>
        <w:t>Те же деяния, совершенные:</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группой лиц по предварительному сговору;</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б) лицом с использованием служебного положения;</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в) с применением насилия, не опасного для жизни или здо</w:t>
      </w:r>
      <w:r w:rsidRPr="004721FE">
        <w:rPr>
          <w:rFonts w:ascii="Times New Roman" w:hAnsi="Times New Roman"/>
          <w:color w:val="000000"/>
          <w:kern w:val="1"/>
          <w:sz w:val="24"/>
          <w:szCs w:val="24"/>
          <w:lang w:eastAsia="zh-CN"/>
        </w:rPr>
        <w:softHyphen/>
        <w:t>ровья, либо с угрозой применения такого насилия, - на</w:t>
      </w:r>
      <w:r w:rsidRPr="004721FE">
        <w:rPr>
          <w:rFonts w:ascii="Times New Roman" w:hAnsi="Times New Roman"/>
          <w:color w:val="000000"/>
          <w:kern w:val="1"/>
          <w:sz w:val="24"/>
          <w:szCs w:val="24"/>
          <w:lang w:eastAsia="zh-CN"/>
        </w:rPr>
        <w:softHyphen/>
        <w:t>казываются лишением свободы на срок от шести до деся</w:t>
      </w:r>
      <w:r w:rsidRPr="004721FE">
        <w:rPr>
          <w:rFonts w:ascii="Times New Roman" w:hAnsi="Times New Roman"/>
          <w:color w:val="000000"/>
          <w:kern w:val="1"/>
          <w:sz w:val="24"/>
          <w:szCs w:val="24"/>
          <w:lang w:eastAsia="zh-CN"/>
        </w:rPr>
        <w:softHyphen/>
        <w:t>ти лет со штрафом в р</w:t>
      </w:r>
      <w:r>
        <w:rPr>
          <w:rFonts w:ascii="Times New Roman" w:hAnsi="Times New Roman"/>
          <w:color w:val="000000"/>
          <w:kern w:val="1"/>
          <w:sz w:val="24"/>
          <w:szCs w:val="24"/>
          <w:lang w:eastAsia="zh-CN"/>
        </w:rPr>
        <w:t>азмере до пятисот тысяч рублей.</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3. Деяния, предусмотренные частями первой или второй насто</w:t>
      </w:r>
      <w:r w:rsidRPr="004721FE">
        <w:rPr>
          <w:rFonts w:ascii="Times New Roman" w:hAnsi="Times New Roman"/>
          <w:color w:val="000000"/>
          <w:kern w:val="1"/>
          <w:sz w:val="24"/>
          <w:szCs w:val="24"/>
          <w:lang w:eastAsia="zh-CN"/>
        </w:rPr>
        <w:softHyphen/>
        <w:t>ящей статьи, если они совершены:</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организованной группой;</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б) в отношении наркотических средств или психотропных веществ в крупном размере;</w:t>
      </w:r>
    </w:p>
    <w:p w:rsidR="00C531F0" w:rsidRPr="004721FE" w:rsidRDefault="00C531F0" w:rsidP="005B4451">
      <w:pPr>
        <w:shd w:val="clear" w:color="auto" w:fill="FFFFFF"/>
        <w:suppressAutoHyphens/>
        <w:spacing w:after="0"/>
        <w:ind w:firstLine="567"/>
        <w:jc w:val="both"/>
        <w:rPr>
          <w:rFonts w:ascii="Times New Roman" w:hAnsi="Times New Roman"/>
          <w:b/>
          <w:bCs/>
          <w:color w:val="000000"/>
          <w:kern w:val="1"/>
          <w:sz w:val="24"/>
          <w:szCs w:val="24"/>
          <w:lang w:eastAsia="zh-CN"/>
        </w:rPr>
      </w:pPr>
      <w:r>
        <w:rPr>
          <w:rFonts w:ascii="Times New Roman" w:hAnsi="Times New Roman"/>
          <w:color w:val="000000"/>
          <w:kern w:val="1"/>
          <w:sz w:val="24"/>
          <w:szCs w:val="24"/>
          <w:lang w:eastAsia="zh-CN"/>
        </w:rPr>
        <w:t xml:space="preserve">в) </w:t>
      </w:r>
      <w:r w:rsidRPr="004721FE">
        <w:rPr>
          <w:rFonts w:ascii="Times New Roman" w:hAnsi="Times New Roman"/>
          <w:color w:val="000000"/>
          <w:kern w:val="1"/>
          <w:sz w:val="24"/>
          <w:szCs w:val="24"/>
          <w:lang w:eastAsia="zh-CN"/>
        </w:rPr>
        <w:t>с применением насилия, опасного для жизни или здоровья,</w:t>
      </w:r>
      <w:r w:rsidRPr="004721FE">
        <w:rPr>
          <w:rFonts w:ascii="Times New Roman" w:hAnsi="Times New Roman"/>
          <w:color w:val="000000"/>
          <w:kern w:val="1"/>
          <w:sz w:val="24"/>
          <w:szCs w:val="24"/>
          <w:lang w:eastAsia="zh-CN"/>
        </w:rPr>
        <w:br/>
        <w:t>либо с угрозой применения такого насилия, - наказыва</w:t>
      </w:r>
      <w:r w:rsidRPr="004721FE">
        <w:rPr>
          <w:rFonts w:ascii="Times New Roman" w:hAnsi="Times New Roman"/>
          <w:color w:val="000000"/>
          <w:kern w:val="1"/>
          <w:sz w:val="24"/>
          <w:szCs w:val="24"/>
          <w:lang w:eastAsia="zh-CN"/>
        </w:rPr>
        <w:softHyphen/>
        <w:t>ются лишением свободы на срок от восьми до пятнадцати лет со штрафом в размере до пятисот тысяч рублей.</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Статья 230.</w:t>
      </w:r>
      <w:r w:rsidRPr="004721FE">
        <w:rPr>
          <w:rFonts w:ascii="Times New Roman" w:hAnsi="Times New Roman"/>
          <w:color w:val="000000"/>
          <w:kern w:val="1"/>
          <w:sz w:val="24"/>
          <w:szCs w:val="24"/>
          <w:lang w:eastAsia="zh-CN"/>
        </w:rPr>
        <w:t xml:space="preserve"> Склонение к потреблению наркотических с</w:t>
      </w:r>
      <w:r>
        <w:rPr>
          <w:rFonts w:ascii="Times New Roman" w:hAnsi="Times New Roman"/>
          <w:color w:val="000000"/>
          <w:kern w:val="1"/>
          <w:sz w:val="24"/>
          <w:szCs w:val="24"/>
          <w:lang w:eastAsia="zh-CN"/>
        </w:rPr>
        <w:t>редств или</w:t>
      </w:r>
      <w:r>
        <w:rPr>
          <w:rFonts w:ascii="Times New Roman" w:hAnsi="Times New Roman"/>
          <w:color w:val="000000"/>
          <w:kern w:val="1"/>
          <w:sz w:val="24"/>
          <w:szCs w:val="24"/>
          <w:lang w:eastAsia="zh-CN"/>
        </w:rPr>
        <w:br/>
        <w:t>психотропных веществ</w:t>
      </w:r>
    </w:p>
    <w:p w:rsidR="00C531F0" w:rsidRPr="004721FE"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Склонение к потреблению наркотических средств или психо</w:t>
      </w:r>
      <w:r w:rsidRPr="004721FE">
        <w:rPr>
          <w:rFonts w:ascii="Times New Roman" w:hAnsi="Times New Roman"/>
          <w:color w:val="000000"/>
          <w:kern w:val="1"/>
          <w:sz w:val="24"/>
          <w:szCs w:val="24"/>
          <w:lang w:eastAsia="zh-CN"/>
        </w:rPr>
        <w:softHyphen/>
        <w:t>тропных веществ - наказывается ограничением свободы на срок до трех лет, либо арестом на срок до шести месяцев, либо лишением свободы на срок до пяти лет.</w:t>
      </w:r>
      <w:r w:rsidRPr="004721FE">
        <w:rPr>
          <w:rFonts w:ascii="Times New Roman" w:hAnsi="Times New Roman"/>
          <w:color w:val="000000"/>
          <w:kern w:val="1"/>
          <w:sz w:val="24"/>
          <w:szCs w:val="24"/>
          <w:lang w:eastAsia="zh-CN"/>
        </w:rPr>
        <w:br/>
        <w:t>То же деяние, совершенное:</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группой лиц по предварительному сгово</w:t>
      </w:r>
      <w:r>
        <w:rPr>
          <w:rFonts w:ascii="Times New Roman" w:hAnsi="Times New Roman"/>
          <w:color w:val="000000"/>
          <w:kern w:val="1"/>
          <w:sz w:val="24"/>
          <w:szCs w:val="24"/>
          <w:lang w:eastAsia="zh-CN"/>
        </w:rPr>
        <w:t>ру или организо</w:t>
      </w:r>
      <w:r>
        <w:rPr>
          <w:rFonts w:ascii="Times New Roman" w:hAnsi="Times New Roman"/>
          <w:color w:val="000000"/>
          <w:kern w:val="1"/>
          <w:sz w:val="24"/>
          <w:szCs w:val="24"/>
          <w:lang w:eastAsia="zh-CN"/>
        </w:rPr>
        <w:softHyphen/>
        <w:t>ванной группой;</w:t>
      </w:r>
    </w:p>
    <w:p w:rsidR="00C531F0" w:rsidRDefault="00C531F0" w:rsidP="005B4451">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б) в отношении заведомо несовершеннол</w:t>
      </w:r>
      <w:r>
        <w:rPr>
          <w:rFonts w:ascii="Times New Roman" w:hAnsi="Times New Roman"/>
          <w:color w:val="000000"/>
          <w:kern w:val="1"/>
          <w:sz w:val="24"/>
          <w:szCs w:val="24"/>
          <w:lang w:eastAsia="zh-CN"/>
        </w:rPr>
        <w:t>етнего либо двух</w:t>
      </w:r>
      <w:r>
        <w:rPr>
          <w:rFonts w:ascii="Times New Roman" w:hAnsi="Times New Roman"/>
          <w:color w:val="000000"/>
          <w:kern w:val="1"/>
          <w:sz w:val="24"/>
          <w:szCs w:val="24"/>
          <w:lang w:eastAsia="zh-CN"/>
        </w:rPr>
        <w:br/>
        <w:t>или более лиц;</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lastRenderedPageBreak/>
        <w:t>в) с применением насилия или с угрозой его применения, -</w:t>
      </w:r>
      <w:r w:rsidRPr="004721FE">
        <w:rPr>
          <w:rFonts w:ascii="Times New Roman" w:hAnsi="Times New Roman"/>
          <w:color w:val="000000"/>
          <w:kern w:val="1"/>
          <w:sz w:val="24"/>
          <w:szCs w:val="24"/>
          <w:lang w:eastAsia="zh-CN"/>
        </w:rPr>
        <w:br/>
        <w:t>наказывается лишением свободы</w:t>
      </w:r>
      <w:r>
        <w:rPr>
          <w:rFonts w:ascii="Times New Roman" w:hAnsi="Times New Roman"/>
          <w:color w:val="000000"/>
          <w:kern w:val="1"/>
          <w:sz w:val="24"/>
          <w:szCs w:val="24"/>
          <w:lang w:eastAsia="zh-CN"/>
        </w:rPr>
        <w:t xml:space="preserve"> на срок от трех до восьми лет.</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3. Деяния, предусмотренные частями первой или второй на</w:t>
      </w:r>
      <w:r w:rsidRPr="004721FE">
        <w:rPr>
          <w:rFonts w:ascii="Times New Roman" w:hAnsi="Times New Roman"/>
          <w:color w:val="000000"/>
          <w:kern w:val="1"/>
          <w:sz w:val="24"/>
          <w:szCs w:val="24"/>
          <w:lang w:eastAsia="zh-CN"/>
        </w:rPr>
        <w:softHyphen/>
      </w:r>
      <w:r w:rsidRPr="004721FE">
        <w:rPr>
          <w:rFonts w:ascii="Times New Roman" w:hAnsi="Times New Roman"/>
          <w:color w:val="000000"/>
          <w:kern w:val="1"/>
          <w:sz w:val="24"/>
          <w:szCs w:val="24"/>
          <w:lang w:eastAsia="zh-CN"/>
        </w:rPr>
        <w:br/>
        <w:t>стоящей статьи, если они повлекли по неосторожности</w:t>
      </w:r>
      <w:r w:rsidRPr="004721FE">
        <w:rPr>
          <w:rFonts w:ascii="Times New Roman" w:hAnsi="Times New Roman"/>
          <w:color w:val="000000"/>
          <w:kern w:val="1"/>
          <w:sz w:val="24"/>
          <w:szCs w:val="24"/>
          <w:lang w:eastAsia="zh-CN"/>
        </w:rPr>
        <w:br/>
        <w:t>смерть потерпевшего или иные тяжкие последствия, - на</w:t>
      </w:r>
      <w:r w:rsidRPr="004721FE">
        <w:rPr>
          <w:rFonts w:ascii="Times New Roman" w:hAnsi="Times New Roman"/>
          <w:color w:val="000000"/>
          <w:kern w:val="1"/>
          <w:sz w:val="24"/>
          <w:szCs w:val="24"/>
          <w:lang w:eastAsia="zh-CN"/>
        </w:rPr>
        <w:softHyphen/>
        <w:t>казываются лишением свободы на ср</w:t>
      </w:r>
      <w:r>
        <w:rPr>
          <w:rFonts w:ascii="Times New Roman" w:hAnsi="Times New Roman"/>
          <w:color w:val="000000"/>
          <w:kern w:val="1"/>
          <w:sz w:val="24"/>
          <w:szCs w:val="24"/>
          <w:lang w:eastAsia="zh-CN"/>
        </w:rPr>
        <w:t>ок от шести до двена</w:t>
      </w:r>
      <w:r>
        <w:rPr>
          <w:rFonts w:ascii="Times New Roman" w:hAnsi="Times New Roman"/>
          <w:color w:val="000000"/>
          <w:kern w:val="1"/>
          <w:sz w:val="24"/>
          <w:szCs w:val="24"/>
          <w:lang w:eastAsia="zh-CN"/>
        </w:rPr>
        <w:softHyphen/>
        <w:t>дцати лет.</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Статья</w:t>
      </w:r>
      <w:r w:rsidRPr="004721FE">
        <w:rPr>
          <w:rFonts w:ascii="Times New Roman" w:hAnsi="Times New Roman"/>
          <w:color w:val="000000"/>
          <w:kern w:val="1"/>
          <w:sz w:val="24"/>
          <w:szCs w:val="24"/>
          <w:lang w:eastAsia="zh-CN"/>
        </w:rPr>
        <w:t xml:space="preserve"> </w:t>
      </w:r>
      <w:r w:rsidRPr="004721FE">
        <w:rPr>
          <w:rFonts w:ascii="Times New Roman" w:hAnsi="Times New Roman"/>
          <w:b/>
          <w:bCs/>
          <w:color w:val="000000"/>
          <w:kern w:val="1"/>
          <w:sz w:val="24"/>
          <w:szCs w:val="24"/>
          <w:lang w:eastAsia="zh-CN"/>
        </w:rPr>
        <w:t>231</w:t>
      </w:r>
      <w:r w:rsidRPr="004721FE">
        <w:rPr>
          <w:rFonts w:ascii="Times New Roman" w:hAnsi="Times New Roman"/>
          <w:color w:val="000000"/>
          <w:kern w:val="1"/>
          <w:sz w:val="24"/>
          <w:szCs w:val="24"/>
          <w:lang w:eastAsia="zh-CN"/>
        </w:rPr>
        <w:t>. Незаконное культивирование запрещенных к возделы</w:t>
      </w:r>
      <w:r w:rsidRPr="004721FE">
        <w:rPr>
          <w:rFonts w:ascii="Times New Roman" w:hAnsi="Times New Roman"/>
          <w:color w:val="000000"/>
          <w:kern w:val="1"/>
          <w:sz w:val="24"/>
          <w:szCs w:val="24"/>
          <w:lang w:eastAsia="zh-CN"/>
        </w:rPr>
        <w:softHyphen/>
        <w:t xml:space="preserve">ванию растений, содержащих наркотические вещества </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1. Посев или выращивание запрещенных к возделыванию расте</w:t>
      </w:r>
      <w:r w:rsidRPr="004721FE">
        <w:rPr>
          <w:rFonts w:ascii="Times New Roman" w:hAnsi="Times New Roman"/>
          <w:color w:val="000000"/>
          <w:kern w:val="1"/>
          <w:sz w:val="24"/>
          <w:szCs w:val="24"/>
          <w:lang w:eastAsia="zh-CN"/>
        </w:rPr>
        <w:softHyphen/>
        <w:t>ний, а также культивирование сортов конопли, мака или дру</w:t>
      </w:r>
      <w:r w:rsidRPr="004721FE">
        <w:rPr>
          <w:rFonts w:ascii="Times New Roman" w:hAnsi="Times New Roman"/>
          <w:color w:val="000000"/>
          <w:kern w:val="1"/>
          <w:sz w:val="24"/>
          <w:szCs w:val="24"/>
          <w:lang w:eastAsia="zh-CN"/>
        </w:rPr>
        <w:softHyphen/>
        <w:t xml:space="preserve">гих растений, содержащих наркотические вещества, - наказываются штрафом в размере до трехсот тысяч рублей или в размере заработной платы или иного дохода осужденного за период до двух лет либо лишением свободы на срок до двух лет. </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Pr>
          <w:rFonts w:ascii="Times New Roman" w:hAnsi="Times New Roman"/>
          <w:color w:val="000000"/>
          <w:kern w:val="1"/>
          <w:sz w:val="24"/>
          <w:szCs w:val="24"/>
          <w:lang w:eastAsia="zh-CN"/>
        </w:rPr>
        <w:t>2. Те же деяния, совершенные:</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а) группой лиц по предварительному сгово</w:t>
      </w:r>
      <w:r>
        <w:rPr>
          <w:rFonts w:ascii="Times New Roman" w:hAnsi="Times New Roman"/>
          <w:color w:val="000000"/>
          <w:kern w:val="1"/>
          <w:sz w:val="24"/>
          <w:szCs w:val="24"/>
          <w:lang w:eastAsia="zh-CN"/>
        </w:rPr>
        <w:t>ру или организо</w:t>
      </w:r>
      <w:r>
        <w:rPr>
          <w:rFonts w:ascii="Times New Roman" w:hAnsi="Times New Roman"/>
          <w:color w:val="000000"/>
          <w:kern w:val="1"/>
          <w:sz w:val="24"/>
          <w:szCs w:val="24"/>
          <w:lang w:eastAsia="zh-CN"/>
        </w:rPr>
        <w:softHyphen/>
        <w:t>ванной группой;</w:t>
      </w:r>
    </w:p>
    <w:p w:rsidR="00C531F0" w:rsidRPr="00F56D48"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Pr>
          <w:rFonts w:ascii="Times New Roman" w:hAnsi="Times New Roman"/>
          <w:color w:val="000000"/>
          <w:kern w:val="1"/>
          <w:sz w:val="24"/>
          <w:szCs w:val="24"/>
          <w:lang w:eastAsia="zh-CN"/>
        </w:rPr>
        <w:t>б</w:t>
      </w:r>
      <w:r w:rsidRPr="004721FE">
        <w:rPr>
          <w:rFonts w:ascii="Times New Roman" w:hAnsi="Times New Roman"/>
          <w:color w:val="000000"/>
          <w:kern w:val="1"/>
          <w:sz w:val="24"/>
          <w:szCs w:val="24"/>
          <w:lang w:eastAsia="zh-CN"/>
        </w:rPr>
        <w:t>) в крупном размере, - наказываются лишением свободы на срок от трех до восьми лет.</w:t>
      </w:r>
    </w:p>
    <w:p w:rsidR="00C531F0"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 xml:space="preserve">Примечание: </w:t>
      </w:r>
      <w:r w:rsidRPr="004721FE">
        <w:rPr>
          <w:rFonts w:ascii="Times New Roman" w:hAnsi="Times New Roman"/>
          <w:color w:val="000000"/>
          <w:kern w:val="1"/>
          <w:sz w:val="24"/>
          <w:szCs w:val="24"/>
          <w:lang w:eastAsia="zh-CN"/>
        </w:rPr>
        <w:t xml:space="preserve">Размеры запрещенных к возделыванию растений, содержащих наркотические вещества, для целей настоящей статьи утверждаются Правительством Российской Федерации. </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F56D48">
        <w:rPr>
          <w:rFonts w:ascii="Times New Roman" w:hAnsi="Times New Roman"/>
          <w:b/>
          <w:color w:val="000000"/>
          <w:kern w:val="1"/>
          <w:sz w:val="24"/>
          <w:szCs w:val="24"/>
          <w:lang w:eastAsia="zh-CN"/>
        </w:rPr>
        <w:t>Статья 232.</w:t>
      </w:r>
      <w:r w:rsidRPr="004721FE">
        <w:rPr>
          <w:rFonts w:ascii="Times New Roman" w:hAnsi="Times New Roman"/>
          <w:color w:val="000000"/>
          <w:kern w:val="1"/>
          <w:sz w:val="24"/>
          <w:szCs w:val="24"/>
          <w:lang w:eastAsia="zh-CN"/>
        </w:rPr>
        <w:t xml:space="preserve"> Организация либо содержание Притонов для потреб</w:t>
      </w:r>
      <w:r w:rsidRPr="004721FE">
        <w:rPr>
          <w:rFonts w:ascii="Times New Roman" w:hAnsi="Times New Roman"/>
          <w:color w:val="000000"/>
          <w:kern w:val="1"/>
          <w:sz w:val="24"/>
          <w:szCs w:val="24"/>
          <w:lang w:eastAsia="zh-CN"/>
        </w:rPr>
        <w:softHyphen/>
        <w:t>ления наркотических средств или психотропных веществ</w:t>
      </w:r>
      <w:r w:rsidRPr="004721FE">
        <w:rPr>
          <w:rFonts w:ascii="Times New Roman" w:hAnsi="Times New Roman"/>
          <w:color w:val="000000"/>
          <w:kern w:val="1"/>
          <w:sz w:val="24"/>
          <w:szCs w:val="24"/>
          <w:lang w:eastAsia="zh-CN"/>
        </w:rPr>
        <w:br/>
        <w:t>Организация либо содержание притонов для потребления нар</w:t>
      </w:r>
      <w:r w:rsidRPr="004721FE">
        <w:rPr>
          <w:rFonts w:ascii="Times New Roman" w:hAnsi="Times New Roman"/>
          <w:color w:val="000000"/>
          <w:kern w:val="1"/>
          <w:sz w:val="24"/>
          <w:szCs w:val="24"/>
          <w:lang w:eastAsia="zh-CN"/>
        </w:rPr>
        <w:softHyphen/>
        <w:t>котических средств или психотропных веществ - наказывают</w:t>
      </w:r>
      <w:r w:rsidRPr="004721FE">
        <w:rPr>
          <w:rFonts w:ascii="Times New Roman" w:hAnsi="Times New Roman"/>
          <w:color w:val="000000"/>
          <w:kern w:val="1"/>
          <w:sz w:val="24"/>
          <w:szCs w:val="24"/>
          <w:lang w:eastAsia="zh-CN"/>
        </w:rPr>
        <w:softHyphen/>
        <w:t>ся лишением свободы на срок до четырех лет.</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color w:val="000000"/>
          <w:kern w:val="1"/>
          <w:sz w:val="24"/>
          <w:szCs w:val="24"/>
          <w:lang w:eastAsia="zh-CN"/>
        </w:rPr>
        <w:t>Те же деяния, совершенные организованной группой, - нака</w:t>
      </w:r>
      <w:r w:rsidRPr="004721FE">
        <w:rPr>
          <w:rFonts w:ascii="Times New Roman" w:hAnsi="Times New Roman"/>
          <w:color w:val="000000"/>
          <w:kern w:val="1"/>
          <w:sz w:val="24"/>
          <w:szCs w:val="24"/>
          <w:lang w:eastAsia="zh-CN"/>
        </w:rPr>
        <w:softHyphen/>
        <w:t>зываются лишением свободы на срок от трех до семи лет.</w:t>
      </w:r>
      <w:r w:rsidRPr="004721FE">
        <w:rPr>
          <w:rFonts w:ascii="Times New Roman" w:hAnsi="Times New Roman"/>
          <w:color w:val="000000"/>
          <w:kern w:val="1"/>
          <w:sz w:val="24"/>
          <w:szCs w:val="24"/>
          <w:lang w:eastAsia="zh-CN"/>
        </w:rPr>
        <w:br/>
        <w:t>Таким образом, человек, который встал на путь применения наркотиков, автоматически встает и на путь преступления. Когда он уже все вынесет из дома, чтобы иметь средства на при</w:t>
      </w:r>
      <w:r w:rsidRPr="004721FE">
        <w:rPr>
          <w:rFonts w:ascii="Times New Roman" w:hAnsi="Times New Roman"/>
          <w:color w:val="000000"/>
          <w:kern w:val="1"/>
          <w:sz w:val="24"/>
          <w:szCs w:val="24"/>
          <w:lang w:eastAsia="zh-CN"/>
        </w:rPr>
        <w:softHyphen/>
        <w:t>обретение дозы, он попытается добыть средства незаконно. Нередко это приводит к тому, что он попадает на скамью подсудимых.</w:t>
      </w:r>
    </w:p>
    <w:p w:rsidR="00C531F0" w:rsidRPr="004721FE" w:rsidRDefault="00C531F0" w:rsidP="00EC779B">
      <w:pPr>
        <w:shd w:val="clear" w:color="auto" w:fill="FFFFFF"/>
        <w:suppressAutoHyphens/>
        <w:spacing w:before="150" w:after="0"/>
        <w:ind w:firstLine="567"/>
        <w:jc w:val="both"/>
        <w:rPr>
          <w:rFonts w:ascii="Times New Roman" w:hAnsi="Times New Roman"/>
          <w:b/>
          <w:bCs/>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«Ответственность за правонарушения в состоянии алкогольного опьянения»</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Информирование об ответственности за правонарушения в состоянии алкогольного опь</w:t>
      </w:r>
      <w:r w:rsidRPr="004721FE">
        <w:rPr>
          <w:rFonts w:ascii="Times New Roman" w:hAnsi="Times New Roman"/>
          <w:color w:val="000000"/>
          <w:kern w:val="1"/>
          <w:sz w:val="24"/>
          <w:szCs w:val="24"/>
          <w:lang w:eastAsia="zh-CN"/>
        </w:rPr>
        <w:softHyphen/>
        <w:t>янения.</w:t>
      </w:r>
    </w:p>
    <w:p w:rsidR="00C531F0" w:rsidRPr="004721FE" w:rsidRDefault="00C531F0" w:rsidP="00EC779B">
      <w:pPr>
        <w:shd w:val="clear" w:color="auto" w:fill="FFFFFF"/>
        <w:suppressAutoHyphens/>
        <w:spacing w:after="0"/>
        <w:ind w:firstLine="567"/>
        <w:jc w:val="both"/>
        <w:rPr>
          <w:rFonts w:ascii="Times New Roman" w:hAnsi="Times New Roman"/>
          <w:bCs/>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Ведущий спрашивает ребят, не обратили ли они внимание при рассмотрении правовых норм об ответственности несовершеннолетних за тяж</w:t>
      </w:r>
      <w:r w:rsidRPr="004721FE">
        <w:rPr>
          <w:rFonts w:ascii="Times New Roman" w:hAnsi="Times New Roman"/>
          <w:color w:val="000000"/>
          <w:kern w:val="1"/>
          <w:sz w:val="24"/>
          <w:szCs w:val="24"/>
          <w:lang w:eastAsia="zh-CN"/>
        </w:rPr>
        <w:softHyphen/>
        <w:t>кие преступления, на то, что ни в одной из ста</w:t>
      </w:r>
      <w:r w:rsidRPr="004721FE">
        <w:rPr>
          <w:rFonts w:ascii="Times New Roman" w:hAnsi="Times New Roman"/>
          <w:color w:val="000000"/>
          <w:kern w:val="1"/>
          <w:sz w:val="24"/>
          <w:szCs w:val="24"/>
          <w:lang w:eastAsia="zh-CN"/>
        </w:rPr>
        <w:softHyphen/>
        <w:t>тей не существуют пункты или ссылки, указыва</w:t>
      </w:r>
      <w:r w:rsidRPr="004721FE">
        <w:rPr>
          <w:rFonts w:ascii="Times New Roman" w:hAnsi="Times New Roman"/>
          <w:color w:val="000000"/>
          <w:kern w:val="1"/>
          <w:sz w:val="24"/>
          <w:szCs w:val="24"/>
          <w:lang w:eastAsia="zh-CN"/>
        </w:rPr>
        <w:softHyphen/>
        <w:t>ющие на послабление наказания человеку, находящемуся в состоянии любого опьянения. То есть закон не оправдывает человека пьяного, к нему применяются точно такие же меры, как и к трезвому. Так почему же мы говорим о том, что алкоголь еще и утяжеляет ответственность?</w:t>
      </w:r>
    </w:p>
    <w:p w:rsidR="00C531F0" w:rsidRPr="004721FE" w:rsidRDefault="00C531F0" w:rsidP="00EC779B">
      <w:pPr>
        <w:shd w:val="clear" w:color="auto" w:fill="FFFFFF"/>
        <w:suppressAutoHyphens/>
        <w:spacing w:before="150" w:after="0"/>
        <w:ind w:firstLine="567"/>
        <w:jc w:val="both"/>
        <w:rPr>
          <w:rFonts w:ascii="Times New Roman" w:hAnsi="Times New Roman"/>
          <w:i/>
          <w:iCs/>
          <w:color w:val="000000"/>
          <w:kern w:val="1"/>
          <w:sz w:val="24"/>
          <w:szCs w:val="24"/>
          <w:lang w:eastAsia="zh-CN"/>
        </w:rPr>
      </w:pPr>
      <w:r w:rsidRPr="004721FE">
        <w:rPr>
          <w:rFonts w:ascii="Times New Roman" w:hAnsi="Times New Roman"/>
          <w:bCs/>
          <w:color w:val="000000"/>
          <w:kern w:val="1"/>
          <w:sz w:val="24"/>
          <w:szCs w:val="24"/>
          <w:lang w:eastAsia="zh-CN"/>
        </w:rPr>
        <w:t>Заметки для ведущего</w:t>
      </w:r>
      <w:r w:rsidRPr="004721FE">
        <w:rPr>
          <w:rFonts w:ascii="Times New Roman" w:hAnsi="Times New Roman"/>
          <w:color w:val="000000"/>
          <w:kern w:val="1"/>
          <w:sz w:val="24"/>
          <w:szCs w:val="24"/>
          <w:lang w:eastAsia="zh-CN"/>
        </w:rPr>
        <w:t> Пусть ребята сами поищут варианты ответа. Здесь дискуссия вполне уместна. В конечном ито</w:t>
      </w:r>
      <w:r w:rsidRPr="004721FE">
        <w:rPr>
          <w:rFonts w:ascii="Times New Roman" w:hAnsi="Times New Roman"/>
          <w:color w:val="000000"/>
          <w:kern w:val="1"/>
          <w:sz w:val="24"/>
          <w:szCs w:val="24"/>
          <w:lang w:eastAsia="zh-CN"/>
        </w:rPr>
        <w:softHyphen/>
        <w:t>ге они сами выйдут на ответ: у пьяного не рабо</w:t>
      </w:r>
      <w:r w:rsidRPr="004721FE">
        <w:rPr>
          <w:rFonts w:ascii="Times New Roman" w:hAnsi="Times New Roman"/>
          <w:color w:val="000000"/>
          <w:kern w:val="1"/>
          <w:sz w:val="24"/>
          <w:szCs w:val="24"/>
          <w:lang w:eastAsia="zh-CN"/>
        </w:rPr>
        <w:softHyphen/>
        <w:t>тают «тормоза», он не сможет вовремя остано</w:t>
      </w:r>
      <w:r w:rsidRPr="004721FE">
        <w:rPr>
          <w:rFonts w:ascii="Times New Roman" w:hAnsi="Times New Roman"/>
          <w:color w:val="000000"/>
          <w:kern w:val="1"/>
          <w:sz w:val="24"/>
          <w:szCs w:val="24"/>
          <w:lang w:eastAsia="zh-CN"/>
        </w:rPr>
        <w:softHyphen/>
        <w:t>виться при возникновении конфликтной ситуации или когда его пытаются вовлечь в пре</w:t>
      </w:r>
      <w:r w:rsidRPr="004721FE">
        <w:rPr>
          <w:rFonts w:ascii="Times New Roman" w:hAnsi="Times New Roman"/>
          <w:color w:val="000000"/>
          <w:kern w:val="1"/>
          <w:sz w:val="24"/>
          <w:szCs w:val="24"/>
          <w:lang w:eastAsia="zh-CN"/>
        </w:rPr>
        <w:softHyphen/>
        <w:t xml:space="preserve">ступные действия. А бывает, и бравирует своей </w:t>
      </w:r>
      <w:r w:rsidRPr="004721FE">
        <w:rPr>
          <w:rFonts w:ascii="Times New Roman" w:hAnsi="Times New Roman"/>
          <w:color w:val="000000"/>
          <w:kern w:val="1"/>
          <w:sz w:val="24"/>
          <w:szCs w:val="24"/>
          <w:lang w:eastAsia="zh-CN"/>
        </w:rPr>
        <w:lastRenderedPageBreak/>
        <w:t>«смелостью» и безнаказанностью, совершает пра</w:t>
      </w:r>
      <w:r w:rsidRPr="004721FE">
        <w:rPr>
          <w:rFonts w:ascii="Times New Roman" w:hAnsi="Times New Roman"/>
          <w:color w:val="000000"/>
          <w:kern w:val="1"/>
          <w:sz w:val="24"/>
          <w:szCs w:val="24"/>
          <w:lang w:eastAsia="zh-CN"/>
        </w:rPr>
        <w:softHyphen/>
        <w:t>вонарушение на публику. В этих случаях у чело</w:t>
      </w:r>
      <w:r w:rsidRPr="004721FE">
        <w:rPr>
          <w:rFonts w:ascii="Times New Roman" w:hAnsi="Times New Roman"/>
          <w:color w:val="000000"/>
          <w:kern w:val="1"/>
          <w:sz w:val="24"/>
          <w:szCs w:val="24"/>
          <w:lang w:eastAsia="zh-CN"/>
        </w:rPr>
        <w:softHyphen/>
        <w:t>века ослаблен контроль своего поведения, но это не может служить ответственность за свои действия перед законом.</w:t>
      </w:r>
    </w:p>
    <w:p w:rsidR="00C531F0" w:rsidRDefault="00C531F0" w:rsidP="00EC779B">
      <w:pPr>
        <w:shd w:val="clear" w:color="auto" w:fill="FFFFFF"/>
        <w:suppressAutoHyphens/>
        <w:spacing w:before="150" w:after="0"/>
        <w:ind w:firstLine="567"/>
        <w:jc w:val="both"/>
        <w:rPr>
          <w:rFonts w:ascii="Times New Roman" w:hAnsi="Times New Roman"/>
          <w:i/>
          <w:iCs/>
          <w:color w:val="000000"/>
          <w:kern w:val="1"/>
          <w:sz w:val="20"/>
          <w:szCs w:val="20"/>
          <w:lang w:eastAsia="zh-CN"/>
        </w:rPr>
      </w:pPr>
      <w:r w:rsidRPr="00390B11">
        <w:rPr>
          <w:rFonts w:ascii="Times New Roman" w:hAnsi="Times New Roman"/>
          <w:i/>
          <w:iCs/>
          <w:color w:val="000000"/>
          <w:kern w:val="1"/>
          <w:sz w:val="20"/>
          <w:szCs w:val="20"/>
          <w:lang w:eastAsia="zh-CN"/>
        </w:rPr>
        <w:t xml:space="preserve">Тренер делает акцент на: Лицо не подлежит уголовной ответственности за преступление, если оно добровольно и окончательно отказалось от доведения этого преступления до конца, в связи с добровольным отказом от преступления (ст. 31 УК РФ). По Уголовным делам о преступлениях, совершеннолетних несовершеннолетними, к обязательному участию в уголовном деле привлекаются их законные представители. </w:t>
      </w:r>
    </w:p>
    <w:p w:rsidR="00C531F0" w:rsidRDefault="00C531F0" w:rsidP="00EC779B">
      <w:pPr>
        <w:shd w:val="clear" w:color="auto" w:fill="FFFFFF"/>
        <w:suppressAutoHyphens/>
        <w:spacing w:after="0"/>
        <w:ind w:firstLine="567"/>
        <w:jc w:val="center"/>
        <w:rPr>
          <w:rFonts w:ascii="Times New Roman" w:hAnsi="Times New Roman"/>
          <w:i/>
          <w:iCs/>
          <w:color w:val="000000"/>
          <w:kern w:val="1"/>
          <w:sz w:val="20"/>
          <w:szCs w:val="20"/>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Особенности привлечения к </w:t>
      </w:r>
    </w:p>
    <w:p w:rsidR="00C531F0" w:rsidRPr="004721FE" w:rsidRDefault="00C531F0" w:rsidP="00EC779B">
      <w:pPr>
        <w:shd w:val="clear" w:color="auto" w:fill="FFFFFF"/>
        <w:suppressAutoHyphens/>
        <w:spacing w:after="0"/>
        <w:ind w:firstLine="567"/>
        <w:jc w:val="center"/>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 xml:space="preserve">административной ответственности несовершеннолетних </w:t>
      </w:r>
    </w:p>
    <w:p w:rsidR="00C531F0" w:rsidRPr="004721FE" w:rsidRDefault="00C531F0" w:rsidP="00EC779B">
      <w:pPr>
        <w:shd w:val="clear" w:color="auto" w:fill="FFFFFF"/>
        <w:suppressAutoHyphens/>
        <w:spacing w:after="0"/>
        <w:ind w:firstLine="567"/>
        <w:jc w:val="both"/>
        <w:rPr>
          <w:rFonts w:ascii="Times New Roman" w:hAnsi="Times New Roman"/>
          <w:i/>
          <w:iCs/>
          <w:color w:val="000000"/>
          <w:kern w:val="1"/>
          <w:sz w:val="24"/>
          <w:szCs w:val="24"/>
          <w:lang w:eastAsia="zh-CN"/>
        </w:rPr>
      </w:pPr>
      <w:r w:rsidRPr="004721FE">
        <w:rPr>
          <w:rFonts w:ascii="Times New Roman" w:hAnsi="Times New Roman"/>
          <w:color w:val="000000"/>
          <w:kern w:val="1"/>
          <w:sz w:val="24"/>
          <w:szCs w:val="24"/>
          <w:lang w:eastAsia="zh-CN"/>
        </w:rPr>
        <w:t xml:space="preserve">Например: Вовлечение несовершеннолетнего в употребление пива и напитков, изготовляемых на его основе, спиртных напитков или одурманивающих веществ; — Ст. 20.22 — Появление в состоянии опьянения несовершеннолетних, а равно распитие ими пива и напитков, изготовляемых на его основе, алкогольной и спирт содержащей продукции, потребление наркотических средств или психотропных веществ в общественных местах. </w:t>
      </w:r>
    </w:p>
    <w:p w:rsidR="00C531F0" w:rsidRPr="00390B11" w:rsidRDefault="00C531F0" w:rsidP="00EC779B">
      <w:pPr>
        <w:shd w:val="clear" w:color="auto" w:fill="FFFFFF"/>
        <w:suppressAutoHyphens/>
        <w:spacing w:before="150" w:after="0"/>
        <w:ind w:firstLine="567"/>
        <w:jc w:val="both"/>
        <w:rPr>
          <w:rFonts w:ascii="Times New Roman" w:hAnsi="Times New Roman"/>
          <w:b/>
          <w:bCs/>
          <w:color w:val="000000"/>
          <w:kern w:val="1"/>
          <w:sz w:val="20"/>
          <w:szCs w:val="20"/>
          <w:lang w:eastAsia="zh-CN"/>
        </w:rPr>
      </w:pPr>
      <w:r w:rsidRPr="00390B11">
        <w:rPr>
          <w:rFonts w:ascii="Times New Roman" w:hAnsi="Times New Roman"/>
          <w:i/>
          <w:iCs/>
          <w:color w:val="000000"/>
          <w:kern w:val="1"/>
          <w:sz w:val="20"/>
          <w:szCs w:val="20"/>
          <w:lang w:eastAsia="zh-CN"/>
        </w:rPr>
        <w:t>Тренер дает выборочную информацию, исходя из возраста участников и их информированности.</w:t>
      </w:r>
    </w:p>
    <w:p w:rsidR="00C531F0" w:rsidRPr="004721FE" w:rsidRDefault="00C531F0" w:rsidP="00EC779B">
      <w:pPr>
        <w:shd w:val="clear" w:color="auto" w:fill="FFFFFF"/>
        <w:suppressAutoHyphens/>
        <w:spacing w:before="150" w:after="0"/>
        <w:ind w:firstLine="567"/>
        <w:jc w:val="both"/>
        <w:rPr>
          <w:rFonts w:ascii="Times New Roman" w:hAnsi="Times New Roman"/>
          <w:b/>
          <w:bCs/>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Упражнение «Сказка за сказкой»</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w:t>
      </w:r>
      <w:r w:rsidRPr="004721FE">
        <w:rPr>
          <w:rFonts w:ascii="Times New Roman" w:hAnsi="Times New Roman"/>
          <w:color w:val="000000"/>
          <w:kern w:val="1"/>
          <w:sz w:val="24"/>
          <w:szCs w:val="24"/>
          <w:lang w:eastAsia="zh-CN"/>
        </w:rPr>
        <w:t> Формирование представлений о необходи</w:t>
      </w:r>
      <w:r w:rsidRPr="004721FE">
        <w:rPr>
          <w:rFonts w:ascii="Times New Roman" w:hAnsi="Times New Roman"/>
          <w:color w:val="000000"/>
          <w:kern w:val="1"/>
          <w:sz w:val="24"/>
          <w:szCs w:val="24"/>
          <w:lang w:eastAsia="zh-CN"/>
        </w:rPr>
        <w:softHyphen/>
        <w:t>мости законов.</w:t>
      </w:r>
    </w:p>
    <w:p w:rsidR="00C531F0" w:rsidRPr="004721FE" w:rsidRDefault="00C531F0" w:rsidP="00EC779B">
      <w:pPr>
        <w:shd w:val="clear" w:color="auto" w:fill="FFFFFF"/>
        <w:suppressAutoHyphens/>
        <w:spacing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Ведущий предлагает подросткам сочинить сказку про тридевятое царство-государство, в ко</w:t>
      </w:r>
      <w:r w:rsidRPr="004721FE">
        <w:rPr>
          <w:rFonts w:ascii="Times New Roman" w:hAnsi="Times New Roman"/>
          <w:color w:val="000000"/>
          <w:kern w:val="1"/>
          <w:sz w:val="24"/>
          <w:szCs w:val="24"/>
          <w:lang w:eastAsia="zh-CN"/>
        </w:rPr>
        <w:softHyphen/>
        <w:t>тором жили-были король и его народ. Группа де</w:t>
      </w:r>
      <w:r w:rsidRPr="004721FE">
        <w:rPr>
          <w:rFonts w:ascii="Times New Roman" w:hAnsi="Times New Roman"/>
          <w:color w:val="000000"/>
          <w:kern w:val="1"/>
          <w:sz w:val="24"/>
          <w:szCs w:val="24"/>
          <w:lang w:eastAsia="zh-CN"/>
        </w:rPr>
        <w:softHyphen/>
        <w:t>лится на две подгруппы. Каждой дается свое за</w:t>
      </w:r>
      <w:r w:rsidRPr="004721FE">
        <w:rPr>
          <w:rFonts w:ascii="Times New Roman" w:hAnsi="Times New Roman"/>
          <w:color w:val="000000"/>
          <w:kern w:val="1"/>
          <w:sz w:val="24"/>
          <w:szCs w:val="24"/>
          <w:lang w:eastAsia="zh-CN"/>
        </w:rPr>
        <w:softHyphen/>
        <w:t>дание. Первая группа пишет сказку про царство, где существуют законы и король следит за их ис</w:t>
      </w:r>
      <w:r w:rsidRPr="004721FE">
        <w:rPr>
          <w:rFonts w:ascii="Times New Roman" w:hAnsi="Times New Roman"/>
          <w:color w:val="000000"/>
          <w:kern w:val="1"/>
          <w:sz w:val="24"/>
          <w:szCs w:val="24"/>
          <w:lang w:eastAsia="zh-CN"/>
        </w:rPr>
        <w:softHyphen/>
        <w:t>полнением. Вторая подгруппа сочиняет сказку про жизнь в царстве государстве без законов. На творчество отводится 15 минут.</w:t>
      </w:r>
      <w:r w:rsidRPr="004721FE">
        <w:rPr>
          <w:rFonts w:ascii="Times New Roman" w:hAnsi="Times New Roman"/>
          <w:color w:val="000000"/>
          <w:kern w:val="1"/>
          <w:sz w:val="24"/>
          <w:szCs w:val="24"/>
          <w:lang w:eastAsia="zh-CN"/>
        </w:rPr>
        <w:br/>
        <w:t>Каждая подгруппа зачитывает свою сказку. Затем следует обсуждение. Ребятам предлагается ответить на вопросы:</w:t>
      </w:r>
    </w:p>
    <w:p w:rsidR="00C531F0" w:rsidRDefault="00C531F0" w:rsidP="00EC779B">
      <w:pPr>
        <w:pStyle w:val="ad"/>
        <w:numPr>
          <w:ilvl w:val="1"/>
          <w:numId w:val="2"/>
        </w:numPr>
        <w:shd w:val="clear" w:color="auto" w:fill="FFFFFF"/>
        <w:tabs>
          <w:tab w:val="left" w:pos="0"/>
        </w:tabs>
        <w:suppressAutoHyphens/>
        <w:spacing w:line="276" w:lineRule="auto"/>
        <w:rPr>
          <w:rFonts w:ascii="Times New Roman" w:hAnsi="Times New Roman"/>
          <w:color w:val="000000"/>
          <w:kern w:val="1"/>
          <w:sz w:val="24"/>
          <w:szCs w:val="24"/>
          <w:lang w:eastAsia="zh-CN"/>
        </w:rPr>
      </w:pPr>
      <w:r w:rsidRPr="00390B11">
        <w:rPr>
          <w:rFonts w:ascii="Times New Roman" w:hAnsi="Times New Roman"/>
          <w:color w:val="000000"/>
          <w:kern w:val="1"/>
          <w:sz w:val="24"/>
          <w:szCs w:val="24"/>
          <w:lang w:eastAsia="zh-CN"/>
        </w:rPr>
        <w:t>В какой стране народу жилось лучше?</w:t>
      </w:r>
    </w:p>
    <w:p w:rsidR="00C531F0" w:rsidRDefault="00C531F0" w:rsidP="00EC779B">
      <w:pPr>
        <w:pStyle w:val="ad"/>
        <w:numPr>
          <w:ilvl w:val="1"/>
          <w:numId w:val="2"/>
        </w:numPr>
        <w:shd w:val="clear" w:color="auto" w:fill="FFFFFF"/>
        <w:tabs>
          <w:tab w:val="left" w:pos="0"/>
        </w:tabs>
        <w:suppressAutoHyphens/>
        <w:spacing w:line="276" w:lineRule="auto"/>
        <w:rPr>
          <w:rFonts w:ascii="Times New Roman" w:hAnsi="Times New Roman"/>
          <w:color w:val="000000"/>
          <w:kern w:val="1"/>
          <w:sz w:val="24"/>
          <w:szCs w:val="24"/>
          <w:lang w:eastAsia="zh-CN"/>
        </w:rPr>
      </w:pPr>
      <w:r w:rsidRPr="00390B11">
        <w:rPr>
          <w:rFonts w:ascii="Times New Roman" w:hAnsi="Times New Roman"/>
          <w:color w:val="000000"/>
          <w:kern w:val="1"/>
          <w:sz w:val="24"/>
          <w:szCs w:val="24"/>
          <w:lang w:eastAsia="zh-CN"/>
        </w:rPr>
        <w:t>Нужно ли контролировать исполнение зако</w:t>
      </w:r>
      <w:r w:rsidRPr="00390B11">
        <w:rPr>
          <w:rFonts w:ascii="Times New Roman" w:hAnsi="Times New Roman"/>
          <w:color w:val="000000"/>
          <w:kern w:val="1"/>
          <w:sz w:val="24"/>
          <w:szCs w:val="24"/>
          <w:lang w:eastAsia="zh-CN"/>
        </w:rPr>
        <w:softHyphen/>
        <w:t>нов?</w:t>
      </w:r>
    </w:p>
    <w:p w:rsidR="00C531F0" w:rsidRPr="00390B11" w:rsidRDefault="00C531F0" w:rsidP="00EC779B">
      <w:pPr>
        <w:pStyle w:val="ad"/>
        <w:numPr>
          <w:ilvl w:val="1"/>
          <w:numId w:val="2"/>
        </w:numPr>
        <w:shd w:val="clear" w:color="auto" w:fill="FFFFFF"/>
        <w:tabs>
          <w:tab w:val="left" w:pos="0"/>
        </w:tabs>
        <w:suppressAutoHyphens/>
        <w:spacing w:line="276" w:lineRule="auto"/>
        <w:rPr>
          <w:rFonts w:ascii="Times New Roman" w:hAnsi="Times New Roman"/>
          <w:color w:val="000000"/>
          <w:kern w:val="1"/>
          <w:sz w:val="24"/>
          <w:szCs w:val="24"/>
          <w:lang w:eastAsia="zh-CN"/>
        </w:rPr>
      </w:pPr>
      <w:r w:rsidRPr="00390B11">
        <w:rPr>
          <w:rFonts w:ascii="Times New Roman" w:hAnsi="Times New Roman"/>
          <w:color w:val="000000"/>
          <w:kern w:val="1"/>
          <w:sz w:val="24"/>
          <w:szCs w:val="24"/>
          <w:lang w:eastAsia="zh-CN"/>
        </w:rPr>
        <w:t>Нужны ли законы вообще?</w:t>
      </w:r>
    </w:p>
    <w:p w:rsidR="00C531F0" w:rsidRPr="00390B11" w:rsidRDefault="00C531F0" w:rsidP="00EC779B">
      <w:pPr>
        <w:shd w:val="clear" w:color="auto" w:fill="FFFFFF"/>
        <w:suppressAutoHyphens/>
        <w:spacing w:before="150" w:after="0"/>
        <w:ind w:firstLine="567"/>
        <w:jc w:val="both"/>
        <w:rPr>
          <w:rFonts w:ascii="Times New Roman" w:hAnsi="Times New Roman"/>
          <w:b/>
          <w:bCs/>
          <w:i/>
          <w:color w:val="000000"/>
          <w:kern w:val="1"/>
          <w:sz w:val="20"/>
          <w:szCs w:val="20"/>
          <w:lang w:eastAsia="zh-CN"/>
        </w:rPr>
      </w:pPr>
      <w:r w:rsidRPr="00390B11">
        <w:rPr>
          <w:rFonts w:ascii="Times New Roman" w:hAnsi="Times New Roman"/>
          <w:bCs/>
          <w:i/>
          <w:color w:val="000000"/>
          <w:kern w:val="1"/>
          <w:sz w:val="20"/>
          <w:szCs w:val="20"/>
          <w:lang w:eastAsia="zh-CN"/>
        </w:rPr>
        <w:t>Заметки для ведущего</w:t>
      </w:r>
      <w:r>
        <w:rPr>
          <w:rFonts w:ascii="Times New Roman" w:hAnsi="Times New Roman"/>
          <w:bCs/>
          <w:i/>
          <w:color w:val="000000"/>
          <w:kern w:val="1"/>
          <w:sz w:val="20"/>
          <w:szCs w:val="20"/>
          <w:lang w:eastAsia="zh-CN"/>
        </w:rPr>
        <w:t>:</w:t>
      </w:r>
      <w:r w:rsidRPr="00390B11">
        <w:rPr>
          <w:rFonts w:ascii="Times New Roman" w:hAnsi="Times New Roman"/>
          <w:i/>
          <w:color w:val="000000"/>
          <w:kern w:val="1"/>
          <w:sz w:val="20"/>
          <w:szCs w:val="20"/>
          <w:lang w:eastAsia="zh-CN"/>
        </w:rPr>
        <w:t> Не нужно останавливать ребят в выражении их фантазии. Пусть придумывают, это развивает способность к анализу своих чувств и поступков.</w:t>
      </w: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 xml:space="preserve">Групповая дискуссия </w:t>
      </w: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«Что хотелось бы изменить в образе подростка»</w:t>
      </w:r>
    </w:p>
    <w:p w:rsidR="00C531F0" w:rsidRPr="004721FE" w:rsidRDefault="00C531F0" w:rsidP="00EC779B">
      <w:pPr>
        <w:shd w:val="clear" w:color="auto" w:fill="FFFFFF"/>
        <w:suppressAutoHyphens/>
        <w:spacing w:after="0"/>
        <w:ind w:firstLine="567"/>
        <w:jc w:val="both"/>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Цель: </w:t>
      </w:r>
      <w:r w:rsidRPr="004721FE">
        <w:rPr>
          <w:rFonts w:ascii="Times New Roman" w:hAnsi="Times New Roman"/>
          <w:color w:val="000000"/>
          <w:kern w:val="1"/>
          <w:sz w:val="24"/>
          <w:szCs w:val="24"/>
          <w:lang w:eastAsia="zh-CN"/>
        </w:rPr>
        <w:t>Формирование способности к позитивным изменениям негативных черт характера и достижению позитивных жизненных целей.</w:t>
      </w:r>
    </w:p>
    <w:p w:rsidR="00C531F0" w:rsidRPr="004721FE" w:rsidRDefault="00C531F0" w:rsidP="00EC779B">
      <w:pPr>
        <w:shd w:val="clear" w:color="auto" w:fill="FFFFFF"/>
        <w:suppressAutoHyphens/>
        <w:spacing w:before="150" w:after="0"/>
        <w:ind w:firstLine="567"/>
        <w:jc w:val="both"/>
        <w:rPr>
          <w:rFonts w:ascii="Times New Roman" w:hAnsi="Times New Roman"/>
          <w:color w:val="000000"/>
          <w:kern w:val="1"/>
          <w:sz w:val="24"/>
          <w:szCs w:val="24"/>
          <w:lang w:eastAsia="zh-CN"/>
        </w:rPr>
      </w:pPr>
      <w:r w:rsidRPr="004721FE">
        <w:rPr>
          <w:rFonts w:ascii="Times New Roman" w:hAnsi="Times New Roman"/>
          <w:b/>
          <w:bCs/>
          <w:color w:val="000000"/>
          <w:kern w:val="1"/>
          <w:sz w:val="24"/>
          <w:szCs w:val="24"/>
          <w:lang w:eastAsia="zh-CN"/>
        </w:rPr>
        <w:t>Содержание:</w:t>
      </w:r>
      <w:r w:rsidRPr="004721FE">
        <w:rPr>
          <w:rFonts w:ascii="Times New Roman" w:hAnsi="Times New Roman"/>
          <w:color w:val="000000"/>
          <w:kern w:val="1"/>
          <w:sz w:val="24"/>
          <w:szCs w:val="24"/>
          <w:lang w:eastAsia="zh-CN"/>
        </w:rPr>
        <w:t> Участникам предлагается разделить черты портрета современного подростка, составленно</w:t>
      </w:r>
      <w:r w:rsidRPr="004721FE">
        <w:rPr>
          <w:rFonts w:ascii="Times New Roman" w:hAnsi="Times New Roman"/>
          <w:color w:val="000000"/>
          <w:kern w:val="1"/>
          <w:sz w:val="24"/>
          <w:szCs w:val="24"/>
          <w:lang w:eastAsia="zh-CN"/>
        </w:rPr>
        <w:softHyphen/>
        <w:t>го на первом занятии, на положительные, кото</w:t>
      </w:r>
      <w:r w:rsidRPr="004721FE">
        <w:rPr>
          <w:rFonts w:ascii="Times New Roman" w:hAnsi="Times New Roman"/>
          <w:color w:val="000000"/>
          <w:kern w:val="1"/>
          <w:sz w:val="24"/>
          <w:szCs w:val="24"/>
          <w:lang w:eastAsia="zh-CN"/>
        </w:rPr>
        <w:softHyphen/>
        <w:t>рые следует развивать, и на отрицательные, от которых хорошо бы избавиться, так как они мо</w:t>
      </w:r>
      <w:r w:rsidRPr="004721FE">
        <w:rPr>
          <w:rFonts w:ascii="Times New Roman" w:hAnsi="Times New Roman"/>
          <w:color w:val="000000"/>
          <w:kern w:val="1"/>
          <w:sz w:val="24"/>
          <w:szCs w:val="24"/>
          <w:lang w:eastAsia="zh-CN"/>
        </w:rPr>
        <w:softHyphen/>
        <w:t>гут привести к столкновениям с законом. Необ</w:t>
      </w:r>
      <w:r w:rsidRPr="004721FE">
        <w:rPr>
          <w:rFonts w:ascii="Times New Roman" w:hAnsi="Times New Roman"/>
          <w:color w:val="000000"/>
          <w:kern w:val="1"/>
          <w:sz w:val="24"/>
          <w:szCs w:val="24"/>
          <w:lang w:eastAsia="zh-CN"/>
        </w:rPr>
        <w:softHyphen/>
        <w:t>ходимо обсудить с группой, какими способами этого можно добиться.</w:t>
      </w:r>
    </w:p>
    <w:p w:rsidR="00C531F0" w:rsidRPr="004721FE" w:rsidRDefault="00C531F0" w:rsidP="00EC779B">
      <w:pPr>
        <w:shd w:val="clear" w:color="auto" w:fill="FFFFFF"/>
        <w:suppressAutoHyphens/>
        <w:spacing w:before="150" w:after="0"/>
        <w:ind w:firstLine="567"/>
        <w:jc w:val="both"/>
        <w:rPr>
          <w:rFonts w:ascii="Times New Roman" w:hAnsi="Times New Roman"/>
          <w:b/>
          <w:bCs/>
          <w:color w:val="000000"/>
          <w:kern w:val="1"/>
          <w:sz w:val="24"/>
          <w:szCs w:val="24"/>
          <w:lang w:eastAsia="zh-CN"/>
        </w:rPr>
      </w:pPr>
    </w:p>
    <w:p w:rsidR="00C531F0" w:rsidRPr="004721FE" w:rsidRDefault="00C531F0" w:rsidP="00EC779B">
      <w:pPr>
        <w:shd w:val="clear" w:color="auto" w:fill="FFFFFF"/>
        <w:suppressAutoHyphens/>
        <w:spacing w:after="0"/>
        <w:ind w:firstLine="567"/>
        <w:jc w:val="center"/>
        <w:rPr>
          <w:rFonts w:ascii="Times New Roman" w:hAnsi="Times New Roman"/>
          <w:b/>
          <w:bCs/>
          <w:color w:val="000000"/>
          <w:kern w:val="1"/>
          <w:sz w:val="24"/>
          <w:szCs w:val="24"/>
          <w:lang w:eastAsia="zh-CN"/>
        </w:rPr>
      </w:pPr>
      <w:r w:rsidRPr="004721FE">
        <w:rPr>
          <w:rFonts w:ascii="Times New Roman" w:hAnsi="Times New Roman"/>
          <w:b/>
          <w:bCs/>
          <w:color w:val="000000"/>
          <w:kern w:val="1"/>
          <w:sz w:val="24"/>
          <w:szCs w:val="24"/>
          <w:lang w:eastAsia="zh-CN"/>
        </w:rPr>
        <w:t>Упражнение «Чемодан»</w:t>
      </w:r>
    </w:p>
    <w:p w:rsidR="00C531F0" w:rsidRPr="004721FE" w:rsidRDefault="00C531F0" w:rsidP="00EC779B">
      <w:pPr>
        <w:shd w:val="clear" w:color="auto" w:fill="FFFFFF"/>
        <w:suppressAutoHyphens/>
        <w:spacing w:after="0"/>
        <w:ind w:firstLine="567"/>
        <w:jc w:val="both"/>
        <w:rPr>
          <w:rFonts w:ascii="Times New Roman" w:hAnsi="Times New Roman"/>
          <w:bCs/>
          <w:color w:val="000000"/>
          <w:kern w:val="1"/>
          <w:sz w:val="24"/>
          <w:szCs w:val="24"/>
          <w:lang w:eastAsia="zh-CN"/>
        </w:rPr>
      </w:pPr>
      <w:r w:rsidRPr="004721FE">
        <w:rPr>
          <w:rFonts w:ascii="Times New Roman" w:hAnsi="Times New Roman"/>
          <w:b/>
          <w:bCs/>
          <w:color w:val="000000"/>
          <w:kern w:val="1"/>
          <w:sz w:val="24"/>
          <w:szCs w:val="24"/>
          <w:lang w:eastAsia="zh-CN"/>
        </w:rPr>
        <w:lastRenderedPageBreak/>
        <w:t>Цель</w:t>
      </w:r>
      <w:r w:rsidRPr="004721FE">
        <w:rPr>
          <w:rFonts w:ascii="Times New Roman" w:hAnsi="Times New Roman"/>
          <w:bCs/>
          <w:color w:val="000000"/>
          <w:kern w:val="1"/>
          <w:sz w:val="24"/>
          <w:szCs w:val="24"/>
          <w:lang w:eastAsia="zh-CN"/>
        </w:rPr>
        <w:t>:</w:t>
      </w:r>
      <w:r w:rsidRPr="004721FE">
        <w:rPr>
          <w:rFonts w:ascii="Times New Roman" w:hAnsi="Times New Roman"/>
          <w:color w:val="000000"/>
          <w:kern w:val="1"/>
          <w:sz w:val="24"/>
          <w:szCs w:val="24"/>
          <w:lang w:eastAsia="zh-CN"/>
        </w:rPr>
        <w:t> Подведение итогов.</w:t>
      </w:r>
    </w:p>
    <w:p w:rsidR="00C531F0" w:rsidRPr="00390B11" w:rsidRDefault="00C531F0" w:rsidP="00EC779B">
      <w:pPr>
        <w:shd w:val="clear" w:color="auto" w:fill="FFFFFF"/>
        <w:suppressAutoHyphens/>
        <w:spacing w:after="0"/>
        <w:ind w:firstLine="567"/>
        <w:jc w:val="both"/>
        <w:rPr>
          <w:rFonts w:cs="font265"/>
          <w:i/>
          <w:color w:val="00000A"/>
          <w:kern w:val="1"/>
          <w:sz w:val="20"/>
          <w:szCs w:val="20"/>
          <w:lang w:eastAsia="zh-CN"/>
        </w:rPr>
      </w:pPr>
      <w:r w:rsidRPr="00390B11">
        <w:rPr>
          <w:rFonts w:ascii="Times New Roman" w:hAnsi="Times New Roman"/>
          <w:bCs/>
          <w:i/>
          <w:color w:val="000000"/>
          <w:kern w:val="1"/>
          <w:sz w:val="20"/>
          <w:szCs w:val="20"/>
          <w:lang w:eastAsia="zh-CN"/>
        </w:rPr>
        <w:t>Заметки для ведущего</w:t>
      </w:r>
      <w:r>
        <w:rPr>
          <w:rFonts w:ascii="Times New Roman" w:hAnsi="Times New Roman"/>
          <w:bCs/>
          <w:i/>
          <w:color w:val="000000"/>
          <w:kern w:val="1"/>
          <w:sz w:val="20"/>
          <w:szCs w:val="20"/>
          <w:lang w:eastAsia="zh-CN"/>
        </w:rPr>
        <w:t>:</w:t>
      </w:r>
      <w:r w:rsidRPr="00390B11">
        <w:rPr>
          <w:rFonts w:ascii="Times New Roman" w:hAnsi="Times New Roman"/>
          <w:i/>
          <w:color w:val="000000"/>
          <w:kern w:val="1"/>
          <w:sz w:val="20"/>
          <w:szCs w:val="20"/>
          <w:lang w:eastAsia="zh-CN"/>
        </w:rPr>
        <w:t> Нужно обязательно заострить внимание подростков на том, что, если они хотят, чтобы за</w:t>
      </w:r>
      <w:r w:rsidRPr="00390B11">
        <w:rPr>
          <w:rFonts w:ascii="Times New Roman" w:hAnsi="Times New Roman"/>
          <w:i/>
          <w:color w:val="000000"/>
          <w:kern w:val="1"/>
          <w:sz w:val="20"/>
          <w:szCs w:val="20"/>
          <w:lang w:eastAsia="zh-CN"/>
        </w:rPr>
        <w:softHyphen/>
        <w:t>коны помогали им в трудных ситуациях, нужно, прежде всего, самим соблюдать их и подчиняться.</w:t>
      </w:r>
    </w:p>
    <w:p w:rsidR="00C531F0" w:rsidRPr="00390B11" w:rsidRDefault="00C531F0" w:rsidP="00EC779B">
      <w:pPr>
        <w:spacing w:after="0"/>
        <w:jc w:val="center"/>
        <w:rPr>
          <w:rFonts w:cs="font265"/>
          <w:color w:val="00000A"/>
          <w:kern w:val="1"/>
          <w:sz w:val="24"/>
          <w:szCs w:val="24"/>
          <w:lang w:eastAsia="zh-CN"/>
        </w:rPr>
      </w:pPr>
      <w:r w:rsidRPr="004721FE">
        <w:rPr>
          <w:rFonts w:ascii="Times New Roman" w:hAnsi="Times New Roman"/>
          <w:b/>
          <w:color w:val="00000A"/>
          <w:kern w:val="1"/>
          <w:sz w:val="24"/>
          <w:szCs w:val="24"/>
          <w:lang w:eastAsia="zh-CN"/>
        </w:rPr>
        <w:t>Приложение к упражнению «У кого больше»</w:t>
      </w:r>
    </w:p>
    <w:p w:rsidR="00C531F0" w:rsidRDefault="00C531F0" w:rsidP="00EC779B">
      <w:pPr>
        <w:shd w:val="clear" w:color="auto" w:fill="FFFFFF"/>
        <w:suppressAutoHyphens/>
        <w:spacing w:after="0"/>
        <w:ind w:firstLine="567"/>
        <w:jc w:val="center"/>
        <w:rPr>
          <w:rFonts w:ascii="Times New Roman" w:hAnsi="Times New Roman"/>
          <w:color w:val="00000A"/>
          <w:kern w:val="1"/>
          <w:sz w:val="20"/>
          <w:szCs w:val="20"/>
          <w:lang w:eastAsia="zh-CN"/>
        </w:rPr>
      </w:pPr>
      <w:r w:rsidRPr="00390B11">
        <w:rPr>
          <w:rFonts w:ascii="Times New Roman" w:hAnsi="Times New Roman"/>
          <w:color w:val="00000A"/>
          <w:kern w:val="1"/>
          <w:sz w:val="20"/>
          <w:szCs w:val="20"/>
          <w:lang w:eastAsia="zh-CN"/>
        </w:rPr>
        <w:t>(распечатайте и вырежьте)</w:t>
      </w:r>
    </w:p>
    <w:p w:rsidR="00C531F0" w:rsidRPr="00390B11" w:rsidRDefault="00C531F0" w:rsidP="00EC779B">
      <w:pPr>
        <w:shd w:val="clear" w:color="auto" w:fill="FFFFFF"/>
        <w:suppressAutoHyphens/>
        <w:spacing w:after="0"/>
        <w:ind w:firstLine="567"/>
        <w:jc w:val="center"/>
        <w:rPr>
          <w:rFonts w:ascii="Times New Roman" w:hAnsi="Times New Roman"/>
          <w:color w:val="00000A"/>
          <w:kern w:val="1"/>
          <w:sz w:val="20"/>
          <w:szCs w:val="20"/>
          <w:lang w:eastAsia="zh-CN"/>
        </w:rPr>
      </w:pPr>
    </w:p>
    <w:tbl>
      <w:tblPr>
        <w:tblW w:w="0" w:type="auto"/>
        <w:tblLayout w:type="fixed"/>
        <w:tblCellMar>
          <w:left w:w="0" w:type="dxa"/>
          <w:right w:w="0" w:type="dxa"/>
        </w:tblCellMar>
        <w:tblLook w:val="0000" w:firstRow="0" w:lastRow="0" w:firstColumn="0" w:lastColumn="0" w:noHBand="0" w:noVBand="0"/>
      </w:tblPr>
      <w:tblGrid>
        <w:gridCol w:w="4410"/>
        <w:gridCol w:w="4568"/>
      </w:tblGrid>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6: Каждый ребенок имеет право на жизнь, и государство обязано обеспечить выживание и развитие ребенка.</w:t>
            </w:r>
          </w:p>
          <w:p w:rsidR="00C531F0" w:rsidRPr="00E4319E" w:rsidRDefault="00C531F0" w:rsidP="00EC779B">
            <w:pPr>
              <w:jc w:val="both"/>
              <w:rPr>
                <w:rFonts w:ascii="Times New Roman" w:hAnsi="Times New Roman"/>
                <w:sz w:val="24"/>
                <w:szCs w:val="24"/>
              </w:rPr>
            </w:pP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 Все права относятся ко всем детям. Дети должны быть защищены от всех форм дискриминации.</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7: Каждый ребенок имеет право на имя, национальность, право знать своих родителей и на их опеку.</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5: Государство должно уважать права и обязанности родителей обеспечивать надзор за детьми в соответствии с их развивающимися способностями.</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10: Дети и их родители имеют право покидать любую страну или въезжать в нее, чтобы объединиться и установить семейные отношения.</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8: Государство обязано защищать и, если необходимо, восстановить индивидуальность ребенка. Она включает имя, национальность, семейные связи.</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11: Государство обязано предотвращать и наказывать за похищение детей за границей или за удержание детей за границей одним из родителей или третьей стороной.</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9: Ребенок имеет право жить с родителями за исключением тех случаев, когда это ему не на пользу. Ребенок имеет право поддерживать контакты с обоими родителями, если он разделен с одним из них.</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14: Дети имеют право на свободу мысли, совести, выбор религии в соответствии с желаниями родителями.</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12: Дети имеют право открыто высказывать свое мнение и на то, чтобы их мнение принимали во внимание, когда это касается их непосредственно.</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15: Дети имеют право встречаться с другими, вступать в организации или создавать их.</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13: Дети имеют право высказывать свою точку зрения, получать информацию, составлять свое мнение по известной информации независимо от границ.</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18: Родители несут совместную ответственность за воспитание детей, и государство должно оказывать им в этом поддержку.</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16: Дети имеют право на защиту от вмешательства в их частную жизнь, семью, дом и корреспонденцию и от посягательств на их личность или репутацию.</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 xml:space="preserve">Ст. 19: Дети должны быть защищены от насилия. Государства должны </w:t>
            </w:r>
            <w:r w:rsidRPr="00E4319E">
              <w:rPr>
                <w:rFonts w:ascii="Times New Roman" w:hAnsi="Times New Roman"/>
                <w:sz w:val="24"/>
                <w:szCs w:val="24"/>
              </w:rPr>
              <w:lastRenderedPageBreak/>
              <w:t>разрабатывать программы по предотвращению насилия и защиты тех, кто пострадал от него.</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lastRenderedPageBreak/>
              <w:t xml:space="preserve">Ст. 17: Дети должны иметь доступ к информации из национальных и </w:t>
            </w:r>
            <w:r w:rsidRPr="00E4319E">
              <w:rPr>
                <w:rFonts w:ascii="Times New Roman" w:hAnsi="Times New Roman"/>
                <w:sz w:val="24"/>
                <w:szCs w:val="24"/>
              </w:rPr>
              <w:lastRenderedPageBreak/>
              <w:t>интернациональных источников. Средства массовой информации должны предоставлять материалы, которые благотворны для детей, и оказываться от тех, что разрушающе действуют на детей.</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lastRenderedPageBreak/>
              <w:t>Ст. 21: Там, где оно разрешено, усыновление должно проводиться в интересах самого ребенка, под надзором компетентных органов, предусматривая защиту ребенка.</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20: Дети без семьи нуждаются в специальной защите, альтернативной семье или уходе в специальном учреждении в соответствии с культурой, к которой ребенок принадлежит.</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34: Детей следует защищать от сексуальной эксплуатации и насилия, включая проституцию и порнографию.</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22: Дети, которые являются беженцами или хотят получить статус беженцев, подлежат специальной защите.</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25: Место, в которое ребенок помещен государством с целью ухода, защиты или психического лечения, подлежат регулярной оценке.</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26: Дети имеют право воспользоваться преимуществом социальной защиты, включая социальное страхование.</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23: Дети с недостатками имеют право на специальный уход, образование и подготовку, которая поможет им ощутить полноту жизни с высокой степенью самостоятельности и, насколько это возможно, социальной интеграцией.</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29: Образование должно развивать личность ребенка, его таланты, духовные и физические способности. Детей следует готовить к активному участию в свободном обществе, учить уважать их собственную культуру и культуру других.</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27: Дети имеют право на уровень жизни, соответствующий их физическому, умственному, духовному, моральному развитию. Родители несут основную ответственность за обеспечение необходимого уровня жизни. Дело государства гарантировать, чтобы эта ответственность была реализована.</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28: Дети имеют право на образование. Начальное образование должно быть бесплатным и обязательным. Среднее образование должно быть доступно каждому ребенку. Высшее образование должно быть доступно всем на основе способностей. Школьная дисциплина должна обеспечиваться с учетом прав и достоинства ребенка.</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30: Дети, если они относятся к национальным меньшинствам, имеют право на жизнь в соответствии со своей культурой, религией, языком.</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24: Дети имеют право на медицинскую помощь самого высокого стандарта, на доступ к услугам эффективного здравоохранения.</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 xml:space="preserve">Ст. 32: Дети имеют право на защиту от экономической эксплуатации, от необходимости участвовать в работе, </w:t>
            </w:r>
            <w:r w:rsidRPr="00E4319E">
              <w:rPr>
                <w:rFonts w:ascii="Times New Roman" w:hAnsi="Times New Roman"/>
                <w:sz w:val="24"/>
                <w:szCs w:val="24"/>
              </w:rPr>
              <w:lastRenderedPageBreak/>
              <w:t>опасной для здоровья, образования и развития. Государство устанавливает минимальный возраст для работы детей и регулирует условия их работы.</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lastRenderedPageBreak/>
              <w:t>Ст. 31: Дети имеют право на отдых, игру, участие в культурной и художественной деятельности.</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lastRenderedPageBreak/>
              <w:t>Ст. 38: Дети моложе 15 лет не должны принимать прямого участия в вооруженных конфликтах. Дети, которые затронуты вооруженными конфликтами, подлежат специальной защите и опеке.</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33: Дети имеют право на защиту от употребления наркотиков, от того, чтобы быть вовлеченными в их производство и распространение.</w:t>
            </w:r>
          </w:p>
        </w:tc>
      </w:tr>
      <w:tr w:rsidR="00C531F0" w:rsidRPr="00E4319E" w:rsidTr="00390B11">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 xml:space="preserve">Ст. 39: Дети, пережившие вооруженные конфликты, пытки, насилие или эксплуатацию, получают соответствующее лечение для выздоровления и социальной </w:t>
            </w:r>
            <w:proofErr w:type="spellStart"/>
            <w:r w:rsidRPr="00E4319E">
              <w:rPr>
                <w:rFonts w:ascii="Times New Roman" w:hAnsi="Times New Roman"/>
                <w:sz w:val="24"/>
                <w:szCs w:val="24"/>
              </w:rPr>
              <w:t>реинтеграции</w:t>
            </w:r>
            <w:proofErr w:type="spellEnd"/>
            <w:r w:rsidRPr="00E4319E">
              <w:rPr>
                <w:rFonts w:ascii="Times New Roman" w:hAnsi="Times New Roman"/>
                <w:sz w:val="24"/>
                <w:szCs w:val="24"/>
              </w:rPr>
              <w:t>.</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35: Государство должно принять все возможные меры по предотвращению продажи, торговли или похищения детей.</w:t>
            </w:r>
          </w:p>
        </w:tc>
      </w:tr>
      <w:tr w:rsidR="00C531F0" w:rsidRPr="00E4319E" w:rsidTr="00390B11">
        <w:trPr>
          <w:trHeight w:val="2727"/>
        </w:trPr>
        <w:tc>
          <w:tcPr>
            <w:tcW w:w="4410" w:type="dxa"/>
            <w:tcBorders>
              <w:top w:val="thickThinLargeGap" w:sz="6" w:space="0" w:color="C0C0C0"/>
              <w:left w:val="thickThinLargeGap" w:sz="6" w:space="0" w:color="C0C0C0"/>
              <w:bottom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40: Дети, находящиеся в конфликте с законом, имеют право на юридические гарантии, помощь и обращение, которое поддерживает в них чувство собственного достоинства и направлено на то, чтобы помочь им играть полезную роль в обществе.</w:t>
            </w:r>
          </w:p>
        </w:tc>
        <w:tc>
          <w:tcPr>
            <w:tcW w:w="456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DFE8F4"/>
            <w:vAlign w:val="center"/>
          </w:tcPr>
          <w:p w:rsidR="00C531F0" w:rsidRPr="00E4319E" w:rsidRDefault="00C531F0" w:rsidP="00EC779B">
            <w:pPr>
              <w:jc w:val="both"/>
              <w:rPr>
                <w:rFonts w:ascii="Times New Roman" w:hAnsi="Times New Roman"/>
                <w:sz w:val="24"/>
                <w:szCs w:val="24"/>
              </w:rPr>
            </w:pPr>
            <w:r w:rsidRPr="00E4319E">
              <w:rPr>
                <w:rFonts w:ascii="Times New Roman" w:hAnsi="Times New Roman"/>
                <w:sz w:val="24"/>
                <w:szCs w:val="24"/>
              </w:rPr>
              <w:t>Ст. 37: Ни один ребенок не должен быть подвергнут пыткам, жестокому обращению, наказанию, незаконному аресту или лишению свободы. Смертные приговоры, пожизненное заключение за деяния, осуществленные лицами, не достигшими 18 лет, запрещены. Ребенок, который задержан, имеет право на юридическую помощь и контакт с семьей.</w:t>
            </w:r>
          </w:p>
        </w:tc>
      </w:tr>
    </w:tbl>
    <w:p w:rsidR="00C531F0" w:rsidRPr="00D3189D" w:rsidRDefault="00C531F0" w:rsidP="00EC779B">
      <w:pPr>
        <w:shd w:val="clear" w:color="auto" w:fill="FFFFFF"/>
        <w:suppressAutoHyphens/>
        <w:rPr>
          <w:rFonts w:cs="font265"/>
          <w:color w:val="00000A"/>
          <w:kern w:val="1"/>
          <w:lang w:eastAsia="zh-CN"/>
        </w:rPr>
      </w:pPr>
    </w:p>
    <w:p w:rsidR="00C531F0" w:rsidRPr="00D3189D" w:rsidRDefault="00C531F0" w:rsidP="00EC779B">
      <w:pPr>
        <w:shd w:val="clear" w:color="auto" w:fill="FFFFFF"/>
        <w:suppressAutoHyphens/>
        <w:rPr>
          <w:rFonts w:cs="font265"/>
          <w:color w:val="00000A"/>
          <w:kern w:val="1"/>
          <w:lang w:eastAsia="zh-CN"/>
        </w:rPr>
      </w:pPr>
    </w:p>
    <w:p w:rsidR="00C531F0" w:rsidRPr="00D3189D" w:rsidRDefault="00C531F0" w:rsidP="00EC779B">
      <w:pPr>
        <w:shd w:val="clear" w:color="auto" w:fill="FFFFFF"/>
        <w:suppressAutoHyphens/>
        <w:rPr>
          <w:rFonts w:cs="font265"/>
          <w:color w:val="00000A"/>
          <w:kern w:val="1"/>
          <w:lang w:eastAsia="zh-CN"/>
        </w:rPr>
      </w:pPr>
    </w:p>
    <w:p w:rsidR="00C531F0" w:rsidRPr="004058F2" w:rsidRDefault="00C531F0" w:rsidP="00EC779B">
      <w:pPr>
        <w:suppressAutoHyphens/>
        <w:spacing w:after="0"/>
        <w:ind w:firstLine="567"/>
        <w:jc w:val="both"/>
        <w:rPr>
          <w:rFonts w:ascii="Times New Roman" w:hAnsi="Times New Roman"/>
          <w:sz w:val="24"/>
          <w:szCs w:val="24"/>
          <w:lang w:eastAsia="ar-SA"/>
        </w:rPr>
      </w:pPr>
    </w:p>
    <w:p w:rsidR="00C531F0" w:rsidRPr="004058F2" w:rsidRDefault="00C531F0" w:rsidP="00EC779B">
      <w:pPr>
        <w:suppressAutoHyphens/>
        <w:spacing w:after="0"/>
        <w:ind w:firstLine="284"/>
        <w:jc w:val="both"/>
        <w:rPr>
          <w:rFonts w:ascii="Times New Roman" w:hAnsi="Times New Roman"/>
          <w:sz w:val="24"/>
          <w:szCs w:val="24"/>
          <w:lang w:eastAsia="ar-SA"/>
        </w:rPr>
      </w:pPr>
    </w:p>
    <w:p w:rsidR="00C531F0" w:rsidRPr="006C62F7" w:rsidRDefault="00C531F0" w:rsidP="00EC779B">
      <w:pPr>
        <w:suppressAutoHyphens/>
        <w:spacing w:after="0"/>
        <w:ind w:firstLine="284"/>
        <w:jc w:val="center"/>
        <w:rPr>
          <w:rFonts w:ascii="Times New Roman" w:hAnsi="Times New Roman"/>
          <w:b/>
          <w:i/>
          <w:sz w:val="24"/>
          <w:szCs w:val="24"/>
          <w:lang w:eastAsia="ar-SA"/>
        </w:rPr>
      </w:pPr>
      <w:r w:rsidRPr="004058F2">
        <w:rPr>
          <w:rFonts w:ascii="Times New Roman" w:hAnsi="Times New Roman"/>
          <w:b/>
          <w:i/>
          <w:sz w:val="24"/>
          <w:szCs w:val="24"/>
          <w:lang w:eastAsia="ar-SA"/>
        </w:rPr>
        <w:br w:type="page"/>
      </w:r>
      <w:r>
        <w:rPr>
          <w:rFonts w:ascii="Times New Roman" w:hAnsi="Times New Roman"/>
          <w:b/>
          <w:i/>
          <w:sz w:val="24"/>
          <w:szCs w:val="24"/>
          <w:lang w:eastAsia="ar-SA"/>
        </w:rPr>
        <w:lastRenderedPageBreak/>
        <w:t xml:space="preserve">3.2. </w:t>
      </w:r>
      <w:r w:rsidRPr="006F7FF0">
        <w:rPr>
          <w:rFonts w:ascii="Times New Roman" w:hAnsi="Times New Roman"/>
          <w:b/>
          <w:sz w:val="28"/>
          <w:szCs w:val="28"/>
          <w:u w:val="single"/>
        </w:rPr>
        <w:t>Практический блок</w:t>
      </w:r>
    </w:p>
    <w:p w:rsidR="00C531F0" w:rsidRDefault="00C531F0" w:rsidP="00EC779B">
      <w:pPr>
        <w:spacing w:after="0"/>
        <w:jc w:val="center"/>
        <w:rPr>
          <w:rFonts w:ascii="Times New Roman" w:hAnsi="Times New Roman"/>
          <w:b/>
          <w:sz w:val="28"/>
          <w:szCs w:val="28"/>
        </w:rPr>
      </w:pPr>
    </w:p>
    <w:p w:rsidR="00C531F0" w:rsidRPr="002C2F6F" w:rsidRDefault="00C531F0" w:rsidP="005B4451">
      <w:pPr>
        <w:spacing w:after="0"/>
        <w:ind w:firstLine="567"/>
        <w:jc w:val="center"/>
        <w:rPr>
          <w:rFonts w:ascii="Times New Roman" w:hAnsi="Times New Roman"/>
          <w:b/>
          <w:sz w:val="28"/>
          <w:szCs w:val="28"/>
        </w:rPr>
      </w:pPr>
      <w:r w:rsidRPr="002C2F6F">
        <w:rPr>
          <w:rFonts w:ascii="Times New Roman" w:hAnsi="Times New Roman"/>
          <w:b/>
          <w:sz w:val="28"/>
          <w:szCs w:val="28"/>
        </w:rPr>
        <w:t>Викторина «За здоровый образ жизни!»</w:t>
      </w:r>
    </w:p>
    <w:p w:rsidR="00C531F0" w:rsidRPr="00EC2F1A" w:rsidRDefault="00C531F0" w:rsidP="005B4451">
      <w:pPr>
        <w:spacing w:after="0"/>
        <w:ind w:firstLine="567"/>
        <w:jc w:val="both"/>
        <w:rPr>
          <w:rFonts w:ascii="Times New Roman" w:hAnsi="Times New Roman"/>
          <w:i/>
          <w:sz w:val="24"/>
          <w:szCs w:val="24"/>
        </w:rPr>
      </w:pPr>
      <w:r w:rsidRPr="00EC2F1A">
        <w:rPr>
          <w:rFonts w:ascii="Times New Roman" w:hAnsi="Times New Roman"/>
          <w:i/>
          <w:sz w:val="24"/>
          <w:szCs w:val="24"/>
        </w:rPr>
        <w:t>«Здравствуйте, дорогие гости и участники команд</w:t>
      </w:r>
      <w:r>
        <w:rPr>
          <w:rFonts w:ascii="Times New Roman" w:hAnsi="Times New Roman"/>
          <w:i/>
          <w:sz w:val="24"/>
          <w:szCs w:val="24"/>
        </w:rPr>
        <w:t xml:space="preserve"> викторины </w:t>
      </w:r>
      <w:r w:rsidRPr="002C2F6F">
        <w:rPr>
          <w:rFonts w:ascii="Times New Roman" w:hAnsi="Times New Roman"/>
          <w:i/>
          <w:sz w:val="24"/>
          <w:szCs w:val="24"/>
        </w:rPr>
        <w:t>«За здоровый образ</w:t>
      </w:r>
      <w:r>
        <w:rPr>
          <w:rFonts w:ascii="Times New Roman" w:hAnsi="Times New Roman"/>
          <w:i/>
          <w:sz w:val="24"/>
          <w:szCs w:val="24"/>
        </w:rPr>
        <w:t xml:space="preserve"> </w:t>
      </w:r>
      <w:r w:rsidRPr="002C2F6F">
        <w:rPr>
          <w:rFonts w:ascii="Times New Roman" w:hAnsi="Times New Roman"/>
          <w:i/>
          <w:sz w:val="24"/>
          <w:szCs w:val="24"/>
        </w:rPr>
        <w:t>жизни!»</w:t>
      </w:r>
      <w:r>
        <w:rPr>
          <w:rFonts w:ascii="Times New Roman" w:hAnsi="Times New Roman"/>
          <w:i/>
          <w:sz w:val="24"/>
          <w:szCs w:val="24"/>
        </w:rPr>
        <w:t xml:space="preserve"> </w:t>
      </w:r>
      <w:r w:rsidRPr="00EC2F1A">
        <w:rPr>
          <w:rFonts w:ascii="Times New Roman" w:hAnsi="Times New Roman"/>
          <w:i/>
          <w:sz w:val="24"/>
          <w:szCs w:val="24"/>
        </w:rPr>
        <w:t xml:space="preserve">Для того чтобы убедиться, насколько хорошо были усвоены теоретические знания о здоровье человека и факторах, которые на него влияют, мы проведем </w:t>
      </w:r>
      <w:proofErr w:type="spellStart"/>
      <w:r w:rsidRPr="00EC2F1A">
        <w:rPr>
          <w:rFonts w:ascii="Times New Roman" w:hAnsi="Times New Roman"/>
          <w:i/>
          <w:sz w:val="24"/>
          <w:szCs w:val="24"/>
        </w:rPr>
        <w:t>брейн</w:t>
      </w:r>
      <w:proofErr w:type="spellEnd"/>
      <w:r w:rsidRPr="00EC2F1A">
        <w:rPr>
          <w:rFonts w:ascii="Times New Roman" w:hAnsi="Times New Roman"/>
          <w:i/>
          <w:sz w:val="24"/>
          <w:szCs w:val="24"/>
        </w:rPr>
        <w:t>-ринг.</w:t>
      </w:r>
    </w:p>
    <w:p w:rsidR="00C531F0" w:rsidRPr="00EC2F1A" w:rsidRDefault="00C531F0" w:rsidP="005B4451">
      <w:pPr>
        <w:spacing w:after="0"/>
        <w:ind w:firstLine="567"/>
        <w:jc w:val="both"/>
        <w:rPr>
          <w:rFonts w:ascii="Times New Roman" w:hAnsi="Times New Roman"/>
          <w:i/>
          <w:sz w:val="24"/>
          <w:szCs w:val="24"/>
        </w:rPr>
      </w:pPr>
      <w:r w:rsidRPr="00EC2F1A">
        <w:rPr>
          <w:rFonts w:ascii="Times New Roman" w:hAnsi="Times New Roman"/>
          <w:i/>
          <w:sz w:val="24"/>
          <w:szCs w:val="24"/>
        </w:rPr>
        <w:t>Вам было дано задание сформировать две команды, заявив ее название и девиз. Слово капитана</w:t>
      </w:r>
      <w:r>
        <w:rPr>
          <w:rFonts w:ascii="Times New Roman" w:hAnsi="Times New Roman"/>
          <w:i/>
          <w:sz w:val="24"/>
          <w:szCs w:val="24"/>
        </w:rPr>
        <w:t>м»!</w:t>
      </w:r>
    </w:p>
    <w:p w:rsidR="00C531F0" w:rsidRPr="00EC2F1A" w:rsidRDefault="00C531F0" w:rsidP="005B4451">
      <w:pPr>
        <w:spacing w:after="0"/>
        <w:ind w:firstLine="567"/>
        <w:jc w:val="both"/>
        <w:rPr>
          <w:rFonts w:ascii="Times New Roman" w:hAnsi="Times New Roman"/>
          <w:i/>
          <w:sz w:val="24"/>
          <w:szCs w:val="24"/>
        </w:rPr>
      </w:pPr>
      <w:r w:rsidRPr="00EC2F1A">
        <w:rPr>
          <w:rFonts w:ascii="Times New Roman" w:hAnsi="Times New Roman"/>
          <w:i/>
          <w:sz w:val="24"/>
          <w:szCs w:val="24"/>
        </w:rPr>
        <w:t>Капитан</w:t>
      </w:r>
      <w:r>
        <w:rPr>
          <w:rFonts w:ascii="Times New Roman" w:hAnsi="Times New Roman"/>
          <w:i/>
          <w:sz w:val="24"/>
          <w:szCs w:val="24"/>
        </w:rPr>
        <w:t xml:space="preserve">ы представляют свои команды: </w:t>
      </w:r>
      <w:r w:rsidRPr="00EC2F1A">
        <w:rPr>
          <w:rFonts w:ascii="Times New Roman" w:hAnsi="Times New Roman"/>
          <w:i/>
          <w:sz w:val="24"/>
          <w:szCs w:val="24"/>
        </w:rPr>
        <w:t xml:space="preserve"> название, девиз, члены команды.</w:t>
      </w:r>
    </w:p>
    <w:p w:rsidR="00C531F0" w:rsidRPr="00EC2F1A" w:rsidRDefault="00C531F0" w:rsidP="005B4451">
      <w:pPr>
        <w:spacing w:after="0"/>
        <w:ind w:firstLine="567"/>
        <w:jc w:val="both"/>
        <w:rPr>
          <w:rFonts w:ascii="Times New Roman" w:hAnsi="Times New Roman"/>
          <w:i/>
          <w:sz w:val="24"/>
          <w:szCs w:val="24"/>
        </w:rPr>
      </w:pPr>
      <w:r>
        <w:rPr>
          <w:rFonts w:ascii="Times New Roman" w:hAnsi="Times New Roman"/>
          <w:i/>
          <w:sz w:val="24"/>
          <w:szCs w:val="24"/>
        </w:rPr>
        <w:t xml:space="preserve"> «Внимание, командам! </w:t>
      </w:r>
      <w:r w:rsidRPr="00EC2F1A">
        <w:rPr>
          <w:rFonts w:ascii="Times New Roman" w:hAnsi="Times New Roman"/>
          <w:i/>
          <w:sz w:val="24"/>
          <w:szCs w:val="24"/>
        </w:rPr>
        <w:t>Я буду задавать вам вопросы</w:t>
      </w:r>
      <w:r>
        <w:rPr>
          <w:rFonts w:ascii="Times New Roman" w:hAnsi="Times New Roman"/>
          <w:i/>
          <w:sz w:val="24"/>
          <w:szCs w:val="24"/>
        </w:rPr>
        <w:t>, часть вопросов будет общеобразовательного блока, часть - из практических занятий в которых вы принимали активное участие</w:t>
      </w:r>
      <w:r w:rsidRPr="00EC2F1A">
        <w:rPr>
          <w:rFonts w:ascii="Times New Roman" w:hAnsi="Times New Roman"/>
          <w:i/>
          <w:sz w:val="24"/>
          <w:szCs w:val="24"/>
        </w:rPr>
        <w:t>. Ваша задача ответить быстрее команды соперников. На столах у вас есть сигнальные приборы. Та команда, у которой будет готов ответ, должна подать сигнал, но только после того, как я закончу читать вопрос. Если сигнал будет подан раньше – ответ не засчитывается, и у команды соперника – есть время подумать.</w:t>
      </w:r>
    </w:p>
    <w:p w:rsidR="00C531F0" w:rsidRPr="00EC2F1A" w:rsidRDefault="00C531F0" w:rsidP="005B4451">
      <w:pPr>
        <w:spacing w:after="0"/>
        <w:ind w:firstLine="567"/>
        <w:jc w:val="both"/>
        <w:rPr>
          <w:rFonts w:ascii="Times New Roman" w:hAnsi="Times New Roman"/>
          <w:i/>
          <w:sz w:val="24"/>
          <w:szCs w:val="24"/>
        </w:rPr>
      </w:pPr>
      <w:r w:rsidRPr="00EC2F1A">
        <w:rPr>
          <w:rFonts w:ascii="Times New Roman" w:hAnsi="Times New Roman"/>
          <w:i/>
          <w:sz w:val="24"/>
          <w:szCs w:val="24"/>
        </w:rPr>
        <w:t>Каждый ответ необходимо обосновать. За полный правильный ответ вы получаете 1 балл, за менее полный – половину балла (красные и желтые карточки).</w:t>
      </w:r>
    </w:p>
    <w:p w:rsidR="00C531F0" w:rsidRPr="00EC2F1A" w:rsidRDefault="00C531F0" w:rsidP="005B4451">
      <w:pPr>
        <w:spacing w:after="0"/>
        <w:ind w:firstLine="567"/>
        <w:jc w:val="both"/>
        <w:rPr>
          <w:rFonts w:ascii="Times New Roman" w:hAnsi="Times New Roman"/>
          <w:i/>
          <w:sz w:val="24"/>
          <w:szCs w:val="24"/>
        </w:rPr>
      </w:pPr>
      <w:r w:rsidRPr="00EC2F1A">
        <w:rPr>
          <w:rFonts w:ascii="Times New Roman" w:hAnsi="Times New Roman"/>
          <w:i/>
          <w:sz w:val="24"/>
          <w:szCs w:val="24"/>
        </w:rPr>
        <w:t>При затруднени</w:t>
      </w:r>
      <w:r>
        <w:rPr>
          <w:rFonts w:ascii="Times New Roman" w:hAnsi="Times New Roman"/>
          <w:i/>
          <w:sz w:val="24"/>
          <w:szCs w:val="24"/>
        </w:rPr>
        <w:t xml:space="preserve">и ответа обеих команд ответ дает </w:t>
      </w:r>
      <w:r w:rsidRPr="00EC2F1A">
        <w:rPr>
          <w:rFonts w:ascii="Times New Roman" w:hAnsi="Times New Roman"/>
          <w:i/>
          <w:sz w:val="24"/>
          <w:szCs w:val="24"/>
        </w:rPr>
        <w:t>эксперт.</w:t>
      </w:r>
    </w:p>
    <w:p w:rsidR="00C531F0" w:rsidRPr="002C2F6F" w:rsidRDefault="00C531F0" w:rsidP="005B4451">
      <w:pPr>
        <w:spacing w:after="0"/>
        <w:ind w:firstLine="567"/>
        <w:jc w:val="both"/>
        <w:rPr>
          <w:rFonts w:ascii="Times New Roman" w:hAnsi="Times New Roman"/>
          <w:i/>
          <w:sz w:val="24"/>
          <w:szCs w:val="24"/>
        </w:rPr>
      </w:pPr>
      <w:r w:rsidRPr="00EC2F1A">
        <w:rPr>
          <w:rFonts w:ascii="Times New Roman" w:hAnsi="Times New Roman"/>
          <w:i/>
          <w:sz w:val="24"/>
          <w:szCs w:val="24"/>
        </w:rPr>
        <w:t>Побеждает команда, набравшая большее количество баллов</w:t>
      </w:r>
      <w:r>
        <w:rPr>
          <w:rFonts w:ascii="Times New Roman" w:hAnsi="Times New Roman"/>
          <w:i/>
          <w:sz w:val="24"/>
          <w:szCs w:val="24"/>
        </w:rPr>
        <w:t>. Удачи</w:t>
      </w:r>
      <w:r w:rsidRPr="00EC2F1A">
        <w:rPr>
          <w:rFonts w:ascii="Times New Roman" w:hAnsi="Times New Roman"/>
          <w:i/>
          <w:sz w:val="24"/>
          <w:szCs w:val="24"/>
        </w:rPr>
        <w:t>».</w:t>
      </w:r>
    </w:p>
    <w:p w:rsidR="00C531F0" w:rsidRPr="00EC2F1A" w:rsidRDefault="00C531F0" w:rsidP="005B4451">
      <w:pPr>
        <w:spacing w:after="0"/>
        <w:ind w:firstLine="567"/>
        <w:jc w:val="center"/>
        <w:rPr>
          <w:rFonts w:ascii="Times New Roman" w:hAnsi="Times New Roman"/>
          <w:b/>
          <w:i/>
          <w:sz w:val="24"/>
          <w:szCs w:val="24"/>
        </w:rPr>
      </w:pPr>
      <w:r w:rsidRPr="00EC2F1A">
        <w:rPr>
          <w:rFonts w:ascii="Times New Roman" w:hAnsi="Times New Roman"/>
          <w:b/>
          <w:i/>
          <w:sz w:val="24"/>
          <w:szCs w:val="24"/>
        </w:rPr>
        <w:t>Вопросы для БРЕЙН-РИНГА</w:t>
      </w:r>
    </w:p>
    <w:p w:rsidR="00C531F0" w:rsidRPr="00F717EB" w:rsidRDefault="00C531F0" w:rsidP="004136C4">
      <w:pPr>
        <w:numPr>
          <w:ilvl w:val="0"/>
          <w:numId w:val="17"/>
        </w:numPr>
        <w:tabs>
          <w:tab w:val="clear" w:pos="720"/>
        </w:tabs>
        <w:spacing w:after="0"/>
        <w:ind w:left="0" w:firstLine="567"/>
        <w:jc w:val="both"/>
        <w:rPr>
          <w:rFonts w:ascii="Times New Roman" w:hAnsi="Times New Roman"/>
          <w:i/>
          <w:sz w:val="24"/>
          <w:szCs w:val="24"/>
        </w:rPr>
      </w:pPr>
      <w:r w:rsidRPr="00EC2F1A">
        <w:rPr>
          <w:rFonts w:ascii="Times New Roman" w:hAnsi="Times New Roman"/>
          <w:sz w:val="24"/>
          <w:szCs w:val="24"/>
        </w:rPr>
        <w:t xml:space="preserve">Кого называют пассивным курильщиком? </w:t>
      </w:r>
      <w:r w:rsidRPr="00F717EB">
        <w:rPr>
          <w:rFonts w:ascii="Times New Roman" w:hAnsi="Times New Roman"/>
          <w:i/>
          <w:sz w:val="24"/>
          <w:szCs w:val="24"/>
        </w:rPr>
        <w:t xml:space="preserve">(человека дышащего дымом, находящегося рядом с курильщиком) </w:t>
      </w:r>
    </w:p>
    <w:p w:rsidR="00C531F0" w:rsidRPr="00EC2F1A" w:rsidRDefault="00C531F0" w:rsidP="004136C4">
      <w:pPr>
        <w:numPr>
          <w:ilvl w:val="0"/>
          <w:numId w:val="17"/>
        </w:numPr>
        <w:tabs>
          <w:tab w:val="clear" w:pos="720"/>
        </w:tabs>
        <w:spacing w:after="0"/>
        <w:ind w:left="0" w:firstLine="567"/>
        <w:jc w:val="both"/>
        <w:rPr>
          <w:rFonts w:ascii="Times New Roman" w:hAnsi="Times New Roman"/>
          <w:sz w:val="24"/>
          <w:szCs w:val="24"/>
        </w:rPr>
      </w:pPr>
      <w:r w:rsidRPr="00EC2F1A">
        <w:rPr>
          <w:rFonts w:ascii="Times New Roman" w:hAnsi="Times New Roman"/>
          <w:sz w:val="24"/>
          <w:szCs w:val="24"/>
        </w:rPr>
        <w:t xml:space="preserve">Из какого дерева раньше в России чаще всего фальшивомонетчики подделывали печати? </w:t>
      </w:r>
      <w:r w:rsidRPr="00F717EB">
        <w:rPr>
          <w:rFonts w:ascii="Times New Roman" w:hAnsi="Times New Roman"/>
          <w:b/>
          <w:bCs/>
          <w:i/>
          <w:sz w:val="24"/>
          <w:szCs w:val="24"/>
        </w:rPr>
        <w:t>(</w:t>
      </w:r>
      <w:r w:rsidRPr="00F717EB">
        <w:rPr>
          <w:rFonts w:ascii="Times New Roman" w:hAnsi="Times New Roman"/>
          <w:i/>
          <w:sz w:val="24"/>
          <w:szCs w:val="24"/>
        </w:rPr>
        <w:t>Фальшивые печати чаще всего изготавливались из липы. Отсю</w:t>
      </w:r>
      <w:r>
        <w:rPr>
          <w:rFonts w:ascii="Times New Roman" w:hAnsi="Times New Roman"/>
          <w:i/>
          <w:sz w:val="24"/>
          <w:szCs w:val="24"/>
        </w:rPr>
        <w:t>да слово «липовый» – фальшивый)</w:t>
      </w:r>
    </w:p>
    <w:p w:rsidR="00C531F0" w:rsidRPr="00F717EB" w:rsidRDefault="00C531F0" w:rsidP="005B4451">
      <w:pPr>
        <w:spacing w:after="0"/>
        <w:ind w:firstLine="567"/>
        <w:jc w:val="both"/>
        <w:rPr>
          <w:rFonts w:ascii="Times New Roman" w:hAnsi="Times New Roman"/>
          <w:i/>
          <w:sz w:val="24"/>
          <w:szCs w:val="24"/>
        </w:rPr>
      </w:pPr>
      <w:r>
        <w:rPr>
          <w:rFonts w:ascii="Times New Roman" w:hAnsi="Times New Roman"/>
          <w:sz w:val="24"/>
          <w:szCs w:val="24"/>
        </w:rPr>
        <w:t xml:space="preserve">3. </w:t>
      </w:r>
      <w:r w:rsidRPr="00EC2F1A">
        <w:rPr>
          <w:rFonts w:ascii="Times New Roman" w:hAnsi="Times New Roman"/>
          <w:sz w:val="24"/>
          <w:szCs w:val="24"/>
        </w:rPr>
        <w:t xml:space="preserve">Что такое здоровье?  </w:t>
      </w:r>
      <w:r w:rsidRPr="00F717EB">
        <w:rPr>
          <w:rFonts w:ascii="Times New Roman" w:hAnsi="Times New Roman"/>
          <w:i/>
          <w:sz w:val="24"/>
          <w:szCs w:val="24"/>
        </w:rPr>
        <w:t>(Здоровье» - это состояние полного физического, психологического и социального благополучия, а не просто отсутствие болезни  и физических недостатков)</w:t>
      </w:r>
    </w:p>
    <w:p w:rsidR="00C531F0" w:rsidRPr="00EC2F1A" w:rsidRDefault="00C531F0" w:rsidP="005B4451">
      <w:pPr>
        <w:spacing w:after="0"/>
        <w:ind w:firstLine="567"/>
        <w:jc w:val="both"/>
        <w:rPr>
          <w:rFonts w:ascii="Times New Roman" w:hAnsi="Times New Roman"/>
          <w:sz w:val="24"/>
          <w:szCs w:val="24"/>
        </w:rPr>
      </w:pPr>
      <w:r w:rsidRPr="00EC2F1A">
        <w:rPr>
          <w:rFonts w:ascii="Times New Roman" w:hAnsi="Times New Roman"/>
          <w:sz w:val="24"/>
          <w:szCs w:val="24"/>
        </w:rPr>
        <w:t xml:space="preserve">4. Сколько по времени длится 1 стадия ВИЧ-инфекции </w:t>
      </w:r>
      <w:r w:rsidRPr="00F717EB">
        <w:rPr>
          <w:rFonts w:ascii="Times New Roman" w:hAnsi="Times New Roman"/>
          <w:i/>
          <w:sz w:val="24"/>
          <w:szCs w:val="24"/>
        </w:rPr>
        <w:t>(до 6 мес.)</w:t>
      </w:r>
    </w:p>
    <w:p w:rsidR="00C531F0" w:rsidRPr="00EC2F1A" w:rsidRDefault="00C531F0" w:rsidP="005B4451">
      <w:pPr>
        <w:spacing w:after="0"/>
        <w:ind w:firstLine="567"/>
        <w:jc w:val="both"/>
        <w:rPr>
          <w:rFonts w:ascii="Times New Roman" w:hAnsi="Times New Roman"/>
          <w:sz w:val="24"/>
          <w:szCs w:val="24"/>
        </w:rPr>
      </w:pPr>
      <w:r w:rsidRPr="00EC2F1A">
        <w:rPr>
          <w:rFonts w:ascii="Times New Roman" w:hAnsi="Times New Roman"/>
          <w:sz w:val="24"/>
          <w:szCs w:val="24"/>
        </w:rPr>
        <w:t>5. Перечислите основные формы вербального общения (р</w:t>
      </w:r>
      <w:r w:rsidRPr="00F717EB">
        <w:rPr>
          <w:rFonts w:ascii="Times New Roman" w:hAnsi="Times New Roman"/>
          <w:i/>
          <w:sz w:val="24"/>
          <w:szCs w:val="24"/>
        </w:rPr>
        <w:t>ечь, интонация, письмо)</w:t>
      </w:r>
    </w:p>
    <w:p w:rsidR="00C531F0" w:rsidRPr="00EC2F1A" w:rsidRDefault="00C531F0" w:rsidP="005B4451">
      <w:pPr>
        <w:spacing w:after="0"/>
        <w:ind w:firstLine="567"/>
        <w:jc w:val="both"/>
        <w:rPr>
          <w:rFonts w:ascii="Times New Roman" w:hAnsi="Times New Roman"/>
          <w:sz w:val="24"/>
          <w:szCs w:val="24"/>
        </w:rPr>
      </w:pPr>
      <w:r w:rsidRPr="00EC2F1A">
        <w:rPr>
          <w:rFonts w:ascii="Times New Roman" w:hAnsi="Times New Roman"/>
          <w:sz w:val="24"/>
          <w:szCs w:val="24"/>
        </w:rPr>
        <w:t xml:space="preserve">6. Какое число записано римскими </w:t>
      </w:r>
      <w:r>
        <w:rPr>
          <w:rFonts w:ascii="Times New Roman" w:hAnsi="Times New Roman"/>
          <w:sz w:val="24"/>
          <w:szCs w:val="24"/>
        </w:rPr>
        <w:t>цифрами: XXXIV (показать их)</w:t>
      </w:r>
      <w:r w:rsidRPr="00F717EB">
        <w:rPr>
          <w:rFonts w:ascii="Times New Roman" w:hAnsi="Times New Roman"/>
          <w:i/>
          <w:sz w:val="24"/>
          <w:szCs w:val="24"/>
        </w:rPr>
        <w:t> (34)</w:t>
      </w:r>
    </w:p>
    <w:p w:rsidR="00C531F0" w:rsidRPr="00EC2F1A" w:rsidRDefault="00C531F0" w:rsidP="004136C4">
      <w:pPr>
        <w:numPr>
          <w:ilvl w:val="0"/>
          <w:numId w:val="18"/>
        </w:numPr>
        <w:tabs>
          <w:tab w:val="clear" w:pos="720"/>
        </w:tabs>
        <w:spacing w:after="0"/>
        <w:ind w:left="0" w:firstLine="567"/>
        <w:jc w:val="both"/>
        <w:rPr>
          <w:rFonts w:ascii="Times New Roman" w:hAnsi="Times New Roman"/>
          <w:sz w:val="24"/>
          <w:szCs w:val="24"/>
        </w:rPr>
      </w:pPr>
      <w:r w:rsidRPr="00EC2F1A">
        <w:rPr>
          <w:rFonts w:ascii="Times New Roman" w:hAnsi="Times New Roman"/>
          <w:sz w:val="24"/>
          <w:szCs w:val="24"/>
        </w:rPr>
        <w:t xml:space="preserve">Виды общения  </w:t>
      </w:r>
      <w:r w:rsidRPr="00F717EB">
        <w:rPr>
          <w:rFonts w:ascii="Times New Roman" w:hAnsi="Times New Roman"/>
          <w:i/>
          <w:sz w:val="24"/>
          <w:szCs w:val="24"/>
        </w:rPr>
        <w:t>(вербальное и невербальное)</w:t>
      </w:r>
      <w:r w:rsidRPr="00EC2F1A">
        <w:rPr>
          <w:rFonts w:ascii="Times New Roman" w:hAnsi="Times New Roman"/>
          <w:sz w:val="24"/>
          <w:szCs w:val="24"/>
        </w:rPr>
        <w:t xml:space="preserve"> </w:t>
      </w:r>
    </w:p>
    <w:p w:rsidR="00C531F0" w:rsidRPr="00EC2F1A" w:rsidRDefault="00C531F0" w:rsidP="004136C4">
      <w:pPr>
        <w:numPr>
          <w:ilvl w:val="0"/>
          <w:numId w:val="18"/>
        </w:numPr>
        <w:tabs>
          <w:tab w:val="clear" w:pos="720"/>
        </w:tabs>
        <w:spacing w:after="0"/>
        <w:ind w:left="0" w:firstLine="567"/>
        <w:jc w:val="both"/>
        <w:rPr>
          <w:rFonts w:ascii="Times New Roman" w:hAnsi="Times New Roman"/>
          <w:sz w:val="24"/>
          <w:szCs w:val="24"/>
        </w:rPr>
      </w:pPr>
      <w:r w:rsidRPr="00EC2F1A">
        <w:rPr>
          <w:rFonts w:ascii="Times New Roman" w:hAnsi="Times New Roman"/>
          <w:sz w:val="24"/>
          <w:szCs w:val="24"/>
        </w:rPr>
        <w:t xml:space="preserve">Человек, который говорит: «Сегодня такая теплая и приятная погода» это …   </w:t>
      </w:r>
      <w:r>
        <w:rPr>
          <w:rFonts w:ascii="Times New Roman" w:hAnsi="Times New Roman"/>
          <w:i/>
          <w:sz w:val="24"/>
          <w:szCs w:val="24"/>
        </w:rPr>
        <w:t>(</w:t>
      </w:r>
      <w:r w:rsidRPr="00F717EB">
        <w:rPr>
          <w:rFonts w:ascii="Times New Roman" w:hAnsi="Times New Roman"/>
          <w:i/>
          <w:sz w:val="24"/>
          <w:szCs w:val="24"/>
        </w:rPr>
        <w:t xml:space="preserve">а. </w:t>
      </w:r>
      <w:proofErr w:type="spellStart"/>
      <w:r w:rsidRPr="00F717EB">
        <w:rPr>
          <w:rFonts w:ascii="Times New Roman" w:hAnsi="Times New Roman"/>
          <w:i/>
          <w:sz w:val="24"/>
          <w:szCs w:val="24"/>
        </w:rPr>
        <w:t>аудил</w:t>
      </w:r>
      <w:proofErr w:type="spellEnd"/>
      <w:r w:rsidRPr="00F717EB">
        <w:rPr>
          <w:rFonts w:ascii="Times New Roman" w:hAnsi="Times New Roman"/>
          <w:i/>
          <w:sz w:val="24"/>
          <w:szCs w:val="24"/>
        </w:rPr>
        <w:t xml:space="preserve">;   б. </w:t>
      </w:r>
      <w:proofErr w:type="spellStart"/>
      <w:r w:rsidRPr="00F717EB">
        <w:rPr>
          <w:rFonts w:ascii="Times New Roman" w:hAnsi="Times New Roman"/>
          <w:i/>
          <w:sz w:val="24"/>
          <w:szCs w:val="24"/>
        </w:rPr>
        <w:t>кинестетик</w:t>
      </w:r>
      <w:proofErr w:type="spellEnd"/>
      <w:r w:rsidRPr="00F717EB">
        <w:rPr>
          <w:rFonts w:ascii="Times New Roman" w:hAnsi="Times New Roman"/>
          <w:i/>
          <w:sz w:val="24"/>
          <w:szCs w:val="24"/>
        </w:rPr>
        <w:t xml:space="preserve">;    в. </w:t>
      </w:r>
      <w:proofErr w:type="spellStart"/>
      <w:r w:rsidRPr="00F717EB">
        <w:rPr>
          <w:rFonts w:ascii="Times New Roman" w:hAnsi="Times New Roman"/>
          <w:i/>
          <w:sz w:val="24"/>
          <w:szCs w:val="24"/>
        </w:rPr>
        <w:t>визуал</w:t>
      </w:r>
      <w:proofErr w:type="spellEnd"/>
      <w:r w:rsidRPr="00F717EB">
        <w:rPr>
          <w:rFonts w:ascii="Times New Roman" w:hAnsi="Times New Roman"/>
          <w:i/>
          <w:sz w:val="24"/>
          <w:szCs w:val="24"/>
        </w:rPr>
        <w:t>;  )</w:t>
      </w:r>
    </w:p>
    <w:p w:rsidR="00C531F0" w:rsidRPr="00EC2F1A" w:rsidRDefault="00C531F0" w:rsidP="004136C4">
      <w:pPr>
        <w:numPr>
          <w:ilvl w:val="0"/>
          <w:numId w:val="18"/>
        </w:numPr>
        <w:tabs>
          <w:tab w:val="clear" w:pos="720"/>
        </w:tabs>
        <w:spacing w:after="0"/>
        <w:ind w:left="0" w:firstLine="567"/>
        <w:jc w:val="both"/>
        <w:rPr>
          <w:rFonts w:ascii="Times New Roman" w:hAnsi="Times New Roman"/>
          <w:sz w:val="24"/>
          <w:szCs w:val="24"/>
        </w:rPr>
      </w:pPr>
      <w:r w:rsidRPr="00EC2F1A">
        <w:rPr>
          <w:rFonts w:ascii="Times New Roman" w:hAnsi="Times New Roman"/>
          <w:sz w:val="24"/>
          <w:szCs w:val="24"/>
        </w:rPr>
        <w:t xml:space="preserve">Что такое стереотип? </w:t>
      </w:r>
      <w:r w:rsidRPr="00F717EB">
        <w:rPr>
          <w:rFonts w:ascii="Times New Roman" w:hAnsi="Times New Roman"/>
          <w:i/>
          <w:sz w:val="24"/>
          <w:szCs w:val="24"/>
        </w:rPr>
        <w:t>(со временем сложившееся мнение в обществе о чем-то или ком-то, с одной стороны они экономят наше время, т.е. информация в наиболее легкой и понятной форме, с др. – они ограничивают наше мировоззрение)</w:t>
      </w:r>
    </w:p>
    <w:p w:rsidR="00C531F0" w:rsidRPr="00411F87" w:rsidRDefault="00C531F0" w:rsidP="004136C4">
      <w:pPr>
        <w:numPr>
          <w:ilvl w:val="0"/>
          <w:numId w:val="18"/>
        </w:numPr>
        <w:tabs>
          <w:tab w:val="clear" w:pos="720"/>
        </w:tabs>
        <w:spacing w:after="0"/>
        <w:ind w:left="0" w:firstLine="567"/>
        <w:jc w:val="both"/>
        <w:rPr>
          <w:rFonts w:ascii="Times New Roman" w:hAnsi="Times New Roman"/>
          <w:i/>
          <w:sz w:val="24"/>
          <w:szCs w:val="24"/>
        </w:rPr>
      </w:pPr>
      <w:r w:rsidRPr="00EC2F1A">
        <w:rPr>
          <w:rFonts w:ascii="Times New Roman" w:hAnsi="Times New Roman"/>
          <w:sz w:val="24"/>
          <w:szCs w:val="24"/>
        </w:rPr>
        <w:t xml:space="preserve"> Закончите фразу: «ВИЧ не передается…»</w:t>
      </w:r>
      <w:r>
        <w:rPr>
          <w:rFonts w:ascii="Times New Roman" w:hAnsi="Times New Roman"/>
          <w:sz w:val="24"/>
          <w:szCs w:val="24"/>
        </w:rPr>
        <w:t xml:space="preserve"> </w:t>
      </w:r>
      <w:r w:rsidRPr="00411F87">
        <w:rPr>
          <w:rFonts w:ascii="Times New Roman" w:hAnsi="Times New Roman"/>
          <w:i/>
          <w:sz w:val="24"/>
          <w:szCs w:val="24"/>
        </w:rPr>
        <w:t xml:space="preserve">(бытовые предметы, </w:t>
      </w:r>
      <w:r>
        <w:rPr>
          <w:rFonts w:ascii="Times New Roman" w:hAnsi="Times New Roman"/>
          <w:i/>
          <w:sz w:val="24"/>
          <w:szCs w:val="24"/>
        </w:rPr>
        <w:t xml:space="preserve">объятия, </w:t>
      </w:r>
    </w:p>
    <w:p w:rsidR="00C531F0" w:rsidRPr="00F717EB" w:rsidRDefault="00C531F0" w:rsidP="005B4451">
      <w:pPr>
        <w:spacing w:after="0"/>
        <w:ind w:firstLine="567"/>
        <w:jc w:val="both"/>
        <w:rPr>
          <w:rFonts w:ascii="Times New Roman" w:hAnsi="Times New Roman"/>
          <w:i/>
          <w:sz w:val="24"/>
          <w:szCs w:val="24"/>
        </w:rPr>
      </w:pPr>
      <w:r w:rsidRPr="00EC2F1A">
        <w:rPr>
          <w:rFonts w:ascii="Times New Roman" w:hAnsi="Times New Roman"/>
          <w:sz w:val="24"/>
          <w:szCs w:val="24"/>
        </w:rPr>
        <w:t xml:space="preserve">11. Перечислите основные формы невербального общения </w:t>
      </w:r>
      <w:r w:rsidRPr="00F717EB">
        <w:rPr>
          <w:rFonts w:ascii="Times New Roman" w:hAnsi="Times New Roman"/>
          <w:i/>
          <w:sz w:val="24"/>
          <w:szCs w:val="24"/>
        </w:rPr>
        <w:t>(жесты, мимика, позы, взгляды)</w:t>
      </w:r>
    </w:p>
    <w:p w:rsidR="00C531F0" w:rsidRPr="00F717EB" w:rsidRDefault="00C531F0" w:rsidP="005B4451">
      <w:pPr>
        <w:spacing w:after="0"/>
        <w:ind w:firstLine="567"/>
        <w:jc w:val="both"/>
        <w:rPr>
          <w:rFonts w:ascii="Times New Roman" w:hAnsi="Times New Roman"/>
          <w:i/>
          <w:sz w:val="24"/>
          <w:szCs w:val="24"/>
        </w:rPr>
      </w:pPr>
      <w:r w:rsidRPr="00EC2F1A">
        <w:rPr>
          <w:rFonts w:ascii="Times New Roman" w:hAnsi="Times New Roman"/>
          <w:sz w:val="24"/>
          <w:szCs w:val="24"/>
        </w:rPr>
        <w:t xml:space="preserve">12. Столица России - Москва, столица Украины - Киев, а столица Бразилии?  </w:t>
      </w:r>
      <w:r w:rsidRPr="00F717EB">
        <w:rPr>
          <w:rFonts w:ascii="Times New Roman" w:hAnsi="Times New Roman"/>
          <w:i/>
          <w:sz w:val="24"/>
          <w:szCs w:val="24"/>
        </w:rPr>
        <w:t>(Бразилия)</w:t>
      </w:r>
    </w:p>
    <w:p w:rsidR="00C531F0" w:rsidRDefault="00C531F0" w:rsidP="004136C4">
      <w:pPr>
        <w:numPr>
          <w:ilvl w:val="0"/>
          <w:numId w:val="19"/>
        </w:numPr>
        <w:tabs>
          <w:tab w:val="clear" w:pos="720"/>
          <w:tab w:val="num" w:pos="-284"/>
        </w:tabs>
        <w:spacing w:after="0"/>
        <w:ind w:left="0" w:firstLine="567"/>
        <w:jc w:val="both"/>
        <w:rPr>
          <w:rFonts w:ascii="Times New Roman" w:hAnsi="Times New Roman"/>
          <w:sz w:val="24"/>
          <w:szCs w:val="24"/>
        </w:rPr>
      </w:pPr>
      <w:r w:rsidRPr="00EC2F1A">
        <w:rPr>
          <w:rFonts w:ascii="Times New Roman" w:hAnsi="Times New Roman"/>
          <w:sz w:val="24"/>
          <w:szCs w:val="24"/>
        </w:rPr>
        <w:t xml:space="preserve">Для того чтобы информация в процессе общения не искажалась, она должна быть …. </w:t>
      </w:r>
      <w:r w:rsidRPr="00F717EB">
        <w:rPr>
          <w:rFonts w:ascii="Times New Roman" w:hAnsi="Times New Roman"/>
          <w:i/>
          <w:sz w:val="24"/>
          <w:szCs w:val="24"/>
        </w:rPr>
        <w:t>(эмоциональной, короткой, понятной, доступной т.д.)</w:t>
      </w:r>
    </w:p>
    <w:p w:rsidR="00C531F0" w:rsidRPr="00F717EB" w:rsidRDefault="00C531F0" w:rsidP="004136C4">
      <w:pPr>
        <w:numPr>
          <w:ilvl w:val="0"/>
          <w:numId w:val="19"/>
        </w:numPr>
        <w:tabs>
          <w:tab w:val="clear" w:pos="720"/>
          <w:tab w:val="num" w:pos="-142"/>
        </w:tabs>
        <w:spacing w:after="0"/>
        <w:ind w:left="0" w:firstLine="567"/>
        <w:jc w:val="both"/>
        <w:rPr>
          <w:rFonts w:ascii="Times New Roman" w:hAnsi="Times New Roman"/>
          <w:i/>
          <w:sz w:val="24"/>
          <w:szCs w:val="24"/>
        </w:rPr>
      </w:pPr>
      <w:r w:rsidRPr="00EC2F1A">
        <w:rPr>
          <w:rFonts w:ascii="Times New Roman" w:hAnsi="Times New Roman"/>
          <w:sz w:val="24"/>
          <w:szCs w:val="24"/>
        </w:rPr>
        <w:lastRenderedPageBreak/>
        <w:t xml:space="preserve">Дайте определение понятию «общение» </w:t>
      </w:r>
      <w:r w:rsidRPr="00F717EB">
        <w:rPr>
          <w:rFonts w:ascii="Times New Roman" w:hAnsi="Times New Roman"/>
          <w:i/>
          <w:sz w:val="24"/>
          <w:szCs w:val="24"/>
        </w:rPr>
        <w:t>(процесс обмена информацией, в ходе которого происходит взаимодействие между людьми)</w:t>
      </w:r>
    </w:p>
    <w:p w:rsidR="00C531F0" w:rsidRPr="00F717EB" w:rsidRDefault="00C531F0" w:rsidP="00EC779B">
      <w:pPr>
        <w:spacing w:after="0"/>
        <w:ind w:firstLine="567"/>
        <w:jc w:val="both"/>
        <w:rPr>
          <w:rFonts w:ascii="Times New Roman" w:hAnsi="Times New Roman"/>
          <w:i/>
          <w:sz w:val="24"/>
          <w:szCs w:val="24"/>
        </w:rPr>
      </w:pPr>
      <w:r w:rsidRPr="00EC2F1A">
        <w:rPr>
          <w:rFonts w:ascii="Times New Roman" w:hAnsi="Times New Roman"/>
          <w:sz w:val="24"/>
          <w:szCs w:val="24"/>
        </w:rPr>
        <w:t xml:space="preserve">15. Что такое самооценка </w:t>
      </w:r>
      <w:r w:rsidRPr="00F717EB">
        <w:rPr>
          <w:rFonts w:ascii="Times New Roman" w:hAnsi="Times New Roman"/>
          <w:i/>
          <w:sz w:val="24"/>
          <w:szCs w:val="24"/>
        </w:rPr>
        <w:t>(оценивание себя и собственных качеств и чувств, достоинств и недостатков)</w:t>
      </w:r>
    </w:p>
    <w:p w:rsidR="00C531F0" w:rsidRPr="00EC2F1A" w:rsidRDefault="00C531F0" w:rsidP="00EC779B">
      <w:pPr>
        <w:spacing w:after="0"/>
        <w:ind w:firstLine="567"/>
        <w:jc w:val="both"/>
        <w:rPr>
          <w:rFonts w:ascii="Times New Roman" w:hAnsi="Times New Roman"/>
          <w:sz w:val="24"/>
          <w:szCs w:val="24"/>
        </w:rPr>
      </w:pPr>
      <w:r w:rsidRPr="00EC2F1A">
        <w:rPr>
          <w:rFonts w:ascii="Times New Roman" w:hAnsi="Times New Roman"/>
          <w:sz w:val="24"/>
          <w:szCs w:val="24"/>
        </w:rPr>
        <w:t xml:space="preserve">16. Человек, который говорит: «Ярко-желтый фонарь освещал темную улицу»  по типу восприятия это …   </w:t>
      </w:r>
      <w:r w:rsidRPr="00F717EB">
        <w:rPr>
          <w:rFonts w:ascii="Times New Roman" w:hAnsi="Times New Roman"/>
          <w:i/>
          <w:sz w:val="24"/>
          <w:szCs w:val="24"/>
        </w:rPr>
        <w:t xml:space="preserve">( а. </w:t>
      </w:r>
      <w:proofErr w:type="spellStart"/>
      <w:r w:rsidRPr="00F717EB">
        <w:rPr>
          <w:rFonts w:ascii="Times New Roman" w:hAnsi="Times New Roman"/>
          <w:i/>
          <w:sz w:val="24"/>
          <w:szCs w:val="24"/>
        </w:rPr>
        <w:t>аудил</w:t>
      </w:r>
      <w:proofErr w:type="spellEnd"/>
      <w:r w:rsidRPr="00F717EB">
        <w:rPr>
          <w:rFonts w:ascii="Times New Roman" w:hAnsi="Times New Roman"/>
          <w:i/>
          <w:sz w:val="24"/>
          <w:szCs w:val="24"/>
        </w:rPr>
        <w:t xml:space="preserve">;   б. </w:t>
      </w:r>
      <w:proofErr w:type="spellStart"/>
      <w:r w:rsidRPr="00F717EB">
        <w:rPr>
          <w:rFonts w:ascii="Times New Roman" w:hAnsi="Times New Roman"/>
          <w:i/>
          <w:sz w:val="24"/>
          <w:szCs w:val="24"/>
        </w:rPr>
        <w:t>кинестетик</w:t>
      </w:r>
      <w:proofErr w:type="spellEnd"/>
      <w:r w:rsidRPr="00F717EB">
        <w:rPr>
          <w:rFonts w:ascii="Times New Roman" w:hAnsi="Times New Roman"/>
          <w:i/>
          <w:sz w:val="24"/>
          <w:szCs w:val="24"/>
        </w:rPr>
        <w:t xml:space="preserve">;    в. </w:t>
      </w:r>
      <w:proofErr w:type="spellStart"/>
      <w:r w:rsidRPr="00F717EB">
        <w:rPr>
          <w:rFonts w:ascii="Times New Roman" w:hAnsi="Times New Roman"/>
          <w:i/>
          <w:sz w:val="24"/>
          <w:szCs w:val="24"/>
          <w:u w:val="single"/>
        </w:rPr>
        <w:t>визуал</w:t>
      </w:r>
      <w:proofErr w:type="spellEnd"/>
      <w:r w:rsidRPr="00F717EB">
        <w:rPr>
          <w:rFonts w:ascii="Times New Roman" w:hAnsi="Times New Roman"/>
          <w:i/>
          <w:sz w:val="24"/>
          <w:szCs w:val="24"/>
        </w:rPr>
        <w:t>)</w:t>
      </w:r>
    </w:p>
    <w:p w:rsidR="00C531F0" w:rsidRPr="00EC2F1A" w:rsidRDefault="00C531F0" w:rsidP="00EC779B">
      <w:pPr>
        <w:spacing w:after="0"/>
        <w:ind w:firstLine="567"/>
        <w:jc w:val="both"/>
        <w:rPr>
          <w:rFonts w:ascii="Times New Roman" w:hAnsi="Times New Roman"/>
          <w:sz w:val="24"/>
          <w:szCs w:val="24"/>
        </w:rPr>
      </w:pPr>
      <w:r w:rsidRPr="00EC2F1A">
        <w:rPr>
          <w:rFonts w:ascii="Times New Roman" w:hAnsi="Times New Roman"/>
          <w:sz w:val="24"/>
          <w:szCs w:val="24"/>
        </w:rPr>
        <w:t xml:space="preserve">17. Какими путями передается ВИЧ-инфекция? </w:t>
      </w:r>
    </w:p>
    <w:p w:rsidR="00C531F0" w:rsidRPr="00F717EB" w:rsidRDefault="00C531F0" w:rsidP="00EC779B">
      <w:pPr>
        <w:spacing w:after="0"/>
        <w:ind w:firstLine="567"/>
        <w:jc w:val="both"/>
        <w:rPr>
          <w:rFonts w:ascii="Times New Roman" w:hAnsi="Times New Roman"/>
          <w:i/>
          <w:sz w:val="24"/>
          <w:szCs w:val="24"/>
        </w:rPr>
      </w:pPr>
      <w:r w:rsidRPr="00EC2F1A">
        <w:rPr>
          <w:rFonts w:ascii="Times New Roman" w:hAnsi="Times New Roman"/>
          <w:sz w:val="24"/>
          <w:szCs w:val="24"/>
        </w:rPr>
        <w:tab/>
      </w:r>
      <w:r w:rsidRPr="00F717EB">
        <w:rPr>
          <w:rFonts w:ascii="Times New Roman" w:hAnsi="Times New Roman"/>
          <w:i/>
          <w:sz w:val="24"/>
          <w:szCs w:val="24"/>
        </w:rPr>
        <w:t>(через жидкости: кровь, грудное молоко, половым путем)</w:t>
      </w:r>
    </w:p>
    <w:p w:rsidR="00C531F0" w:rsidRPr="00EC2F1A" w:rsidRDefault="00C531F0" w:rsidP="004136C4">
      <w:pPr>
        <w:numPr>
          <w:ilvl w:val="0"/>
          <w:numId w:val="20"/>
        </w:numPr>
        <w:spacing w:after="0"/>
        <w:ind w:left="0" w:firstLine="567"/>
        <w:jc w:val="both"/>
        <w:rPr>
          <w:rFonts w:ascii="Times New Roman" w:hAnsi="Times New Roman"/>
          <w:sz w:val="24"/>
          <w:szCs w:val="24"/>
        </w:rPr>
      </w:pPr>
      <w:r w:rsidRPr="00EC2F1A">
        <w:rPr>
          <w:rFonts w:ascii="Times New Roman" w:hAnsi="Times New Roman"/>
          <w:sz w:val="24"/>
          <w:szCs w:val="24"/>
        </w:rPr>
        <w:t xml:space="preserve">Продолжи ряд 1, 2, 4… 11, 16   </w:t>
      </w:r>
      <w:r w:rsidRPr="00F717EB">
        <w:rPr>
          <w:rFonts w:ascii="Times New Roman" w:hAnsi="Times New Roman"/>
          <w:i/>
          <w:sz w:val="24"/>
          <w:szCs w:val="24"/>
        </w:rPr>
        <w:t>(7)</w:t>
      </w:r>
    </w:p>
    <w:p w:rsidR="00C531F0" w:rsidRPr="00F717EB" w:rsidRDefault="00C531F0" w:rsidP="004136C4">
      <w:pPr>
        <w:numPr>
          <w:ilvl w:val="0"/>
          <w:numId w:val="20"/>
        </w:numPr>
        <w:spacing w:after="0"/>
        <w:ind w:left="0" w:firstLine="567"/>
        <w:jc w:val="both"/>
        <w:rPr>
          <w:rFonts w:ascii="Times New Roman" w:hAnsi="Times New Roman"/>
          <w:i/>
          <w:sz w:val="24"/>
          <w:szCs w:val="24"/>
        </w:rPr>
      </w:pPr>
      <w:r w:rsidRPr="00EC2F1A">
        <w:rPr>
          <w:rFonts w:ascii="Times New Roman" w:hAnsi="Times New Roman"/>
          <w:sz w:val="24"/>
          <w:szCs w:val="24"/>
        </w:rPr>
        <w:t xml:space="preserve">Почему говорят, что здоровье уязвимо? </w:t>
      </w:r>
      <w:r>
        <w:rPr>
          <w:rFonts w:ascii="Times New Roman" w:hAnsi="Times New Roman"/>
          <w:i/>
          <w:sz w:val="24"/>
          <w:szCs w:val="24"/>
        </w:rPr>
        <w:t xml:space="preserve">(т.к. </w:t>
      </w:r>
      <w:r w:rsidRPr="00F717EB">
        <w:rPr>
          <w:rFonts w:ascii="Times New Roman" w:hAnsi="Times New Roman"/>
          <w:i/>
          <w:sz w:val="24"/>
          <w:szCs w:val="24"/>
        </w:rPr>
        <w:t>восстановить здоровье очень сложно)</w:t>
      </w:r>
    </w:p>
    <w:p w:rsidR="00C531F0" w:rsidRPr="00EC2F1A" w:rsidRDefault="00C531F0" w:rsidP="004136C4">
      <w:pPr>
        <w:numPr>
          <w:ilvl w:val="0"/>
          <w:numId w:val="20"/>
        </w:numPr>
        <w:spacing w:after="0"/>
        <w:ind w:left="0" w:firstLine="567"/>
        <w:jc w:val="both"/>
        <w:rPr>
          <w:rFonts w:ascii="Times New Roman" w:hAnsi="Times New Roman"/>
          <w:sz w:val="24"/>
          <w:szCs w:val="24"/>
        </w:rPr>
      </w:pPr>
      <w:r w:rsidRPr="00EC2F1A">
        <w:rPr>
          <w:rFonts w:ascii="Times New Roman" w:hAnsi="Times New Roman"/>
          <w:sz w:val="24"/>
          <w:szCs w:val="24"/>
        </w:rPr>
        <w:t xml:space="preserve">Назовите виды здоровья </w:t>
      </w:r>
      <w:r w:rsidRPr="00F717EB">
        <w:rPr>
          <w:rFonts w:ascii="Times New Roman" w:hAnsi="Times New Roman"/>
          <w:i/>
          <w:sz w:val="24"/>
          <w:szCs w:val="24"/>
        </w:rPr>
        <w:t>(умствен</w:t>
      </w:r>
      <w:r>
        <w:rPr>
          <w:rFonts w:ascii="Times New Roman" w:hAnsi="Times New Roman"/>
          <w:i/>
          <w:sz w:val="24"/>
          <w:szCs w:val="24"/>
        </w:rPr>
        <w:t>ное</w:t>
      </w:r>
      <w:r w:rsidRPr="00F717EB">
        <w:rPr>
          <w:rFonts w:ascii="Times New Roman" w:hAnsi="Times New Roman"/>
          <w:i/>
          <w:sz w:val="24"/>
          <w:szCs w:val="24"/>
        </w:rPr>
        <w:t>, физич</w:t>
      </w:r>
      <w:r>
        <w:rPr>
          <w:rFonts w:ascii="Times New Roman" w:hAnsi="Times New Roman"/>
          <w:i/>
          <w:sz w:val="24"/>
          <w:szCs w:val="24"/>
        </w:rPr>
        <w:t>еское</w:t>
      </w:r>
      <w:r w:rsidRPr="00F717EB">
        <w:rPr>
          <w:rFonts w:ascii="Times New Roman" w:hAnsi="Times New Roman"/>
          <w:i/>
          <w:sz w:val="24"/>
          <w:szCs w:val="24"/>
        </w:rPr>
        <w:t>, духовное, эмоц</w:t>
      </w:r>
      <w:r>
        <w:rPr>
          <w:rFonts w:ascii="Times New Roman" w:hAnsi="Times New Roman"/>
          <w:i/>
          <w:sz w:val="24"/>
          <w:szCs w:val="24"/>
        </w:rPr>
        <w:t>иональное</w:t>
      </w:r>
      <w:r w:rsidRPr="00F717EB">
        <w:rPr>
          <w:rFonts w:ascii="Times New Roman" w:hAnsi="Times New Roman"/>
          <w:i/>
          <w:sz w:val="24"/>
          <w:szCs w:val="24"/>
        </w:rPr>
        <w:t>, личностное)</w:t>
      </w:r>
    </w:p>
    <w:p w:rsidR="00C531F0" w:rsidRPr="00EC2F1A" w:rsidRDefault="00C531F0" w:rsidP="004136C4">
      <w:pPr>
        <w:numPr>
          <w:ilvl w:val="0"/>
          <w:numId w:val="20"/>
        </w:numPr>
        <w:spacing w:after="0"/>
        <w:ind w:left="0" w:firstLine="567"/>
        <w:jc w:val="both"/>
        <w:rPr>
          <w:rFonts w:ascii="Times New Roman" w:hAnsi="Times New Roman"/>
          <w:sz w:val="24"/>
          <w:szCs w:val="24"/>
        </w:rPr>
      </w:pPr>
      <w:r w:rsidRPr="00EC2F1A">
        <w:rPr>
          <w:rFonts w:ascii="Times New Roman" w:hAnsi="Times New Roman"/>
          <w:sz w:val="24"/>
          <w:szCs w:val="24"/>
        </w:rPr>
        <w:t>Откуда эти строки и кто их автор:</w:t>
      </w:r>
    </w:p>
    <w:p w:rsidR="00C531F0" w:rsidRPr="00F717EB" w:rsidRDefault="00C531F0" w:rsidP="00EC779B">
      <w:pPr>
        <w:spacing w:after="0"/>
        <w:ind w:firstLine="567"/>
        <w:jc w:val="both"/>
        <w:rPr>
          <w:rFonts w:ascii="Times New Roman" w:hAnsi="Times New Roman"/>
          <w:i/>
          <w:sz w:val="24"/>
          <w:szCs w:val="24"/>
        </w:rPr>
      </w:pPr>
      <w:r w:rsidRPr="00EC2F1A">
        <w:rPr>
          <w:rFonts w:ascii="Times New Roman" w:hAnsi="Times New Roman"/>
          <w:sz w:val="24"/>
          <w:szCs w:val="24"/>
        </w:rPr>
        <w:tab/>
      </w:r>
      <w:r w:rsidRPr="00EC2F1A">
        <w:rPr>
          <w:rFonts w:ascii="Times New Roman" w:hAnsi="Times New Roman"/>
          <w:sz w:val="24"/>
          <w:szCs w:val="24"/>
        </w:rPr>
        <w:tab/>
        <w:t xml:space="preserve"> </w:t>
      </w:r>
      <w:r w:rsidRPr="00F717EB">
        <w:rPr>
          <w:rFonts w:ascii="Times New Roman" w:hAnsi="Times New Roman"/>
          <w:i/>
          <w:sz w:val="24"/>
          <w:szCs w:val="24"/>
        </w:rPr>
        <w:t>«Однажды в студеную зимнюю пору</w:t>
      </w:r>
    </w:p>
    <w:p w:rsidR="00C531F0" w:rsidRPr="00F717EB" w:rsidRDefault="00C531F0" w:rsidP="00EC779B">
      <w:pPr>
        <w:spacing w:after="0"/>
        <w:ind w:firstLine="567"/>
        <w:jc w:val="both"/>
        <w:rPr>
          <w:rFonts w:ascii="Times New Roman" w:hAnsi="Times New Roman"/>
          <w:i/>
          <w:sz w:val="24"/>
          <w:szCs w:val="24"/>
        </w:rPr>
      </w:pPr>
      <w:r w:rsidRPr="00F717EB">
        <w:rPr>
          <w:rFonts w:ascii="Times New Roman" w:hAnsi="Times New Roman"/>
          <w:i/>
          <w:sz w:val="24"/>
          <w:szCs w:val="24"/>
        </w:rPr>
        <w:tab/>
      </w:r>
      <w:r w:rsidRPr="00F717EB">
        <w:rPr>
          <w:rFonts w:ascii="Times New Roman" w:hAnsi="Times New Roman"/>
          <w:i/>
          <w:sz w:val="24"/>
          <w:szCs w:val="24"/>
        </w:rPr>
        <w:tab/>
        <w:t> Я из лесу вышел, был сильный мороз...»</w:t>
      </w:r>
      <w:r w:rsidRPr="00EC2F1A">
        <w:rPr>
          <w:rFonts w:ascii="Times New Roman" w:hAnsi="Times New Roman"/>
          <w:sz w:val="24"/>
          <w:szCs w:val="24"/>
        </w:rPr>
        <w:t xml:space="preserve"> </w:t>
      </w:r>
      <w:r w:rsidRPr="00F717EB">
        <w:rPr>
          <w:rFonts w:ascii="Times New Roman" w:hAnsi="Times New Roman"/>
          <w:i/>
          <w:sz w:val="24"/>
          <w:szCs w:val="24"/>
        </w:rPr>
        <w:t>( Н. Н</w:t>
      </w:r>
      <w:r>
        <w:rPr>
          <w:rFonts w:ascii="Times New Roman" w:hAnsi="Times New Roman"/>
          <w:i/>
          <w:sz w:val="24"/>
          <w:szCs w:val="24"/>
        </w:rPr>
        <w:t>. Некрасов «Мужичок с ноготок»)</w:t>
      </w:r>
    </w:p>
    <w:p w:rsidR="00C531F0" w:rsidRPr="00EC2F1A" w:rsidRDefault="00C531F0" w:rsidP="004136C4">
      <w:pPr>
        <w:numPr>
          <w:ilvl w:val="0"/>
          <w:numId w:val="20"/>
        </w:numPr>
        <w:spacing w:after="0"/>
        <w:ind w:left="0" w:firstLine="567"/>
        <w:jc w:val="both"/>
        <w:rPr>
          <w:rFonts w:ascii="Times New Roman" w:hAnsi="Times New Roman"/>
          <w:sz w:val="24"/>
          <w:szCs w:val="24"/>
        </w:rPr>
      </w:pPr>
      <w:r w:rsidRPr="00EC2F1A">
        <w:rPr>
          <w:rFonts w:ascii="Times New Roman" w:hAnsi="Times New Roman"/>
          <w:sz w:val="24"/>
          <w:szCs w:val="24"/>
        </w:rPr>
        <w:t>Что такое ВИЧ?</w:t>
      </w:r>
      <w:r>
        <w:rPr>
          <w:rFonts w:ascii="Times New Roman" w:hAnsi="Times New Roman"/>
          <w:sz w:val="24"/>
          <w:szCs w:val="24"/>
        </w:rPr>
        <w:t xml:space="preserve"> (</w:t>
      </w:r>
      <w:r w:rsidRPr="002C2F6F">
        <w:rPr>
          <w:rFonts w:ascii="Times New Roman" w:hAnsi="Times New Roman"/>
          <w:i/>
          <w:sz w:val="24"/>
          <w:szCs w:val="24"/>
        </w:rPr>
        <w:t>вирус иммунодефицита человека)</w:t>
      </w:r>
    </w:p>
    <w:p w:rsidR="00C531F0" w:rsidRPr="00EC2F1A" w:rsidRDefault="00C531F0" w:rsidP="004136C4">
      <w:pPr>
        <w:numPr>
          <w:ilvl w:val="0"/>
          <w:numId w:val="20"/>
        </w:numPr>
        <w:spacing w:after="0"/>
        <w:ind w:left="0" w:firstLine="567"/>
        <w:jc w:val="both"/>
        <w:rPr>
          <w:rFonts w:ascii="Times New Roman" w:hAnsi="Times New Roman"/>
          <w:sz w:val="24"/>
          <w:szCs w:val="24"/>
        </w:rPr>
      </w:pPr>
      <w:r w:rsidRPr="00EC2F1A">
        <w:rPr>
          <w:rFonts w:ascii="Times New Roman" w:hAnsi="Times New Roman"/>
          <w:sz w:val="24"/>
          <w:szCs w:val="24"/>
        </w:rPr>
        <w:t>В переводе с латинского «толерантность- это…», а с английского … (</w:t>
      </w:r>
      <w:r w:rsidRPr="00F717EB">
        <w:rPr>
          <w:rFonts w:ascii="Times New Roman" w:hAnsi="Times New Roman"/>
          <w:i/>
          <w:sz w:val="24"/>
          <w:szCs w:val="24"/>
        </w:rPr>
        <w:t>терпеливость), (уважение, принятие)</w:t>
      </w:r>
    </w:p>
    <w:p w:rsidR="00C531F0" w:rsidRPr="00EC2F1A" w:rsidRDefault="00C531F0" w:rsidP="004136C4">
      <w:pPr>
        <w:numPr>
          <w:ilvl w:val="0"/>
          <w:numId w:val="20"/>
        </w:numPr>
        <w:spacing w:after="0"/>
        <w:ind w:left="0" w:firstLine="567"/>
        <w:jc w:val="both"/>
        <w:rPr>
          <w:rFonts w:ascii="Times New Roman" w:hAnsi="Times New Roman"/>
          <w:sz w:val="24"/>
          <w:szCs w:val="24"/>
        </w:rPr>
      </w:pPr>
      <w:r w:rsidRPr="00EC2F1A">
        <w:rPr>
          <w:rFonts w:ascii="Times New Roman" w:hAnsi="Times New Roman"/>
          <w:sz w:val="24"/>
          <w:szCs w:val="24"/>
        </w:rPr>
        <w:t xml:space="preserve">Кто первым выходит из автобуса: девушка или ее молодой человек? </w:t>
      </w:r>
    </w:p>
    <w:p w:rsidR="00C531F0" w:rsidRPr="00F717EB" w:rsidRDefault="00C531F0" w:rsidP="00EC779B">
      <w:pPr>
        <w:spacing w:after="0"/>
        <w:ind w:firstLine="567"/>
        <w:jc w:val="both"/>
        <w:rPr>
          <w:rFonts w:ascii="Times New Roman" w:hAnsi="Times New Roman"/>
          <w:i/>
          <w:sz w:val="24"/>
          <w:szCs w:val="24"/>
        </w:rPr>
      </w:pPr>
      <w:r w:rsidRPr="00EC2F1A">
        <w:rPr>
          <w:rFonts w:ascii="Times New Roman" w:hAnsi="Times New Roman"/>
          <w:sz w:val="24"/>
          <w:szCs w:val="24"/>
        </w:rPr>
        <w:t xml:space="preserve">     </w:t>
      </w:r>
      <w:r w:rsidRPr="00F717EB">
        <w:rPr>
          <w:rFonts w:ascii="Times New Roman" w:hAnsi="Times New Roman"/>
          <w:i/>
          <w:sz w:val="24"/>
          <w:szCs w:val="24"/>
        </w:rPr>
        <w:t>(парень, подает даме руку)</w:t>
      </w:r>
    </w:p>
    <w:p w:rsidR="00C531F0" w:rsidRPr="00F717EB" w:rsidRDefault="00C531F0" w:rsidP="004136C4">
      <w:pPr>
        <w:numPr>
          <w:ilvl w:val="0"/>
          <w:numId w:val="20"/>
        </w:numPr>
        <w:spacing w:after="0"/>
        <w:ind w:left="0" w:firstLine="567"/>
        <w:jc w:val="both"/>
        <w:rPr>
          <w:rFonts w:ascii="Times New Roman" w:hAnsi="Times New Roman"/>
          <w:i/>
          <w:sz w:val="24"/>
          <w:szCs w:val="24"/>
        </w:rPr>
      </w:pPr>
      <w:r w:rsidRPr="00EC2F1A">
        <w:rPr>
          <w:rFonts w:ascii="Times New Roman" w:hAnsi="Times New Roman"/>
          <w:sz w:val="24"/>
          <w:szCs w:val="24"/>
        </w:rPr>
        <w:t xml:space="preserve">Какие факторы негативно влияют на здоровье? </w:t>
      </w:r>
      <w:r w:rsidRPr="00F717EB">
        <w:rPr>
          <w:rFonts w:ascii="Times New Roman" w:hAnsi="Times New Roman"/>
          <w:i/>
          <w:sz w:val="24"/>
          <w:szCs w:val="24"/>
        </w:rPr>
        <w:t>(курение, алкоголь, наркотики, неправильное питание и др.)</w:t>
      </w:r>
    </w:p>
    <w:p w:rsidR="00C531F0" w:rsidRPr="00EC2F1A" w:rsidRDefault="00C531F0" w:rsidP="004136C4">
      <w:pPr>
        <w:numPr>
          <w:ilvl w:val="0"/>
          <w:numId w:val="20"/>
        </w:numPr>
        <w:spacing w:after="0"/>
        <w:ind w:left="0" w:firstLine="567"/>
        <w:jc w:val="both"/>
        <w:rPr>
          <w:rFonts w:ascii="Times New Roman" w:hAnsi="Times New Roman"/>
          <w:sz w:val="24"/>
          <w:szCs w:val="24"/>
        </w:rPr>
      </w:pPr>
      <w:r w:rsidRPr="00EC2F1A">
        <w:rPr>
          <w:rFonts w:ascii="Times New Roman" w:hAnsi="Times New Roman"/>
          <w:sz w:val="24"/>
          <w:szCs w:val="24"/>
        </w:rPr>
        <w:t xml:space="preserve">Что является символом праздника семьи </w:t>
      </w:r>
      <w:r w:rsidRPr="00F717EB">
        <w:rPr>
          <w:rFonts w:ascii="Times New Roman" w:hAnsi="Times New Roman"/>
          <w:i/>
          <w:sz w:val="24"/>
          <w:szCs w:val="24"/>
        </w:rPr>
        <w:t>(ромашка)</w:t>
      </w:r>
    </w:p>
    <w:p w:rsidR="00C531F0" w:rsidRPr="00F717EB" w:rsidRDefault="00C531F0" w:rsidP="00EC779B">
      <w:pPr>
        <w:spacing w:after="0"/>
        <w:ind w:firstLine="567"/>
        <w:jc w:val="both"/>
        <w:rPr>
          <w:rFonts w:ascii="Times New Roman" w:hAnsi="Times New Roman"/>
          <w:i/>
          <w:sz w:val="24"/>
          <w:szCs w:val="24"/>
        </w:rPr>
      </w:pPr>
      <w:r w:rsidRPr="00EC2F1A">
        <w:rPr>
          <w:rFonts w:ascii="Times New Roman" w:hAnsi="Times New Roman"/>
          <w:sz w:val="24"/>
          <w:szCs w:val="24"/>
        </w:rPr>
        <w:t>27. Дайте определение «Что такое СПИД»?</w:t>
      </w:r>
      <w:r>
        <w:rPr>
          <w:rFonts w:ascii="Times New Roman" w:hAnsi="Times New Roman"/>
          <w:sz w:val="24"/>
          <w:szCs w:val="24"/>
        </w:rPr>
        <w:t xml:space="preserve"> </w:t>
      </w:r>
      <w:r w:rsidRPr="00F717EB">
        <w:rPr>
          <w:rFonts w:ascii="Times New Roman" w:hAnsi="Times New Roman"/>
          <w:i/>
          <w:sz w:val="24"/>
          <w:szCs w:val="24"/>
        </w:rPr>
        <w:t xml:space="preserve">(синдром приобретенного иммунодефицита, </w:t>
      </w:r>
      <w:r w:rsidRPr="00F717EB">
        <w:rPr>
          <w:rFonts w:ascii="Times New Roman" w:hAnsi="Times New Roman"/>
          <w:i/>
          <w:sz w:val="24"/>
          <w:szCs w:val="24"/>
          <w:lang w:val="en-US"/>
        </w:rPr>
        <w:t>IV</w:t>
      </w:r>
      <w:r w:rsidRPr="00F717EB">
        <w:rPr>
          <w:rFonts w:ascii="Times New Roman" w:hAnsi="Times New Roman"/>
          <w:i/>
          <w:sz w:val="24"/>
          <w:szCs w:val="24"/>
        </w:rPr>
        <w:t xml:space="preserve"> стадия развития ВИЧ-инфекции)</w:t>
      </w:r>
    </w:p>
    <w:p w:rsidR="00C531F0" w:rsidRPr="00F717EB" w:rsidRDefault="00C531F0" w:rsidP="00EC779B">
      <w:pPr>
        <w:spacing w:after="0"/>
        <w:ind w:firstLine="567"/>
        <w:jc w:val="both"/>
        <w:rPr>
          <w:rFonts w:ascii="Times New Roman" w:hAnsi="Times New Roman"/>
          <w:i/>
          <w:sz w:val="24"/>
          <w:szCs w:val="24"/>
        </w:rPr>
      </w:pPr>
      <w:r w:rsidRPr="00EC2F1A">
        <w:rPr>
          <w:rFonts w:ascii="Times New Roman" w:hAnsi="Times New Roman"/>
          <w:sz w:val="24"/>
          <w:szCs w:val="24"/>
        </w:rPr>
        <w:t>2</w:t>
      </w:r>
      <w:r>
        <w:rPr>
          <w:rFonts w:ascii="Times New Roman" w:hAnsi="Times New Roman"/>
          <w:sz w:val="24"/>
          <w:szCs w:val="24"/>
        </w:rPr>
        <w:t>8</w:t>
      </w:r>
      <w:r w:rsidRPr="00EC2F1A">
        <w:rPr>
          <w:rFonts w:ascii="Times New Roman" w:hAnsi="Times New Roman"/>
          <w:sz w:val="24"/>
          <w:szCs w:val="24"/>
        </w:rPr>
        <w:t xml:space="preserve">. О каком виде здоровья идет речь: «У нее было много друзей, она легко находила общий язык с окружающими. Соседи ее уважали и прислушивались к ее мнению» </w:t>
      </w:r>
      <w:r w:rsidRPr="00F717EB">
        <w:rPr>
          <w:rFonts w:ascii="Times New Roman" w:hAnsi="Times New Roman"/>
          <w:i/>
          <w:sz w:val="24"/>
          <w:szCs w:val="24"/>
        </w:rPr>
        <w:t>(социальное)</w:t>
      </w:r>
    </w:p>
    <w:p w:rsidR="00C531F0" w:rsidRPr="00EC2F1A" w:rsidRDefault="00C531F0" w:rsidP="00EC779B">
      <w:pPr>
        <w:spacing w:after="0"/>
        <w:ind w:firstLine="567"/>
        <w:jc w:val="both"/>
        <w:rPr>
          <w:rFonts w:ascii="Times New Roman" w:hAnsi="Times New Roman"/>
          <w:sz w:val="24"/>
          <w:szCs w:val="24"/>
        </w:rPr>
      </w:pPr>
      <w:r>
        <w:rPr>
          <w:rFonts w:ascii="Times New Roman" w:hAnsi="Times New Roman"/>
          <w:sz w:val="24"/>
          <w:szCs w:val="24"/>
        </w:rPr>
        <w:t>29</w:t>
      </w:r>
      <w:r w:rsidRPr="00EC2F1A">
        <w:rPr>
          <w:rFonts w:ascii="Times New Roman" w:hAnsi="Times New Roman"/>
          <w:sz w:val="24"/>
          <w:szCs w:val="24"/>
        </w:rPr>
        <w:t xml:space="preserve">. </w:t>
      </w:r>
      <w:r>
        <w:rPr>
          <w:rFonts w:ascii="Times New Roman" w:hAnsi="Times New Roman"/>
          <w:sz w:val="24"/>
          <w:szCs w:val="24"/>
        </w:rPr>
        <w:t xml:space="preserve">Как по другому называется 1 стадия </w:t>
      </w:r>
      <w:r w:rsidRPr="00EC2F1A">
        <w:rPr>
          <w:rFonts w:ascii="Times New Roman" w:hAnsi="Times New Roman"/>
          <w:sz w:val="24"/>
          <w:szCs w:val="24"/>
        </w:rPr>
        <w:t>заболевания ВИЧ-</w:t>
      </w:r>
      <w:r w:rsidRPr="00F717EB">
        <w:rPr>
          <w:rFonts w:ascii="Times New Roman" w:hAnsi="Times New Roman"/>
          <w:sz w:val="24"/>
          <w:szCs w:val="24"/>
        </w:rPr>
        <w:t>инфекции</w:t>
      </w:r>
      <w:r>
        <w:rPr>
          <w:rFonts w:ascii="Times New Roman" w:hAnsi="Times New Roman"/>
          <w:i/>
          <w:sz w:val="24"/>
          <w:szCs w:val="24"/>
        </w:rPr>
        <w:t xml:space="preserve"> (период «серого окна»)</w:t>
      </w:r>
    </w:p>
    <w:p w:rsidR="00C531F0" w:rsidRPr="00F717EB" w:rsidRDefault="00C531F0" w:rsidP="00EC779B">
      <w:pPr>
        <w:spacing w:after="0"/>
        <w:ind w:firstLine="567"/>
        <w:jc w:val="both"/>
        <w:rPr>
          <w:rFonts w:ascii="Times New Roman" w:hAnsi="Times New Roman"/>
          <w:i/>
          <w:sz w:val="24"/>
          <w:szCs w:val="24"/>
        </w:rPr>
      </w:pPr>
      <w:r>
        <w:rPr>
          <w:rFonts w:ascii="Times New Roman" w:hAnsi="Times New Roman"/>
          <w:sz w:val="24"/>
          <w:szCs w:val="24"/>
        </w:rPr>
        <w:t>30</w:t>
      </w:r>
      <w:r w:rsidRPr="00EC2F1A">
        <w:rPr>
          <w:rFonts w:ascii="Times New Roman" w:hAnsi="Times New Roman"/>
          <w:sz w:val="24"/>
          <w:szCs w:val="24"/>
        </w:rPr>
        <w:t xml:space="preserve">. Назовите не менее 5 основных признаков уверенного в себе человека </w:t>
      </w:r>
      <w:r w:rsidRPr="00F717EB">
        <w:rPr>
          <w:rFonts w:ascii="Times New Roman" w:hAnsi="Times New Roman"/>
          <w:i/>
          <w:sz w:val="24"/>
          <w:szCs w:val="24"/>
        </w:rPr>
        <w:t>(взгляд прямой, плечи распрямлены, жестикуляция умеренная, говорит спокойно, выражение лица доброе)</w:t>
      </w:r>
    </w:p>
    <w:p w:rsidR="00C531F0" w:rsidRPr="00EC2F1A" w:rsidRDefault="00C531F0" w:rsidP="00EC779B">
      <w:pPr>
        <w:spacing w:after="0"/>
        <w:ind w:firstLine="567"/>
        <w:jc w:val="both"/>
        <w:rPr>
          <w:rFonts w:ascii="Times New Roman" w:hAnsi="Times New Roman"/>
          <w:sz w:val="24"/>
          <w:szCs w:val="24"/>
        </w:rPr>
      </w:pPr>
      <w:r>
        <w:rPr>
          <w:rFonts w:ascii="Times New Roman" w:hAnsi="Times New Roman"/>
          <w:sz w:val="24"/>
          <w:szCs w:val="24"/>
        </w:rPr>
        <w:t>31</w:t>
      </w:r>
      <w:r w:rsidRPr="00EC2F1A">
        <w:rPr>
          <w:rFonts w:ascii="Times New Roman" w:hAnsi="Times New Roman"/>
          <w:sz w:val="24"/>
          <w:szCs w:val="24"/>
        </w:rPr>
        <w:t xml:space="preserve">. Вы увидели на улице своего друга, он стоит с незнакомой вам девушкой, с кем вы поздороваетесь в первую очередь? </w:t>
      </w:r>
      <w:r w:rsidRPr="00F717EB">
        <w:rPr>
          <w:rFonts w:ascii="Times New Roman" w:hAnsi="Times New Roman"/>
          <w:i/>
          <w:sz w:val="24"/>
          <w:szCs w:val="24"/>
        </w:rPr>
        <w:t>(с девушкой)</w:t>
      </w:r>
    </w:p>
    <w:p w:rsidR="00C531F0" w:rsidRDefault="00C531F0" w:rsidP="00EC779B">
      <w:pPr>
        <w:spacing w:after="0"/>
        <w:ind w:firstLine="567"/>
        <w:jc w:val="both"/>
        <w:rPr>
          <w:rFonts w:ascii="Times New Roman" w:hAnsi="Times New Roman"/>
          <w:sz w:val="24"/>
          <w:szCs w:val="24"/>
        </w:rPr>
      </w:pPr>
      <w:r>
        <w:rPr>
          <w:rFonts w:ascii="Times New Roman" w:hAnsi="Times New Roman"/>
          <w:sz w:val="24"/>
          <w:szCs w:val="24"/>
        </w:rPr>
        <w:t>32</w:t>
      </w:r>
      <w:r w:rsidRPr="00EC2F1A">
        <w:rPr>
          <w:rFonts w:ascii="Times New Roman" w:hAnsi="Times New Roman"/>
          <w:sz w:val="24"/>
          <w:szCs w:val="24"/>
        </w:rPr>
        <w:t xml:space="preserve">. О какой эмоции идет речь, если у человека широко расставлены ноги, плечи напряжены, руки находятся за спиной, а зубы плотно стиснуты </w:t>
      </w:r>
      <w:r w:rsidRPr="00F717EB">
        <w:rPr>
          <w:rFonts w:ascii="Times New Roman" w:hAnsi="Times New Roman"/>
          <w:i/>
          <w:sz w:val="24"/>
          <w:szCs w:val="24"/>
        </w:rPr>
        <w:t>(агрессия)</w:t>
      </w:r>
    </w:p>
    <w:p w:rsidR="00C531F0" w:rsidRDefault="00C531F0" w:rsidP="00EC779B">
      <w:pPr>
        <w:spacing w:after="0"/>
        <w:ind w:firstLine="567"/>
        <w:jc w:val="both"/>
        <w:rPr>
          <w:rFonts w:ascii="Times New Roman" w:hAnsi="Times New Roman"/>
          <w:i/>
          <w:sz w:val="24"/>
          <w:szCs w:val="24"/>
        </w:rPr>
      </w:pPr>
      <w:r>
        <w:rPr>
          <w:rFonts w:ascii="Times New Roman" w:hAnsi="Times New Roman"/>
          <w:i/>
          <w:sz w:val="24"/>
          <w:szCs w:val="24"/>
        </w:rPr>
        <w:t>«</w:t>
      </w:r>
      <w:r w:rsidRPr="002C2F6F">
        <w:rPr>
          <w:rFonts w:ascii="Times New Roman" w:hAnsi="Times New Roman"/>
          <w:i/>
          <w:sz w:val="24"/>
          <w:szCs w:val="24"/>
        </w:rPr>
        <w:t>Слово эксперту</w:t>
      </w:r>
      <w:r>
        <w:rPr>
          <w:rFonts w:ascii="Times New Roman" w:hAnsi="Times New Roman"/>
          <w:i/>
          <w:sz w:val="24"/>
          <w:szCs w:val="24"/>
        </w:rPr>
        <w:t>…». Подсчитываю</w:t>
      </w:r>
      <w:r w:rsidRPr="002C2F6F">
        <w:rPr>
          <w:rFonts w:ascii="Times New Roman" w:hAnsi="Times New Roman"/>
          <w:i/>
          <w:sz w:val="24"/>
          <w:szCs w:val="24"/>
        </w:rPr>
        <w:t>тся количество баллов каждой команды</w:t>
      </w:r>
      <w:r>
        <w:rPr>
          <w:rFonts w:ascii="Times New Roman" w:hAnsi="Times New Roman"/>
          <w:i/>
          <w:sz w:val="24"/>
          <w:szCs w:val="24"/>
        </w:rPr>
        <w:t>. Оглашаются результаты. Награждение:</w:t>
      </w:r>
      <w:r w:rsidRPr="002C2F6F">
        <w:rPr>
          <w:rFonts w:ascii="Times New Roman" w:hAnsi="Times New Roman"/>
          <w:i/>
          <w:sz w:val="24"/>
          <w:szCs w:val="24"/>
        </w:rPr>
        <w:t xml:space="preserve"> за победу – всей команде, утешительные призы – другой команде</w:t>
      </w:r>
      <w:r>
        <w:rPr>
          <w:rFonts w:ascii="Times New Roman" w:hAnsi="Times New Roman"/>
          <w:i/>
          <w:sz w:val="24"/>
          <w:szCs w:val="24"/>
        </w:rPr>
        <w:t>.</w:t>
      </w:r>
    </w:p>
    <w:p w:rsidR="00C531F0" w:rsidRPr="00EC2F1A" w:rsidRDefault="00C531F0" w:rsidP="00EC779B">
      <w:pPr>
        <w:spacing w:after="0"/>
        <w:ind w:left="360" w:firstLine="567"/>
        <w:jc w:val="center"/>
        <w:rPr>
          <w:rFonts w:ascii="Times New Roman" w:hAnsi="Times New Roman"/>
          <w:i/>
          <w:sz w:val="24"/>
          <w:szCs w:val="24"/>
        </w:rPr>
      </w:pPr>
      <w:r>
        <w:rPr>
          <w:rFonts w:ascii="Times New Roman" w:hAnsi="Times New Roman"/>
          <w:i/>
          <w:sz w:val="24"/>
          <w:szCs w:val="24"/>
        </w:rPr>
        <w:t>Дополнительные вопрос (если ничья)</w:t>
      </w:r>
      <w:r w:rsidRPr="00EC2F1A">
        <w:rPr>
          <w:rFonts w:ascii="Times New Roman" w:hAnsi="Times New Roman"/>
          <w:i/>
          <w:sz w:val="24"/>
          <w:szCs w:val="24"/>
        </w:rPr>
        <w:t>:</w:t>
      </w:r>
    </w:p>
    <w:p w:rsidR="00C531F0" w:rsidRDefault="00C531F0" w:rsidP="004136C4">
      <w:pPr>
        <w:numPr>
          <w:ilvl w:val="0"/>
          <w:numId w:val="21"/>
        </w:numPr>
        <w:spacing w:after="0"/>
        <w:ind w:firstLine="567"/>
        <w:jc w:val="both"/>
        <w:rPr>
          <w:rFonts w:ascii="Times New Roman" w:hAnsi="Times New Roman"/>
          <w:sz w:val="24"/>
          <w:szCs w:val="24"/>
        </w:rPr>
      </w:pPr>
      <w:r w:rsidRPr="00EC2F1A">
        <w:rPr>
          <w:rFonts w:ascii="Times New Roman" w:hAnsi="Times New Roman"/>
          <w:sz w:val="24"/>
          <w:szCs w:val="24"/>
        </w:rPr>
        <w:t>Верно ли то, что есть безалкогольное пиво? (</w:t>
      </w:r>
      <w:r w:rsidRPr="00F717EB">
        <w:rPr>
          <w:rFonts w:ascii="Times New Roman" w:hAnsi="Times New Roman"/>
          <w:i/>
          <w:sz w:val="24"/>
          <w:szCs w:val="24"/>
        </w:rPr>
        <w:t>нет</w:t>
      </w:r>
      <w:r w:rsidRPr="00EC2F1A">
        <w:rPr>
          <w:rFonts w:ascii="Times New Roman" w:hAnsi="Times New Roman"/>
          <w:sz w:val="24"/>
          <w:szCs w:val="24"/>
        </w:rPr>
        <w:t>)</w:t>
      </w:r>
    </w:p>
    <w:p w:rsidR="00C531F0" w:rsidRPr="005C099A" w:rsidRDefault="00C531F0" w:rsidP="005C099A">
      <w:pPr>
        <w:jc w:val="center"/>
        <w:rPr>
          <w:rFonts w:ascii="Times New Roman" w:hAnsi="Times New Roman"/>
          <w:sz w:val="24"/>
          <w:szCs w:val="24"/>
        </w:rPr>
      </w:pPr>
      <w:r>
        <w:rPr>
          <w:rFonts w:ascii="Times New Roman" w:hAnsi="Times New Roman"/>
          <w:sz w:val="24"/>
          <w:szCs w:val="24"/>
        </w:rPr>
        <w:br w:type="page"/>
      </w:r>
      <w:r w:rsidRPr="00E67E8F">
        <w:rPr>
          <w:rFonts w:ascii="Times New Roman" w:hAnsi="Times New Roman"/>
          <w:b/>
          <w:bCs/>
          <w:sz w:val="28"/>
          <w:szCs w:val="28"/>
          <w:u w:val="single"/>
        </w:rPr>
        <w:lastRenderedPageBreak/>
        <w:t>Конкурсы</w:t>
      </w:r>
    </w:p>
    <w:p w:rsidR="00C531F0" w:rsidRDefault="00C531F0" w:rsidP="005B4451">
      <w:pPr>
        <w:spacing w:after="0"/>
        <w:ind w:firstLine="567"/>
        <w:jc w:val="center"/>
        <w:rPr>
          <w:rFonts w:ascii="Times New Roman" w:hAnsi="Times New Roman"/>
          <w:b/>
          <w:bCs/>
          <w:i/>
          <w:sz w:val="28"/>
          <w:szCs w:val="28"/>
        </w:rPr>
      </w:pPr>
      <w:r w:rsidRPr="00DB7E4A">
        <w:rPr>
          <w:rFonts w:ascii="Times New Roman" w:hAnsi="Times New Roman"/>
          <w:b/>
          <w:bCs/>
          <w:sz w:val="28"/>
          <w:szCs w:val="28"/>
        </w:rPr>
        <w:t xml:space="preserve">Сценарий к конкурсу </w:t>
      </w:r>
      <w:r w:rsidRPr="00DB7E4A">
        <w:rPr>
          <w:rFonts w:ascii="Times New Roman" w:hAnsi="Times New Roman"/>
          <w:b/>
          <w:bCs/>
          <w:i/>
          <w:sz w:val="28"/>
          <w:szCs w:val="28"/>
        </w:rPr>
        <w:t>«Наш девиз по жизни – здоровый образ жизни!»</w:t>
      </w:r>
    </w:p>
    <w:p w:rsidR="00C531F0" w:rsidRDefault="00C531F0" w:rsidP="005B4451">
      <w:pPr>
        <w:spacing w:after="0"/>
        <w:ind w:firstLine="567"/>
        <w:jc w:val="center"/>
        <w:rPr>
          <w:rFonts w:ascii="Times New Roman" w:hAnsi="Times New Roman"/>
          <w:b/>
          <w:bCs/>
          <w:i/>
          <w:sz w:val="28"/>
          <w:szCs w:val="28"/>
        </w:rPr>
      </w:pPr>
    </w:p>
    <w:p w:rsidR="00C531F0" w:rsidRDefault="00C531F0" w:rsidP="005B4451">
      <w:pPr>
        <w:spacing w:after="0"/>
        <w:ind w:firstLine="567"/>
        <w:jc w:val="both"/>
        <w:rPr>
          <w:rFonts w:ascii="Times New Roman" w:hAnsi="Times New Roman"/>
          <w:b/>
          <w:sz w:val="24"/>
          <w:szCs w:val="24"/>
        </w:rPr>
      </w:pPr>
      <w:r w:rsidRPr="0044157B">
        <w:rPr>
          <w:rFonts w:ascii="Times New Roman" w:hAnsi="Times New Roman"/>
          <w:i/>
          <w:sz w:val="24"/>
          <w:szCs w:val="24"/>
        </w:rPr>
        <w:t>Ведущий:</w:t>
      </w:r>
      <w:r>
        <w:rPr>
          <w:rFonts w:ascii="Times New Roman" w:hAnsi="Times New Roman"/>
          <w:sz w:val="24"/>
          <w:szCs w:val="24"/>
        </w:rPr>
        <w:t xml:space="preserve"> «</w:t>
      </w:r>
      <w:r w:rsidRPr="0044157B">
        <w:rPr>
          <w:rFonts w:ascii="Times New Roman" w:hAnsi="Times New Roman"/>
          <w:sz w:val="24"/>
          <w:szCs w:val="24"/>
        </w:rPr>
        <w:t>Здравствуйте, дорогие ребята, уважаемые гости,  любопытные сотрудники, нервничающие вожатые и руководители,  талантливые и смелые участники! Мы рады Вас приветствовать на закрытии очередного</w:t>
      </w:r>
      <w:r>
        <w:rPr>
          <w:rFonts w:ascii="Times New Roman" w:hAnsi="Times New Roman"/>
          <w:sz w:val="24"/>
          <w:szCs w:val="24"/>
        </w:rPr>
        <w:t xml:space="preserve"> подросткового сбора! За время которое ребята провели здесь</w:t>
      </w:r>
      <w:r w:rsidRPr="0044157B">
        <w:rPr>
          <w:rFonts w:ascii="Times New Roman" w:hAnsi="Times New Roman"/>
          <w:sz w:val="24"/>
          <w:szCs w:val="24"/>
        </w:rPr>
        <w:t>, они учились и совершали новые открытия,  общались друг с другом и  веселились</w:t>
      </w:r>
      <w:r>
        <w:rPr>
          <w:rFonts w:ascii="Times New Roman" w:hAnsi="Times New Roman"/>
          <w:sz w:val="24"/>
          <w:szCs w:val="24"/>
        </w:rPr>
        <w:t>, прививали навыки здорового образа жизни</w:t>
      </w:r>
      <w:r w:rsidRPr="0044157B">
        <w:rPr>
          <w:rFonts w:ascii="Times New Roman" w:hAnsi="Times New Roman"/>
          <w:sz w:val="24"/>
          <w:szCs w:val="24"/>
        </w:rPr>
        <w:t xml:space="preserve">. Сегодня мы подведём итоги всему, чему научились за это время. Так наш конкурс мы проведём под лозунгом:                  </w:t>
      </w:r>
      <w:r w:rsidRPr="0044157B">
        <w:rPr>
          <w:rFonts w:ascii="Times New Roman" w:hAnsi="Times New Roman"/>
          <w:b/>
          <w:sz w:val="24"/>
          <w:szCs w:val="24"/>
        </w:rPr>
        <w:t>«НАШ ДЕВИЗ ПО ЖИЗНИ - ЗДОРОВЫ</w:t>
      </w:r>
      <w:r>
        <w:rPr>
          <w:rFonts w:ascii="Times New Roman" w:hAnsi="Times New Roman"/>
          <w:b/>
          <w:sz w:val="24"/>
          <w:szCs w:val="24"/>
        </w:rPr>
        <w:t xml:space="preserve">Й ОБРАЗ ЖИЗНИ! </w:t>
      </w:r>
    </w:p>
    <w:p w:rsidR="00C531F0" w:rsidRPr="0044157B" w:rsidRDefault="00C531F0" w:rsidP="005B4451">
      <w:pPr>
        <w:spacing w:after="0"/>
        <w:ind w:firstLine="567"/>
        <w:jc w:val="both"/>
        <w:rPr>
          <w:rFonts w:ascii="Times New Roman" w:hAnsi="Times New Roman"/>
          <w:sz w:val="24"/>
          <w:szCs w:val="24"/>
        </w:rPr>
      </w:pPr>
      <w:r w:rsidRPr="0044157B">
        <w:rPr>
          <w:rFonts w:ascii="Times New Roman" w:hAnsi="Times New Roman"/>
          <w:sz w:val="24"/>
          <w:szCs w:val="24"/>
        </w:rPr>
        <w:t>Ребята долго и усердно готовились, но все же, думаю, немного нервничают, так что давайте не будем заставлять их ждать и пригласим команды в  зал!  Аплодисменты!</w:t>
      </w:r>
      <w:r>
        <w:rPr>
          <w:rFonts w:ascii="Times New Roman" w:hAnsi="Times New Roman"/>
          <w:sz w:val="24"/>
          <w:szCs w:val="24"/>
        </w:rPr>
        <w:t>»</w:t>
      </w:r>
    </w:p>
    <w:p w:rsidR="00C531F0" w:rsidRDefault="00C531F0" w:rsidP="005B4451">
      <w:pPr>
        <w:spacing w:after="0"/>
        <w:ind w:firstLine="567"/>
        <w:rPr>
          <w:rFonts w:ascii="Times New Roman" w:hAnsi="Times New Roman"/>
          <w:i/>
          <w:sz w:val="24"/>
          <w:szCs w:val="24"/>
        </w:rPr>
      </w:pPr>
    </w:p>
    <w:p w:rsidR="00C531F0" w:rsidRPr="0044157B" w:rsidRDefault="00C531F0" w:rsidP="005B4451">
      <w:pPr>
        <w:spacing w:after="0"/>
        <w:ind w:firstLine="567"/>
        <w:rPr>
          <w:rFonts w:ascii="Times New Roman" w:hAnsi="Times New Roman"/>
          <w:i/>
          <w:sz w:val="24"/>
          <w:szCs w:val="24"/>
        </w:rPr>
      </w:pPr>
      <w:r w:rsidRPr="0044157B">
        <w:rPr>
          <w:rFonts w:ascii="Times New Roman" w:hAnsi="Times New Roman"/>
          <w:i/>
          <w:sz w:val="24"/>
          <w:szCs w:val="24"/>
        </w:rPr>
        <w:t>(</w:t>
      </w:r>
      <w:r>
        <w:rPr>
          <w:rFonts w:ascii="Times New Roman" w:hAnsi="Times New Roman"/>
          <w:i/>
          <w:sz w:val="24"/>
          <w:szCs w:val="24"/>
        </w:rPr>
        <w:t>Звучит п</w:t>
      </w:r>
      <w:r w:rsidRPr="0044157B">
        <w:rPr>
          <w:rFonts w:ascii="Times New Roman" w:hAnsi="Times New Roman"/>
          <w:i/>
          <w:sz w:val="24"/>
          <w:szCs w:val="24"/>
        </w:rPr>
        <w:t>есня о здоровом образе жизни, обе команды выходят с плакатом:</w:t>
      </w:r>
    </w:p>
    <w:p w:rsidR="00C531F0" w:rsidRPr="0044157B" w:rsidRDefault="00C531F0" w:rsidP="005B4451">
      <w:pPr>
        <w:spacing w:after="0"/>
        <w:ind w:firstLine="567"/>
        <w:rPr>
          <w:rFonts w:ascii="Times New Roman" w:hAnsi="Times New Roman"/>
          <w:i/>
          <w:sz w:val="24"/>
          <w:szCs w:val="24"/>
        </w:rPr>
      </w:pPr>
      <w:r w:rsidRPr="0044157B">
        <w:rPr>
          <w:rFonts w:ascii="Times New Roman" w:hAnsi="Times New Roman"/>
          <w:i/>
          <w:sz w:val="24"/>
          <w:szCs w:val="24"/>
        </w:rPr>
        <w:t>«НАШ ДЕВИЗ ПО ЖИЗНИ - ЗДОРОВЫЙ ОБРАЗ ЖИЗНИ!»</w:t>
      </w:r>
    </w:p>
    <w:p w:rsidR="00C531F0" w:rsidRPr="0044157B" w:rsidRDefault="00C531F0" w:rsidP="005B4451">
      <w:pPr>
        <w:spacing w:after="0"/>
        <w:ind w:firstLine="567"/>
        <w:rPr>
          <w:rFonts w:ascii="Times New Roman" w:hAnsi="Times New Roman"/>
          <w:i/>
          <w:sz w:val="24"/>
          <w:szCs w:val="24"/>
        </w:rPr>
      </w:pPr>
      <w:r w:rsidRPr="0044157B">
        <w:rPr>
          <w:rFonts w:ascii="Times New Roman" w:hAnsi="Times New Roman"/>
          <w:i/>
          <w:sz w:val="24"/>
          <w:szCs w:val="24"/>
        </w:rPr>
        <w:t xml:space="preserve">декламируют </w:t>
      </w:r>
      <w:proofErr w:type="spellStart"/>
      <w:r w:rsidRPr="0044157B">
        <w:rPr>
          <w:rFonts w:ascii="Times New Roman" w:hAnsi="Times New Roman"/>
          <w:i/>
          <w:sz w:val="24"/>
          <w:szCs w:val="24"/>
        </w:rPr>
        <w:t>кричалки</w:t>
      </w:r>
      <w:proofErr w:type="spellEnd"/>
      <w:r w:rsidRPr="0044157B">
        <w:rPr>
          <w:rFonts w:ascii="Times New Roman" w:hAnsi="Times New Roman"/>
          <w:i/>
          <w:sz w:val="24"/>
          <w:szCs w:val="24"/>
        </w:rPr>
        <w:t>, расходятся по сторонам, по командам.)</w:t>
      </w:r>
    </w:p>
    <w:p w:rsidR="00C531F0" w:rsidRPr="00063254" w:rsidRDefault="00C531F0" w:rsidP="005B4451">
      <w:pPr>
        <w:spacing w:after="0"/>
        <w:ind w:left="1647" w:firstLine="567"/>
        <w:jc w:val="both"/>
        <w:rPr>
          <w:rFonts w:ascii="Times New Roman" w:hAnsi="Times New Roman"/>
          <w:i/>
          <w:sz w:val="24"/>
          <w:szCs w:val="24"/>
        </w:rPr>
      </w:pPr>
      <w:r w:rsidRPr="00063254">
        <w:rPr>
          <w:rFonts w:ascii="Times New Roman" w:hAnsi="Times New Roman"/>
          <w:i/>
          <w:sz w:val="24"/>
          <w:szCs w:val="24"/>
        </w:rPr>
        <w:t>Лозунги:</w:t>
      </w:r>
    </w:p>
    <w:p w:rsidR="00C531F0" w:rsidRPr="00063254" w:rsidRDefault="00C531F0" w:rsidP="004136C4">
      <w:pPr>
        <w:numPr>
          <w:ilvl w:val="0"/>
          <w:numId w:val="28"/>
        </w:numPr>
        <w:spacing w:after="0"/>
        <w:ind w:firstLine="567"/>
        <w:rPr>
          <w:rFonts w:ascii="Times New Roman" w:hAnsi="Times New Roman"/>
          <w:b/>
          <w:i/>
          <w:sz w:val="24"/>
          <w:szCs w:val="24"/>
        </w:rPr>
      </w:pPr>
      <w:r w:rsidRPr="00063254">
        <w:rPr>
          <w:rFonts w:ascii="Times New Roman" w:hAnsi="Times New Roman"/>
          <w:b/>
          <w:i/>
          <w:sz w:val="24"/>
          <w:szCs w:val="24"/>
        </w:rPr>
        <w:t>Мы - молодые, мы духом сильны, мы выбираем здоровье страны!</w:t>
      </w:r>
    </w:p>
    <w:p w:rsidR="00C531F0" w:rsidRPr="00063254" w:rsidRDefault="00C531F0" w:rsidP="004136C4">
      <w:pPr>
        <w:numPr>
          <w:ilvl w:val="0"/>
          <w:numId w:val="28"/>
        </w:numPr>
        <w:spacing w:after="0"/>
        <w:ind w:firstLine="567"/>
        <w:rPr>
          <w:rFonts w:ascii="Times New Roman" w:hAnsi="Times New Roman"/>
          <w:b/>
          <w:i/>
          <w:sz w:val="24"/>
          <w:szCs w:val="24"/>
        </w:rPr>
      </w:pPr>
      <w:r w:rsidRPr="00063254">
        <w:rPr>
          <w:rFonts w:ascii="Times New Roman" w:hAnsi="Times New Roman"/>
          <w:b/>
          <w:i/>
          <w:sz w:val="24"/>
          <w:szCs w:val="24"/>
        </w:rPr>
        <w:t>Здоровье- это круто!</w:t>
      </w:r>
      <w:r w:rsidRPr="00063254">
        <w:rPr>
          <w:rFonts w:ascii="Times New Roman" w:hAnsi="Times New Roman"/>
          <w:b/>
          <w:i/>
          <w:sz w:val="24"/>
          <w:szCs w:val="24"/>
        </w:rPr>
        <w:br/>
        <w:t>Здоровье- это драйв!</w:t>
      </w:r>
      <w:r w:rsidRPr="00063254">
        <w:rPr>
          <w:rFonts w:ascii="Times New Roman" w:hAnsi="Times New Roman"/>
          <w:b/>
          <w:i/>
          <w:sz w:val="24"/>
          <w:szCs w:val="24"/>
        </w:rPr>
        <w:br/>
        <w:t>Здоровый образ жизни</w:t>
      </w:r>
      <w:r w:rsidRPr="00063254">
        <w:rPr>
          <w:rFonts w:ascii="Times New Roman" w:hAnsi="Times New Roman"/>
          <w:b/>
          <w:i/>
          <w:sz w:val="24"/>
          <w:szCs w:val="24"/>
        </w:rPr>
        <w:br/>
        <w:t>Скорее выбирай!</w:t>
      </w:r>
    </w:p>
    <w:p w:rsidR="00C531F0" w:rsidRPr="007E062B" w:rsidRDefault="00C531F0" w:rsidP="004136C4">
      <w:pPr>
        <w:numPr>
          <w:ilvl w:val="0"/>
          <w:numId w:val="28"/>
        </w:numPr>
        <w:spacing w:after="0"/>
        <w:ind w:firstLine="567"/>
        <w:rPr>
          <w:rFonts w:ascii="Times New Roman" w:hAnsi="Times New Roman"/>
          <w:b/>
          <w:i/>
          <w:sz w:val="24"/>
          <w:szCs w:val="24"/>
        </w:rPr>
      </w:pPr>
      <w:r w:rsidRPr="00063254">
        <w:rPr>
          <w:rFonts w:ascii="Times New Roman" w:hAnsi="Times New Roman"/>
          <w:b/>
          <w:bCs/>
          <w:i/>
          <w:sz w:val="24"/>
          <w:szCs w:val="24"/>
        </w:rPr>
        <w:t>Наш девиз по жизни – здоровый образ жизни!»</w:t>
      </w:r>
    </w:p>
    <w:p w:rsidR="00C531F0" w:rsidRPr="00063254" w:rsidRDefault="00C531F0" w:rsidP="005B4451">
      <w:pPr>
        <w:spacing w:after="0"/>
        <w:ind w:left="720" w:firstLine="567"/>
        <w:rPr>
          <w:rFonts w:ascii="Times New Roman" w:hAnsi="Times New Roman"/>
          <w:b/>
          <w:i/>
          <w:sz w:val="24"/>
          <w:szCs w:val="24"/>
        </w:rPr>
      </w:pPr>
    </w:p>
    <w:p w:rsidR="00C531F0" w:rsidRDefault="00C531F0" w:rsidP="005B4451">
      <w:pPr>
        <w:ind w:firstLine="567"/>
        <w:jc w:val="both"/>
        <w:rPr>
          <w:rFonts w:ascii="Times New Roman" w:hAnsi="Times New Roman"/>
          <w:sz w:val="24"/>
          <w:szCs w:val="24"/>
        </w:rPr>
      </w:pPr>
      <w:r w:rsidRPr="00063254">
        <w:rPr>
          <w:rFonts w:ascii="Times New Roman" w:hAnsi="Times New Roman"/>
          <w:i/>
          <w:sz w:val="24"/>
          <w:szCs w:val="24"/>
        </w:rPr>
        <w:t>Ведущий</w:t>
      </w:r>
      <w:r>
        <w:rPr>
          <w:rFonts w:ascii="Times New Roman" w:hAnsi="Times New Roman"/>
          <w:sz w:val="24"/>
          <w:szCs w:val="24"/>
        </w:rPr>
        <w:t>: «</w:t>
      </w:r>
      <w:r w:rsidRPr="0044157B">
        <w:rPr>
          <w:rFonts w:ascii="Times New Roman" w:hAnsi="Times New Roman"/>
          <w:sz w:val="24"/>
          <w:szCs w:val="24"/>
        </w:rPr>
        <w:t>Прежде, чем мы начнём конкурсную программу, я хочу представить наше многоуважаемое жюри. Что за конкурс без жюри! Итак</w:t>
      </w:r>
      <w:r>
        <w:rPr>
          <w:rFonts w:ascii="Times New Roman" w:hAnsi="Times New Roman"/>
          <w:sz w:val="24"/>
          <w:szCs w:val="24"/>
        </w:rPr>
        <w:t xml:space="preserve"> … (</w:t>
      </w:r>
      <w:r w:rsidRPr="00063254">
        <w:rPr>
          <w:rFonts w:ascii="Times New Roman" w:hAnsi="Times New Roman"/>
          <w:i/>
          <w:sz w:val="24"/>
          <w:szCs w:val="24"/>
        </w:rPr>
        <w:t>представление жюри</w:t>
      </w:r>
      <w:r>
        <w:rPr>
          <w:rFonts w:ascii="Times New Roman" w:hAnsi="Times New Roman"/>
          <w:sz w:val="24"/>
          <w:szCs w:val="24"/>
        </w:rPr>
        <w:t>).</w:t>
      </w:r>
      <w:r>
        <w:rPr>
          <w:rFonts w:ascii="Georgia" w:hAnsi="Georgia"/>
          <w:sz w:val="28"/>
          <w:szCs w:val="28"/>
          <w:lang w:eastAsia="en-US"/>
        </w:rPr>
        <w:t xml:space="preserve"> </w:t>
      </w:r>
      <w:r w:rsidRPr="00063254">
        <w:rPr>
          <w:rFonts w:ascii="Times New Roman" w:hAnsi="Times New Roman"/>
          <w:sz w:val="24"/>
          <w:szCs w:val="24"/>
        </w:rPr>
        <w:t>Аплодисменты нашему не</w:t>
      </w:r>
      <w:r>
        <w:rPr>
          <w:rFonts w:ascii="Times New Roman" w:hAnsi="Times New Roman"/>
          <w:sz w:val="24"/>
          <w:szCs w:val="24"/>
        </w:rPr>
        <w:t>подкупному и справедливому жюри».</w:t>
      </w:r>
    </w:p>
    <w:p w:rsidR="00C531F0" w:rsidRPr="00063254" w:rsidRDefault="00C531F0" w:rsidP="005B4451">
      <w:pPr>
        <w:ind w:firstLine="567"/>
        <w:jc w:val="both"/>
        <w:rPr>
          <w:rFonts w:ascii="Times New Roman" w:hAnsi="Times New Roman"/>
          <w:sz w:val="24"/>
          <w:szCs w:val="24"/>
        </w:rPr>
      </w:pPr>
      <w:r w:rsidRPr="00063254">
        <w:rPr>
          <w:rFonts w:ascii="Times New Roman" w:hAnsi="Times New Roman"/>
          <w:i/>
          <w:sz w:val="24"/>
          <w:szCs w:val="24"/>
        </w:rPr>
        <w:t>Ведущий</w:t>
      </w:r>
      <w:r w:rsidRPr="00063254">
        <w:rPr>
          <w:rFonts w:ascii="Times New Roman" w:hAnsi="Times New Roman"/>
          <w:sz w:val="24"/>
          <w:szCs w:val="24"/>
        </w:rPr>
        <w:t xml:space="preserve"> </w:t>
      </w:r>
      <w:r>
        <w:rPr>
          <w:rFonts w:ascii="Times New Roman" w:hAnsi="Times New Roman"/>
          <w:sz w:val="24"/>
          <w:szCs w:val="24"/>
        </w:rPr>
        <w:t>«Ч</w:t>
      </w:r>
      <w:r w:rsidRPr="00063254">
        <w:rPr>
          <w:rFonts w:ascii="Times New Roman" w:hAnsi="Times New Roman"/>
          <w:sz w:val="24"/>
          <w:szCs w:val="24"/>
        </w:rPr>
        <w:t>тобы определить очерёдность выступлений команд, мы проведём жеребьёвку. Как? Мы приготовили задание для команд. Команда, которая справится первой, выберет, какой по счёту ей выступать. На экране появится список вещей, которые нужно собрать каждой команде за отведённое время. Предметы складываем на табуретки (</w:t>
      </w:r>
      <w:r w:rsidRPr="00063254">
        <w:rPr>
          <w:rFonts w:ascii="Times New Roman" w:hAnsi="Times New Roman"/>
          <w:i/>
          <w:sz w:val="24"/>
          <w:szCs w:val="24"/>
        </w:rPr>
        <w:t>около каждой команды стоит табуретка</w:t>
      </w:r>
      <w:r w:rsidRPr="00063254">
        <w:rPr>
          <w:rFonts w:ascii="Times New Roman" w:hAnsi="Times New Roman"/>
          <w:sz w:val="24"/>
          <w:szCs w:val="24"/>
        </w:rPr>
        <w:t xml:space="preserve">).  </w:t>
      </w:r>
      <w:r w:rsidRPr="00063254">
        <w:rPr>
          <w:rFonts w:ascii="Times New Roman" w:hAnsi="Times New Roman"/>
          <w:b/>
          <w:sz w:val="24"/>
          <w:szCs w:val="24"/>
          <w:u w:val="single"/>
        </w:rPr>
        <w:t>Условие:</w:t>
      </w:r>
      <w:r w:rsidRPr="00063254">
        <w:rPr>
          <w:rFonts w:ascii="Times New Roman" w:hAnsi="Times New Roman"/>
          <w:sz w:val="24"/>
          <w:szCs w:val="24"/>
        </w:rPr>
        <w:t xml:space="preserve"> вы не можете покидать зал, но можете попросить какие-то предметы у зрителей.  Итак, начнём!</w:t>
      </w:r>
    </w:p>
    <w:p w:rsidR="00C531F0" w:rsidRPr="00063254"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w:t>
      </w:r>
      <w:r w:rsidRPr="00063254">
        <w:rPr>
          <w:rFonts w:ascii="Times New Roman" w:hAnsi="Times New Roman"/>
          <w:i/>
          <w:sz w:val="24"/>
          <w:szCs w:val="24"/>
        </w:rPr>
        <w:t>на экране появляется список предметов, которые нужно собрать)</w:t>
      </w:r>
    </w:p>
    <w:p w:rsidR="00C531F0" w:rsidRPr="00063254"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1</w:t>
      </w:r>
      <w:r>
        <w:rPr>
          <w:rFonts w:ascii="Times New Roman" w:hAnsi="Times New Roman"/>
          <w:sz w:val="24"/>
          <w:szCs w:val="24"/>
        </w:rPr>
        <w:t>.часы 2. ручка</w:t>
      </w:r>
      <w:r w:rsidRPr="00063254">
        <w:rPr>
          <w:rFonts w:ascii="Times New Roman" w:hAnsi="Times New Roman"/>
          <w:sz w:val="24"/>
          <w:szCs w:val="24"/>
        </w:rPr>
        <w:t xml:space="preserve"> </w:t>
      </w:r>
      <w:r>
        <w:rPr>
          <w:rFonts w:ascii="Times New Roman" w:hAnsi="Times New Roman"/>
          <w:sz w:val="24"/>
          <w:szCs w:val="24"/>
        </w:rPr>
        <w:t>3. что-то розовое</w:t>
      </w:r>
      <w:r w:rsidRPr="00063254">
        <w:rPr>
          <w:rFonts w:ascii="Times New Roman" w:hAnsi="Times New Roman"/>
          <w:sz w:val="24"/>
          <w:szCs w:val="24"/>
        </w:rPr>
        <w:t xml:space="preserve"> 4. Ремень</w:t>
      </w:r>
      <w:r>
        <w:rPr>
          <w:rFonts w:ascii="Times New Roman" w:hAnsi="Times New Roman"/>
          <w:sz w:val="24"/>
          <w:szCs w:val="24"/>
        </w:rPr>
        <w:t xml:space="preserve"> 5. медведь 6. телефон 7. кепка</w:t>
      </w:r>
      <w:r w:rsidRPr="00063254">
        <w:rPr>
          <w:rFonts w:ascii="Times New Roman" w:hAnsi="Times New Roman"/>
          <w:sz w:val="24"/>
          <w:szCs w:val="24"/>
        </w:rPr>
        <w:t xml:space="preserve">  8.  заколка</w:t>
      </w:r>
    </w:p>
    <w:p w:rsidR="00C531F0" w:rsidRPr="00063254" w:rsidRDefault="00C531F0" w:rsidP="005B4451">
      <w:pPr>
        <w:ind w:firstLine="567"/>
        <w:jc w:val="both"/>
        <w:rPr>
          <w:rFonts w:ascii="Times New Roman" w:hAnsi="Times New Roman"/>
          <w:sz w:val="24"/>
          <w:szCs w:val="24"/>
        </w:rPr>
      </w:pPr>
      <w:r w:rsidRPr="007E062B">
        <w:rPr>
          <w:rFonts w:ascii="Times New Roman" w:hAnsi="Times New Roman"/>
          <w:i/>
          <w:sz w:val="24"/>
          <w:szCs w:val="24"/>
        </w:rPr>
        <w:t>Ведущий</w:t>
      </w:r>
      <w:r w:rsidRPr="007E062B">
        <w:rPr>
          <w:rFonts w:ascii="Times New Roman" w:hAnsi="Times New Roman"/>
          <w:sz w:val="24"/>
          <w:szCs w:val="24"/>
        </w:rPr>
        <w:t xml:space="preserve"> «</w:t>
      </w:r>
      <w:r w:rsidRPr="00063254">
        <w:rPr>
          <w:rFonts w:ascii="Times New Roman" w:hAnsi="Times New Roman"/>
          <w:sz w:val="24"/>
          <w:szCs w:val="24"/>
        </w:rPr>
        <w:t xml:space="preserve">Вы – большие </w:t>
      </w:r>
      <w:proofErr w:type="spellStart"/>
      <w:r w:rsidRPr="00063254">
        <w:rPr>
          <w:rFonts w:ascii="Times New Roman" w:hAnsi="Times New Roman"/>
          <w:sz w:val="24"/>
          <w:szCs w:val="24"/>
        </w:rPr>
        <w:t>умнички</w:t>
      </w:r>
      <w:proofErr w:type="spellEnd"/>
      <w:r w:rsidRPr="00063254">
        <w:rPr>
          <w:rFonts w:ascii="Times New Roman" w:hAnsi="Times New Roman"/>
          <w:sz w:val="24"/>
          <w:szCs w:val="24"/>
        </w:rPr>
        <w:t xml:space="preserve">! Все старались, однако кто-то оказался проворнее в этом конкурсе. Но ведь это только начало. </w:t>
      </w:r>
    </w:p>
    <w:p w:rsidR="00C531F0" w:rsidRPr="00063254" w:rsidRDefault="00C531F0" w:rsidP="005B4451">
      <w:pPr>
        <w:ind w:firstLine="567"/>
        <w:jc w:val="both"/>
        <w:rPr>
          <w:rFonts w:ascii="Times New Roman" w:hAnsi="Times New Roman"/>
          <w:i/>
          <w:sz w:val="24"/>
          <w:szCs w:val="24"/>
        </w:rPr>
      </w:pPr>
      <w:r w:rsidRPr="00063254">
        <w:rPr>
          <w:rFonts w:ascii="Times New Roman" w:hAnsi="Times New Roman"/>
          <w:i/>
          <w:sz w:val="24"/>
          <w:szCs w:val="24"/>
        </w:rPr>
        <w:t>(победители выбирают очерёдность выступлений)</w:t>
      </w:r>
    </w:p>
    <w:p w:rsidR="00C531F0" w:rsidRPr="00063254" w:rsidRDefault="00C531F0" w:rsidP="005B4451">
      <w:pPr>
        <w:ind w:firstLine="567"/>
        <w:jc w:val="both"/>
        <w:rPr>
          <w:rFonts w:ascii="Times New Roman" w:hAnsi="Times New Roman"/>
          <w:sz w:val="24"/>
          <w:szCs w:val="24"/>
        </w:rPr>
      </w:pPr>
      <w:r w:rsidRPr="007E062B">
        <w:rPr>
          <w:rFonts w:ascii="Times New Roman" w:hAnsi="Times New Roman"/>
          <w:i/>
          <w:sz w:val="24"/>
          <w:szCs w:val="24"/>
        </w:rPr>
        <w:t>Ведущий</w:t>
      </w:r>
      <w:r w:rsidRPr="007E062B">
        <w:rPr>
          <w:rFonts w:ascii="Times New Roman" w:hAnsi="Times New Roman"/>
          <w:sz w:val="24"/>
          <w:szCs w:val="24"/>
        </w:rPr>
        <w:t xml:space="preserve"> «</w:t>
      </w:r>
      <w:r w:rsidRPr="00063254">
        <w:rPr>
          <w:rFonts w:ascii="Times New Roman" w:hAnsi="Times New Roman"/>
          <w:sz w:val="24"/>
          <w:szCs w:val="24"/>
        </w:rPr>
        <w:t>Я попрошу команду, которая будет выступать второй занять места в зале, а наши первооткрыватели, у Вас есть возможность подготовиться несколько минут.</w:t>
      </w:r>
    </w:p>
    <w:p w:rsidR="00C531F0" w:rsidRPr="00063254" w:rsidRDefault="00C531F0" w:rsidP="005B4451">
      <w:pPr>
        <w:ind w:firstLine="567"/>
        <w:jc w:val="both"/>
        <w:rPr>
          <w:rFonts w:ascii="Times New Roman" w:hAnsi="Times New Roman"/>
          <w:i/>
          <w:sz w:val="24"/>
          <w:szCs w:val="24"/>
        </w:rPr>
      </w:pPr>
      <w:r w:rsidRPr="00063254">
        <w:rPr>
          <w:rFonts w:ascii="Times New Roman" w:hAnsi="Times New Roman"/>
          <w:i/>
          <w:sz w:val="24"/>
          <w:szCs w:val="24"/>
        </w:rPr>
        <w:t>(команды уходят)</w:t>
      </w:r>
    </w:p>
    <w:p w:rsidR="00C531F0" w:rsidRPr="00063254" w:rsidRDefault="00C531F0" w:rsidP="005B4451">
      <w:pPr>
        <w:spacing w:after="0"/>
        <w:ind w:firstLine="567"/>
        <w:jc w:val="both"/>
        <w:rPr>
          <w:rFonts w:ascii="Times New Roman" w:hAnsi="Times New Roman"/>
          <w:sz w:val="24"/>
          <w:szCs w:val="24"/>
        </w:rPr>
      </w:pPr>
      <w:r w:rsidRPr="007E062B">
        <w:rPr>
          <w:rFonts w:ascii="Times New Roman" w:hAnsi="Times New Roman"/>
          <w:i/>
          <w:sz w:val="24"/>
          <w:szCs w:val="24"/>
        </w:rPr>
        <w:lastRenderedPageBreak/>
        <w:t>Ведущий</w:t>
      </w:r>
      <w:r w:rsidRPr="007E062B">
        <w:rPr>
          <w:rFonts w:ascii="Times New Roman" w:hAnsi="Times New Roman"/>
          <w:sz w:val="24"/>
          <w:szCs w:val="24"/>
        </w:rPr>
        <w:t xml:space="preserve"> «</w:t>
      </w:r>
      <w:r w:rsidRPr="00063254">
        <w:rPr>
          <w:rFonts w:ascii="Times New Roman" w:hAnsi="Times New Roman"/>
          <w:sz w:val="24"/>
          <w:szCs w:val="24"/>
        </w:rPr>
        <w:t>Пока участники готовятся, я расскажу, по каким критериям будут оцениваться все части нашего конкурса</w:t>
      </w:r>
      <w:r>
        <w:rPr>
          <w:rFonts w:ascii="Times New Roman" w:hAnsi="Times New Roman"/>
          <w:i/>
          <w:sz w:val="24"/>
          <w:szCs w:val="24"/>
        </w:rPr>
        <w:t>:</w:t>
      </w:r>
    </w:p>
    <w:p w:rsidR="00C531F0" w:rsidRPr="00063254"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 xml:space="preserve">1.Отображение особенностей здорового образа жизни. </w:t>
      </w:r>
    </w:p>
    <w:p w:rsidR="00C531F0" w:rsidRPr="00063254"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2.Оригинальность и яркость воображения.</w:t>
      </w:r>
    </w:p>
    <w:p w:rsidR="00C531F0" w:rsidRPr="00063254"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3.Художественное оформление .</w:t>
      </w:r>
    </w:p>
    <w:p w:rsidR="00C531F0" w:rsidRPr="00063254"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4.Исполнительское мастерство.</w:t>
      </w:r>
    </w:p>
    <w:p w:rsidR="00C531F0" w:rsidRPr="00063254" w:rsidRDefault="00C531F0" w:rsidP="005B4451">
      <w:pPr>
        <w:spacing w:after="0"/>
        <w:ind w:firstLine="567"/>
        <w:jc w:val="both"/>
        <w:rPr>
          <w:rFonts w:ascii="Times New Roman" w:hAnsi="Times New Roman"/>
          <w:b/>
          <w:sz w:val="24"/>
          <w:szCs w:val="24"/>
        </w:rPr>
      </w:pPr>
      <w:r w:rsidRPr="00063254">
        <w:rPr>
          <w:rFonts w:ascii="Times New Roman" w:hAnsi="Times New Roman"/>
          <w:b/>
          <w:sz w:val="24"/>
          <w:szCs w:val="24"/>
        </w:rPr>
        <w:t>Дополнительные балы за представление:</w:t>
      </w:r>
    </w:p>
    <w:p w:rsidR="00C531F0" w:rsidRDefault="00C531F0" w:rsidP="004136C4">
      <w:pPr>
        <w:pStyle w:val="ad"/>
        <w:numPr>
          <w:ilvl w:val="0"/>
          <w:numId w:val="29"/>
        </w:numPr>
        <w:spacing w:line="276" w:lineRule="auto"/>
        <w:ind w:left="1281" w:firstLine="567"/>
        <w:rPr>
          <w:rFonts w:ascii="Times New Roman" w:hAnsi="Times New Roman"/>
          <w:sz w:val="24"/>
          <w:szCs w:val="24"/>
        </w:rPr>
      </w:pPr>
      <w:r w:rsidRPr="007E062B">
        <w:rPr>
          <w:rFonts w:ascii="Times New Roman" w:hAnsi="Times New Roman"/>
          <w:sz w:val="24"/>
          <w:szCs w:val="24"/>
        </w:rPr>
        <w:t>Команды</w:t>
      </w:r>
      <w:r>
        <w:rPr>
          <w:rFonts w:ascii="Times New Roman" w:hAnsi="Times New Roman"/>
          <w:sz w:val="24"/>
          <w:szCs w:val="24"/>
        </w:rPr>
        <w:t xml:space="preserve"> -1 балл</w:t>
      </w:r>
      <w:r w:rsidRPr="007E062B">
        <w:rPr>
          <w:rFonts w:ascii="Times New Roman" w:hAnsi="Times New Roman"/>
          <w:sz w:val="24"/>
          <w:szCs w:val="24"/>
        </w:rPr>
        <w:t xml:space="preserve">, </w:t>
      </w:r>
    </w:p>
    <w:p w:rsidR="00C531F0" w:rsidRDefault="00C531F0" w:rsidP="004136C4">
      <w:pPr>
        <w:pStyle w:val="ad"/>
        <w:numPr>
          <w:ilvl w:val="0"/>
          <w:numId w:val="29"/>
        </w:numPr>
        <w:spacing w:line="276" w:lineRule="auto"/>
        <w:ind w:left="1281" w:firstLine="567"/>
        <w:rPr>
          <w:rFonts w:ascii="Times New Roman" w:hAnsi="Times New Roman"/>
          <w:sz w:val="24"/>
          <w:szCs w:val="24"/>
        </w:rPr>
      </w:pPr>
      <w:r w:rsidRPr="007E062B">
        <w:rPr>
          <w:rFonts w:ascii="Times New Roman" w:hAnsi="Times New Roman"/>
          <w:sz w:val="24"/>
          <w:szCs w:val="24"/>
        </w:rPr>
        <w:t>Девиза</w:t>
      </w:r>
      <w:r>
        <w:rPr>
          <w:rFonts w:ascii="Times New Roman" w:hAnsi="Times New Roman"/>
          <w:sz w:val="24"/>
          <w:szCs w:val="24"/>
        </w:rPr>
        <w:t xml:space="preserve"> – 1 балл</w:t>
      </w:r>
      <w:r w:rsidRPr="007E062B">
        <w:rPr>
          <w:rFonts w:ascii="Times New Roman" w:hAnsi="Times New Roman"/>
          <w:sz w:val="24"/>
          <w:szCs w:val="24"/>
        </w:rPr>
        <w:t xml:space="preserve">, </w:t>
      </w:r>
    </w:p>
    <w:p w:rsidR="00C531F0" w:rsidRDefault="00C531F0" w:rsidP="004136C4">
      <w:pPr>
        <w:pStyle w:val="ad"/>
        <w:numPr>
          <w:ilvl w:val="0"/>
          <w:numId w:val="29"/>
        </w:numPr>
        <w:spacing w:line="276" w:lineRule="auto"/>
        <w:ind w:left="1281" w:firstLine="567"/>
        <w:rPr>
          <w:rFonts w:ascii="Times New Roman" w:hAnsi="Times New Roman"/>
          <w:sz w:val="24"/>
          <w:szCs w:val="24"/>
        </w:rPr>
      </w:pPr>
      <w:r>
        <w:rPr>
          <w:rFonts w:ascii="Times New Roman" w:hAnsi="Times New Roman"/>
          <w:sz w:val="24"/>
          <w:szCs w:val="24"/>
        </w:rPr>
        <w:t>Р</w:t>
      </w:r>
      <w:r w:rsidRPr="007E062B">
        <w:rPr>
          <w:rFonts w:ascii="Times New Roman" w:hAnsi="Times New Roman"/>
          <w:sz w:val="24"/>
          <w:szCs w:val="24"/>
        </w:rPr>
        <w:t>екламного плаката -4 балла,</w:t>
      </w:r>
    </w:p>
    <w:p w:rsidR="00C531F0" w:rsidRDefault="00C531F0" w:rsidP="004136C4">
      <w:pPr>
        <w:pStyle w:val="ad"/>
        <w:numPr>
          <w:ilvl w:val="0"/>
          <w:numId w:val="29"/>
        </w:numPr>
        <w:spacing w:line="276" w:lineRule="auto"/>
        <w:ind w:left="1281" w:firstLine="567"/>
        <w:rPr>
          <w:rFonts w:ascii="Times New Roman" w:hAnsi="Times New Roman"/>
          <w:sz w:val="24"/>
          <w:szCs w:val="24"/>
        </w:rPr>
      </w:pPr>
      <w:r>
        <w:rPr>
          <w:rFonts w:ascii="Times New Roman" w:hAnsi="Times New Roman"/>
          <w:sz w:val="24"/>
          <w:szCs w:val="24"/>
        </w:rPr>
        <w:t>С</w:t>
      </w:r>
      <w:r w:rsidRPr="007E062B">
        <w:rPr>
          <w:rFonts w:ascii="Times New Roman" w:hAnsi="Times New Roman"/>
          <w:sz w:val="24"/>
          <w:szCs w:val="24"/>
        </w:rPr>
        <w:t>оциального ролика -3 балла,</w:t>
      </w:r>
    </w:p>
    <w:p w:rsidR="00C531F0" w:rsidRPr="007E062B" w:rsidRDefault="00C531F0" w:rsidP="004136C4">
      <w:pPr>
        <w:pStyle w:val="ad"/>
        <w:numPr>
          <w:ilvl w:val="0"/>
          <w:numId w:val="29"/>
        </w:numPr>
        <w:spacing w:line="276" w:lineRule="auto"/>
        <w:ind w:left="1281" w:firstLine="567"/>
        <w:rPr>
          <w:rFonts w:ascii="Times New Roman" w:hAnsi="Times New Roman"/>
          <w:sz w:val="24"/>
          <w:szCs w:val="24"/>
        </w:rPr>
      </w:pPr>
      <w:r>
        <w:rPr>
          <w:rFonts w:ascii="Times New Roman" w:hAnsi="Times New Roman"/>
          <w:sz w:val="24"/>
          <w:szCs w:val="24"/>
        </w:rPr>
        <w:t>Б</w:t>
      </w:r>
      <w:r w:rsidRPr="007E062B">
        <w:rPr>
          <w:rFonts w:ascii="Times New Roman" w:hAnsi="Times New Roman"/>
          <w:sz w:val="24"/>
          <w:szCs w:val="24"/>
        </w:rPr>
        <w:t>уклета -3 балла.</w:t>
      </w:r>
    </w:p>
    <w:p w:rsidR="00C531F0"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Ну что ж, начнём</w:t>
      </w:r>
      <w:r>
        <w:rPr>
          <w:rFonts w:ascii="Times New Roman" w:hAnsi="Times New Roman"/>
          <w:sz w:val="24"/>
          <w:szCs w:val="24"/>
        </w:rPr>
        <w:t>»</w:t>
      </w:r>
      <w:r w:rsidRPr="00063254">
        <w:rPr>
          <w:rFonts w:ascii="Times New Roman" w:hAnsi="Times New Roman"/>
          <w:sz w:val="24"/>
          <w:szCs w:val="24"/>
        </w:rPr>
        <w:t>!</w:t>
      </w:r>
    </w:p>
    <w:p w:rsidR="00C531F0" w:rsidRDefault="00C531F0" w:rsidP="005B4451">
      <w:pPr>
        <w:spacing w:after="0"/>
        <w:ind w:firstLine="567"/>
        <w:jc w:val="both"/>
        <w:rPr>
          <w:rFonts w:ascii="Times New Roman" w:hAnsi="Times New Roman"/>
          <w:sz w:val="24"/>
          <w:szCs w:val="24"/>
        </w:rPr>
      </w:pPr>
      <w:r w:rsidRPr="00063254">
        <w:rPr>
          <w:rFonts w:ascii="Times New Roman" w:hAnsi="Times New Roman"/>
          <w:sz w:val="24"/>
          <w:szCs w:val="24"/>
        </w:rPr>
        <w:t xml:space="preserve"> </w:t>
      </w:r>
      <w:r w:rsidRPr="007E062B">
        <w:rPr>
          <w:rFonts w:ascii="Times New Roman" w:hAnsi="Times New Roman"/>
          <w:i/>
          <w:sz w:val="24"/>
          <w:szCs w:val="24"/>
        </w:rPr>
        <w:t>Ведущий</w:t>
      </w:r>
      <w:r w:rsidRPr="007E062B">
        <w:rPr>
          <w:rFonts w:ascii="Times New Roman" w:hAnsi="Times New Roman"/>
          <w:sz w:val="24"/>
          <w:szCs w:val="24"/>
        </w:rPr>
        <w:t xml:space="preserve"> «В первом конкурсе мы познакомимся с командами, узнаем их названия и девиз</w:t>
      </w:r>
      <w:r>
        <w:rPr>
          <w:rFonts w:ascii="Times New Roman" w:hAnsi="Times New Roman"/>
          <w:sz w:val="24"/>
          <w:szCs w:val="24"/>
        </w:rPr>
        <w:t>.</w:t>
      </w:r>
      <w:r w:rsidRPr="007E062B">
        <w:rPr>
          <w:rFonts w:ascii="Times New Roman" w:hAnsi="Times New Roman"/>
          <w:sz w:val="24"/>
          <w:szCs w:val="24"/>
        </w:rPr>
        <w:t xml:space="preserve"> </w:t>
      </w:r>
      <w:r w:rsidRPr="00063254">
        <w:rPr>
          <w:rFonts w:ascii="Times New Roman" w:hAnsi="Times New Roman"/>
          <w:sz w:val="24"/>
          <w:szCs w:val="24"/>
        </w:rPr>
        <w:t>Команда №1, мы ждём вас!</w:t>
      </w:r>
      <w:r>
        <w:rPr>
          <w:rFonts w:ascii="Times New Roman" w:hAnsi="Times New Roman"/>
          <w:sz w:val="24"/>
          <w:szCs w:val="24"/>
        </w:rPr>
        <w:t>»</w:t>
      </w:r>
      <w:r w:rsidRPr="007E062B">
        <w:rPr>
          <w:rFonts w:ascii="Times New Roman" w:hAnsi="Times New Roman"/>
          <w:sz w:val="24"/>
          <w:szCs w:val="24"/>
        </w:rPr>
        <w:t>.</w:t>
      </w:r>
    </w:p>
    <w:p w:rsidR="00C531F0" w:rsidRPr="007E062B" w:rsidRDefault="00C531F0" w:rsidP="005B4451">
      <w:pPr>
        <w:spacing w:after="0"/>
        <w:ind w:firstLine="567"/>
        <w:jc w:val="both"/>
        <w:rPr>
          <w:rFonts w:ascii="Times New Roman" w:hAnsi="Times New Roman"/>
          <w:sz w:val="24"/>
          <w:szCs w:val="24"/>
        </w:rPr>
      </w:pPr>
    </w:p>
    <w:p w:rsidR="00C531F0" w:rsidRPr="008751DB" w:rsidRDefault="00C531F0" w:rsidP="005B4451">
      <w:pPr>
        <w:ind w:firstLine="567"/>
        <w:jc w:val="center"/>
        <w:rPr>
          <w:rFonts w:ascii="Times New Roman" w:hAnsi="Times New Roman"/>
          <w:b/>
          <w:sz w:val="28"/>
          <w:szCs w:val="28"/>
          <w:u w:val="single"/>
        </w:rPr>
      </w:pPr>
      <w:r w:rsidRPr="008751DB">
        <w:rPr>
          <w:rFonts w:ascii="Times New Roman" w:hAnsi="Times New Roman"/>
          <w:b/>
          <w:sz w:val="28"/>
          <w:szCs w:val="28"/>
          <w:u w:val="single"/>
        </w:rPr>
        <w:t>Выступление первой команды</w:t>
      </w:r>
      <w:r>
        <w:rPr>
          <w:rFonts w:ascii="Times New Roman" w:hAnsi="Times New Roman"/>
          <w:b/>
          <w:sz w:val="28"/>
          <w:szCs w:val="28"/>
          <w:u w:val="single"/>
        </w:rPr>
        <w:t>:</w:t>
      </w:r>
    </w:p>
    <w:p w:rsidR="00C531F0" w:rsidRDefault="00C531F0" w:rsidP="005B4451">
      <w:pPr>
        <w:spacing w:after="0"/>
        <w:ind w:firstLine="567"/>
        <w:jc w:val="both"/>
        <w:rPr>
          <w:rFonts w:ascii="Times New Roman" w:hAnsi="Times New Roman"/>
          <w:i/>
          <w:sz w:val="24"/>
          <w:szCs w:val="24"/>
        </w:rPr>
      </w:pPr>
      <w:r w:rsidRPr="008751DB">
        <w:rPr>
          <w:rFonts w:ascii="Times New Roman" w:hAnsi="Times New Roman"/>
          <w:i/>
          <w:sz w:val="24"/>
          <w:szCs w:val="24"/>
        </w:rPr>
        <w:t>Представление команды</w:t>
      </w:r>
    </w:p>
    <w:p w:rsidR="00C531F0" w:rsidRPr="008751DB" w:rsidRDefault="00C531F0" w:rsidP="005B4451">
      <w:pPr>
        <w:spacing w:after="0"/>
        <w:ind w:firstLine="567"/>
        <w:jc w:val="both"/>
        <w:rPr>
          <w:rFonts w:ascii="Times New Roman" w:hAnsi="Times New Roman"/>
          <w:i/>
          <w:sz w:val="24"/>
          <w:szCs w:val="24"/>
        </w:rPr>
      </w:pPr>
    </w:p>
    <w:p w:rsidR="00C531F0" w:rsidRDefault="00C531F0" w:rsidP="005B4451">
      <w:pPr>
        <w:spacing w:after="0"/>
        <w:ind w:firstLine="567"/>
        <w:jc w:val="both"/>
        <w:rPr>
          <w:rFonts w:ascii="Times New Roman" w:hAnsi="Times New Roman"/>
          <w:i/>
          <w:sz w:val="24"/>
          <w:szCs w:val="24"/>
        </w:rPr>
      </w:pPr>
      <w:r w:rsidRPr="008751DB">
        <w:rPr>
          <w:rFonts w:ascii="Times New Roman" w:hAnsi="Times New Roman"/>
          <w:i/>
          <w:sz w:val="24"/>
          <w:szCs w:val="24"/>
        </w:rPr>
        <w:t>Название команды</w:t>
      </w:r>
    </w:p>
    <w:p w:rsidR="00C531F0" w:rsidRPr="008751DB" w:rsidRDefault="00C531F0" w:rsidP="005B4451">
      <w:pPr>
        <w:spacing w:after="0"/>
        <w:ind w:firstLine="567"/>
        <w:jc w:val="both"/>
        <w:rPr>
          <w:rFonts w:ascii="Times New Roman" w:hAnsi="Times New Roman"/>
          <w:i/>
          <w:sz w:val="24"/>
          <w:szCs w:val="24"/>
        </w:rPr>
      </w:pPr>
    </w:p>
    <w:p w:rsidR="00C531F0" w:rsidRDefault="00C531F0" w:rsidP="005B4451">
      <w:pPr>
        <w:spacing w:after="0"/>
        <w:ind w:firstLine="567"/>
        <w:jc w:val="both"/>
        <w:rPr>
          <w:rFonts w:ascii="Times New Roman" w:hAnsi="Times New Roman"/>
          <w:i/>
          <w:sz w:val="24"/>
          <w:szCs w:val="24"/>
        </w:rPr>
      </w:pPr>
      <w:r w:rsidRPr="008751DB">
        <w:rPr>
          <w:rFonts w:ascii="Times New Roman" w:hAnsi="Times New Roman"/>
          <w:i/>
          <w:sz w:val="24"/>
          <w:szCs w:val="24"/>
        </w:rPr>
        <w:t>Девиз</w:t>
      </w:r>
    </w:p>
    <w:p w:rsidR="00C531F0" w:rsidRPr="008751DB" w:rsidRDefault="00C531F0" w:rsidP="005B4451">
      <w:pPr>
        <w:spacing w:after="0"/>
        <w:ind w:firstLine="567"/>
        <w:jc w:val="both"/>
        <w:rPr>
          <w:rFonts w:ascii="Times New Roman" w:hAnsi="Times New Roman"/>
          <w:i/>
          <w:sz w:val="24"/>
          <w:szCs w:val="24"/>
        </w:rPr>
      </w:pPr>
    </w:p>
    <w:p w:rsidR="00C531F0" w:rsidRPr="008751DB" w:rsidRDefault="00C531F0" w:rsidP="005B4451">
      <w:pPr>
        <w:spacing w:after="0"/>
        <w:ind w:firstLine="567"/>
        <w:jc w:val="both"/>
        <w:rPr>
          <w:rFonts w:ascii="Times New Roman" w:hAnsi="Times New Roman"/>
          <w:i/>
          <w:sz w:val="24"/>
          <w:szCs w:val="24"/>
        </w:rPr>
      </w:pPr>
      <w:r w:rsidRPr="008751DB">
        <w:rPr>
          <w:rFonts w:ascii="Times New Roman" w:hAnsi="Times New Roman"/>
          <w:i/>
          <w:sz w:val="24"/>
          <w:szCs w:val="24"/>
        </w:rPr>
        <w:t>Представление плаката</w:t>
      </w:r>
    </w:p>
    <w:p w:rsidR="00C531F0" w:rsidRPr="00F17FB8" w:rsidRDefault="00C531F0" w:rsidP="005B4451">
      <w:pPr>
        <w:spacing w:after="0"/>
        <w:ind w:firstLine="567"/>
        <w:jc w:val="both"/>
        <w:rPr>
          <w:rFonts w:ascii="Times New Roman" w:hAnsi="Times New Roman"/>
          <w:b/>
          <w:sz w:val="24"/>
          <w:szCs w:val="24"/>
        </w:rPr>
      </w:pPr>
    </w:p>
    <w:p w:rsidR="00C531F0" w:rsidRPr="00F17FB8" w:rsidRDefault="00C531F0" w:rsidP="005B4451">
      <w:pPr>
        <w:spacing w:after="0"/>
        <w:ind w:firstLine="567"/>
        <w:jc w:val="center"/>
        <w:rPr>
          <w:rFonts w:ascii="Times New Roman" w:hAnsi="Times New Roman"/>
          <w:b/>
          <w:i/>
          <w:sz w:val="24"/>
          <w:szCs w:val="24"/>
        </w:rPr>
      </w:pPr>
      <w:r w:rsidRPr="00F17FB8">
        <w:rPr>
          <w:rFonts w:ascii="Times New Roman" w:hAnsi="Times New Roman"/>
          <w:b/>
          <w:i/>
          <w:sz w:val="24"/>
          <w:szCs w:val="24"/>
        </w:rPr>
        <w:t>Сценка «Музей пагубных привычек»</w:t>
      </w:r>
    </w:p>
    <w:p w:rsidR="00C531F0" w:rsidRPr="00F17FB8" w:rsidRDefault="00C531F0" w:rsidP="005B4451">
      <w:pPr>
        <w:spacing w:after="0"/>
        <w:ind w:firstLine="567"/>
        <w:jc w:val="both"/>
        <w:rPr>
          <w:rFonts w:ascii="Times New Roman" w:hAnsi="Times New Roman"/>
          <w:sz w:val="24"/>
          <w:szCs w:val="24"/>
        </w:rPr>
      </w:pPr>
      <w:r w:rsidRPr="00F17FB8">
        <w:rPr>
          <w:rFonts w:ascii="Times New Roman" w:hAnsi="Times New Roman"/>
          <w:sz w:val="24"/>
          <w:szCs w:val="24"/>
        </w:rPr>
        <w:t xml:space="preserve">В центре зала находятся 6 замерших фигур. Выходит </w:t>
      </w:r>
      <w:r w:rsidRPr="00DB7E4A">
        <w:rPr>
          <w:rFonts w:ascii="Times New Roman" w:hAnsi="Times New Roman"/>
          <w:b/>
          <w:i/>
          <w:sz w:val="24"/>
          <w:szCs w:val="24"/>
        </w:rPr>
        <w:t>экскурсовод</w:t>
      </w:r>
      <w:r>
        <w:rPr>
          <w:rFonts w:ascii="Times New Roman" w:hAnsi="Times New Roman"/>
          <w:sz w:val="24"/>
          <w:szCs w:val="24"/>
        </w:rPr>
        <w:t xml:space="preserve"> </w:t>
      </w:r>
      <w:r w:rsidRPr="00F17FB8">
        <w:rPr>
          <w:rFonts w:ascii="Times New Roman" w:hAnsi="Times New Roman"/>
          <w:sz w:val="24"/>
          <w:szCs w:val="24"/>
        </w:rPr>
        <w:t>и начинает вещать:</w:t>
      </w:r>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w:t>
      </w:r>
      <w:proofErr w:type="spellStart"/>
      <w:r w:rsidRPr="00F17FB8">
        <w:rPr>
          <w:rFonts w:ascii="Times New Roman" w:hAnsi="Times New Roman"/>
          <w:sz w:val="24"/>
          <w:szCs w:val="24"/>
        </w:rPr>
        <w:t>Ув</w:t>
      </w:r>
      <w:proofErr w:type="spellEnd"/>
      <w:r w:rsidRPr="00F17FB8">
        <w:rPr>
          <w:rFonts w:ascii="Times New Roman" w:hAnsi="Times New Roman"/>
          <w:sz w:val="24"/>
          <w:szCs w:val="24"/>
        </w:rPr>
        <w:t>. Господа, вы находитесь в уникальном месте</w:t>
      </w:r>
      <w:r>
        <w:rPr>
          <w:rFonts w:ascii="Times New Roman" w:hAnsi="Times New Roman"/>
          <w:sz w:val="24"/>
          <w:szCs w:val="24"/>
        </w:rPr>
        <w:t xml:space="preserve"> </w:t>
      </w:r>
      <w:r w:rsidRPr="00F17FB8">
        <w:rPr>
          <w:rFonts w:ascii="Times New Roman" w:hAnsi="Times New Roman"/>
          <w:sz w:val="24"/>
          <w:szCs w:val="24"/>
        </w:rPr>
        <w:t>-</w:t>
      </w:r>
      <w:r>
        <w:rPr>
          <w:rFonts w:ascii="Times New Roman" w:hAnsi="Times New Roman"/>
          <w:sz w:val="24"/>
          <w:szCs w:val="24"/>
        </w:rPr>
        <w:t xml:space="preserve"> </w:t>
      </w:r>
      <w:r w:rsidRPr="00F17FB8">
        <w:rPr>
          <w:rFonts w:ascii="Times New Roman" w:hAnsi="Times New Roman"/>
          <w:sz w:val="24"/>
          <w:szCs w:val="24"/>
        </w:rPr>
        <w:t>«Музее пагубных привычек». Это единственное место на планете, где сохранились столь редкие экземпляры. Пройдемте к первому экспонату</w:t>
      </w:r>
      <w:r>
        <w:rPr>
          <w:rFonts w:ascii="Times New Roman" w:hAnsi="Times New Roman"/>
          <w:sz w:val="24"/>
          <w:szCs w:val="24"/>
        </w:rPr>
        <w:t>»</w:t>
      </w:r>
      <w:r w:rsidRPr="00F17FB8">
        <w:rPr>
          <w:rFonts w:ascii="Times New Roman" w:hAnsi="Times New Roman"/>
          <w:sz w:val="24"/>
          <w:szCs w:val="24"/>
        </w:rPr>
        <w:t xml:space="preserve">. </w:t>
      </w:r>
    </w:p>
    <w:p w:rsidR="00C531F0" w:rsidRPr="00F17FB8" w:rsidRDefault="00C531F0" w:rsidP="005B4451">
      <w:pPr>
        <w:spacing w:after="0"/>
        <w:ind w:firstLine="567"/>
        <w:jc w:val="both"/>
        <w:rPr>
          <w:rFonts w:ascii="Times New Roman" w:hAnsi="Times New Roman"/>
          <w:i/>
          <w:sz w:val="24"/>
          <w:szCs w:val="24"/>
        </w:rPr>
      </w:pPr>
      <w:r w:rsidRPr="00F17FB8">
        <w:rPr>
          <w:rFonts w:ascii="Times New Roman" w:hAnsi="Times New Roman"/>
          <w:i/>
          <w:sz w:val="24"/>
          <w:szCs w:val="24"/>
        </w:rPr>
        <w:t>Далее гид подходит к первому экспонату «курильщику».</w:t>
      </w:r>
    </w:p>
    <w:p w:rsidR="00C531F0" w:rsidRPr="00F17FB8" w:rsidRDefault="00C531F0" w:rsidP="005B4451">
      <w:pPr>
        <w:spacing w:after="0"/>
        <w:ind w:firstLine="567"/>
        <w:jc w:val="both"/>
        <w:rPr>
          <w:rFonts w:ascii="Times New Roman" w:hAnsi="Times New Roman"/>
          <w:sz w:val="24"/>
          <w:szCs w:val="24"/>
        </w:rPr>
      </w:pPr>
      <w:r>
        <w:rPr>
          <w:rFonts w:ascii="Times New Roman" w:hAnsi="Times New Roman"/>
          <w:i/>
          <w:sz w:val="24"/>
          <w:szCs w:val="24"/>
        </w:rPr>
        <w:t>«</w:t>
      </w:r>
      <w:r w:rsidRPr="00F17FB8">
        <w:rPr>
          <w:rFonts w:ascii="Times New Roman" w:hAnsi="Times New Roman"/>
          <w:sz w:val="24"/>
          <w:szCs w:val="24"/>
        </w:rPr>
        <w:t>Только взгляните на этот интереснейший предмет («сигарета»), когда то давно, с помощью этой маленькой палочки люди сокращали свою жизнь на десятки лет!</w:t>
      </w:r>
      <w:r>
        <w:rPr>
          <w:rFonts w:ascii="Times New Roman" w:hAnsi="Times New Roman"/>
          <w:sz w:val="24"/>
          <w:szCs w:val="24"/>
        </w:rPr>
        <w:t>»</w:t>
      </w:r>
    </w:p>
    <w:p w:rsidR="00C531F0" w:rsidRPr="00F17FB8" w:rsidRDefault="00C531F0" w:rsidP="005B4451">
      <w:pPr>
        <w:spacing w:after="0"/>
        <w:ind w:firstLine="567"/>
        <w:jc w:val="both"/>
        <w:rPr>
          <w:rFonts w:ascii="Times New Roman" w:hAnsi="Times New Roman"/>
          <w:i/>
          <w:sz w:val="24"/>
          <w:szCs w:val="24"/>
        </w:rPr>
      </w:pPr>
      <w:r w:rsidRPr="00F17FB8">
        <w:rPr>
          <w:rFonts w:ascii="Times New Roman" w:hAnsi="Times New Roman"/>
          <w:i/>
          <w:sz w:val="24"/>
          <w:szCs w:val="24"/>
        </w:rPr>
        <w:t>Проходит к «человеку, страдающему ожирением».</w:t>
      </w:r>
    </w:p>
    <w:p w:rsidR="00C531F0" w:rsidRPr="00F17FB8" w:rsidRDefault="00C531F0" w:rsidP="005B4451">
      <w:pPr>
        <w:spacing w:after="0"/>
        <w:ind w:firstLine="567"/>
        <w:jc w:val="both"/>
        <w:rPr>
          <w:rFonts w:ascii="Times New Roman" w:hAnsi="Times New Roman"/>
          <w:sz w:val="24"/>
          <w:szCs w:val="24"/>
        </w:rPr>
      </w:pPr>
      <w:r>
        <w:rPr>
          <w:rFonts w:ascii="Times New Roman" w:hAnsi="Times New Roman"/>
          <w:i/>
          <w:sz w:val="24"/>
          <w:szCs w:val="24"/>
        </w:rPr>
        <w:t>«</w:t>
      </w:r>
      <w:r w:rsidRPr="00F17FB8">
        <w:rPr>
          <w:rFonts w:ascii="Times New Roman" w:hAnsi="Times New Roman"/>
          <w:sz w:val="24"/>
          <w:szCs w:val="24"/>
        </w:rPr>
        <w:t>Следующий индивид поражает воображение своими объёмами, в древности люди никак не могли насытиться вредной пищей, и в результате этого у них увеличивалось количество нулей в весе</w:t>
      </w:r>
      <w:r>
        <w:rPr>
          <w:rFonts w:ascii="Times New Roman" w:hAnsi="Times New Roman"/>
          <w:sz w:val="24"/>
          <w:szCs w:val="24"/>
        </w:rPr>
        <w:t>»</w:t>
      </w:r>
      <w:r w:rsidRPr="00F17FB8">
        <w:rPr>
          <w:rFonts w:ascii="Times New Roman" w:hAnsi="Times New Roman"/>
          <w:sz w:val="24"/>
          <w:szCs w:val="24"/>
        </w:rPr>
        <w:t>.</w:t>
      </w:r>
    </w:p>
    <w:p w:rsidR="00C531F0" w:rsidRPr="00F17FB8" w:rsidRDefault="00C531F0" w:rsidP="005B4451">
      <w:pPr>
        <w:spacing w:after="0"/>
        <w:ind w:firstLine="567"/>
        <w:jc w:val="both"/>
        <w:rPr>
          <w:rFonts w:ascii="Times New Roman" w:hAnsi="Times New Roman"/>
          <w:i/>
          <w:sz w:val="24"/>
          <w:szCs w:val="24"/>
        </w:rPr>
      </w:pPr>
      <w:r w:rsidRPr="00F17FB8">
        <w:rPr>
          <w:rFonts w:ascii="Times New Roman" w:hAnsi="Times New Roman"/>
          <w:i/>
          <w:sz w:val="24"/>
          <w:szCs w:val="24"/>
        </w:rPr>
        <w:t>Далее экскурсовод переходит к экспонатам, замершим в драке.</w:t>
      </w:r>
    </w:p>
    <w:p w:rsidR="00C531F0" w:rsidRPr="00F17FB8" w:rsidRDefault="00C531F0" w:rsidP="005B4451">
      <w:pPr>
        <w:spacing w:after="0"/>
        <w:ind w:firstLine="56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Эти экспонаты с помощью ударов руками друг о друга, пытались выразить негодование в спорных вопросах. Получая увечья, спорщики не прекращали драки. Ученые до сих пор не могут выяснить, чем обусловлена такая агрессия.</w:t>
      </w:r>
    </w:p>
    <w:p w:rsidR="00C531F0" w:rsidRPr="00F17FB8" w:rsidRDefault="00C531F0" w:rsidP="005B4451">
      <w:pPr>
        <w:spacing w:after="0"/>
        <w:ind w:firstLine="567"/>
        <w:jc w:val="both"/>
        <w:rPr>
          <w:rFonts w:ascii="Times New Roman" w:hAnsi="Times New Roman"/>
          <w:sz w:val="24"/>
          <w:szCs w:val="24"/>
        </w:rPr>
      </w:pPr>
      <w:r w:rsidRPr="00F17FB8">
        <w:rPr>
          <w:rFonts w:ascii="Times New Roman" w:hAnsi="Times New Roman"/>
          <w:sz w:val="24"/>
          <w:szCs w:val="24"/>
        </w:rPr>
        <w:t>Продвигаемся к следующему экспонату. Совершенно типичная картина того времени, люди только 300 лет назад смогли отказаться от алкоголя, постепенно разрушающего их организмы.</w:t>
      </w:r>
    </w:p>
    <w:p w:rsidR="00C531F0" w:rsidRPr="00F17FB8" w:rsidRDefault="00C531F0" w:rsidP="005B4451">
      <w:pPr>
        <w:spacing w:after="0"/>
        <w:ind w:firstLine="567"/>
        <w:jc w:val="both"/>
        <w:rPr>
          <w:rFonts w:ascii="Times New Roman" w:hAnsi="Times New Roman"/>
          <w:sz w:val="24"/>
          <w:szCs w:val="24"/>
        </w:rPr>
      </w:pPr>
      <w:r w:rsidRPr="00F17FB8">
        <w:rPr>
          <w:rFonts w:ascii="Times New Roman" w:hAnsi="Times New Roman"/>
          <w:sz w:val="24"/>
          <w:szCs w:val="24"/>
        </w:rPr>
        <w:lastRenderedPageBreak/>
        <w:t>Вот этот же экземпляр сразу же очень сильно заинтересовал учёных, ведь только присмотритесь: зрачки сужены, худоба его тела вызывает в нас огромное чувство жалости и желание накормить</w:t>
      </w:r>
      <w:r>
        <w:rPr>
          <w:rFonts w:ascii="Times New Roman" w:hAnsi="Times New Roman"/>
          <w:sz w:val="24"/>
          <w:szCs w:val="24"/>
        </w:rPr>
        <w:t>»</w:t>
      </w:r>
      <w:r w:rsidRPr="00F17FB8">
        <w:rPr>
          <w:rFonts w:ascii="Times New Roman" w:hAnsi="Times New Roman"/>
          <w:sz w:val="24"/>
          <w:szCs w:val="24"/>
        </w:rPr>
        <w:t>.</w:t>
      </w:r>
    </w:p>
    <w:p w:rsidR="00C531F0" w:rsidRPr="0044157B" w:rsidRDefault="00C531F0" w:rsidP="005B4451">
      <w:pPr>
        <w:spacing w:after="0"/>
        <w:ind w:firstLine="567"/>
        <w:jc w:val="both"/>
        <w:rPr>
          <w:rFonts w:ascii="Times New Roman" w:hAnsi="Times New Roman"/>
          <w:i/>
          <w:sz w:val="24"/>
          <w:szCs w:val="24"/>
        </w:rPr>
      </w:pPr>
      <w:r w:rsidRPr="0044157B">
        <w:rPr>
          <w:rFonts w:ascii="Times New Roman" w:hAnsi="Times New Roman"/>
          <w:i/>
          <w:sz w:val="24"/>
          <w:szCs w:val="24"/>
        </w:rPr>
        <w:t>Экскурсовод выходит в центр композиции и говорит:</w:t>
      </w:r>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На этом наше увлекательное и познавательное путешествие закончилось. Как же хорошо, что человечеству удалось побороть все эти вредные привычки! Спасибо всем за внимание!</w:t>
      </w:r>
      <w:r>
        <w:rPr>
          <w:rFonts w:ascii="Times New Roman" w:hAnsi="Times New Roman"/>
          <w:sz w:val="24"/>
          <w:szCs w:val="24"/>
        </w:rPr>
        <w:t>»</w:t>
      </w:r>
    </w:p>
    <w:p w:rsidR="00C531F0" w:rsidRDefault="00C531F0" w:rsidP="005B4451">
      <w:pPr>
        <w:spacing w:after="0"/>
        <w:ind w:firstLine="567"/>
        <w:jc w:val="both"/>
        <w:rPr>
          <w:rFonts w:ascii="Times New Roman" w:hAnsi="Times New Roman"/>
          <w:sz w:val="24"/>
          <w:szCs w:val="24"/>
          <w:lang w:eastAsia="en-US"/>
        </w:rPr>
      </w:pPr>
      <w:r w:rsidRPr="0077776D">
        <w:rPr>
          <w:rFonts w:ascii="Times New Roman" w:hAnsi="Times New Roman"/>
          <w:i/>
          <w:sz w:val="24"/>
          <w:szCs w:val="24"/>
          <w:lang w:eastAsia="en-US"/>
        </w:rPr>
        <w:t>Ведущий</w:t>
      </w:r>
      <w:r w:rsidRPr="0077776D">
        <w:rPr>
          <w:rFonts w:ascii="Times New Roman" w:hAnsi="Times New Roman"/>
          <w:sz w:val="24"/>
          <w:szCs w:val="24"/>
          <w:lang w:eastAsia="en-US"/>
        </w:rPr>
        <w:t xml:space="preserve"> «Аплодисменты для  бесстрашных «открывателей»! Здорово! Слажено! Уверенно! Ярко! Команде №2 придётся очень постараться! Приглашаем ребят на сцену, мы хотим увидеть и ваше представление</w:t>
      </w:r>
      <w:r>
        <w:rPr>
          <w:rFonts w:ascii="Times New Roman" w:hAnsi="Times New Roman"/>
          <w:sz w:val="24"/>
          <w:szCs w:val="24"/>
          <w:lang w:eastAsia="en-US"/>
        </w:rPr>
        <w:t>»</w:t>
      </w:r>
      <w:r w:rsidRPr="0077776D">
        <w:rPr>
          <w:rFonts w:ascii="Times New Roman" w:hAnsi="Times New Roman"/>
          <w:sz w:val="24"/>
          <w:szCs w:val="24"/>
          <w:lang w:eastAsia="en-US"/>
        </w:rPr>
        <w:t>.</w:t>
      </w:r>
    </w:p>
    <w:p w:rsidR="00C531F0" w:rsidRDefault="00C531F0" w:rsidP="005B4451">
      <w:pPr>
        <w:spacing w:after="0"/>
        <w:ind w:firstLine="567"/>
        <w:jc w:val="both"/>
        <w:rPr>
          <w:rFonts w:ascii="Times New Roman" w:hAnsi="Times New Roman"/>
          <w:sz w:val="24"/>
          <w:szCs w:val="24"/>
          <w:lang w:eastAsia="en-US"/>
        </w:rPr>
      </w:pPr>
    </w:p>
    <w:p w:rsidR="00C531F0" w:rsidRPr="008751DB" w:rsidRDefault="00C531F0" w:rsidP="005B4451">
      <w:pPr>
        <w:spacing w:after="0"/>
        <w:ind w:firstLine="567"/>
        <w:jc w:val="center"/>
        <w:rPr>
          <w:rFonts w:ascii="Times New Roman" w:hAnsi="Times New Roman"/>
          <w:b/>
          <w:sz w:val="24"/>
          <w:szCs w:val="24"/>
          <w:lang w:eastAsia="en-US"/>
        </w:rPr>
      </w:pPr>
      <w:r w:rsidRPr="008751DB">
        <w:rPr>
          <w:rFonts w:ascii="Times New Roman" w:hAnsi="Times New Roman"/>
          <w:b/>
          <w:sz w:val="24"/>
          <w:szCs w:val="24"/>
          <w:lang w:eastAsia="en-US"/>
        </w:rPr>
        <w:t>Танец</w:t>
      </w:r>
    </w:p>
    <w:p w:rsidR="00C531F0" w:rsidRPr="00DC593F" w:rsidRDefault="00C531F0" w:rsidP="005B4451">
      <w:pPr>
        <w:spacing w:after="0"/>
        <w:ind w:firstLine="567"/>
        <w:jc w:val="center"/>
        <w:rPr>
          <w:rFonts w:ascii="Times New Roman" w:hAnsi="Times New Roman"/>
          <w:b/>
          <w:sz w:val="28"/>
          <w:szCs w:val="28"/>
          <w:lang w:eastAsia="en-US"/>
        </w:rPr>
      </w:pPr>
    </w:p>
    <w:p w:rsidR="00C531F0" w:rsidRPr="008751DB" w:rsidRDefault="00C531F0" w:rsidP="005B4451">
      <w:pPr>
        <w:spacing w:after="0"/>
        <w:ind w:firstLine="567"/>
        <w:jc w:val="center"/>
        <w:rPr>
          <w:rFonts w:ascii="Times New Roman" w:hAnsi="Times New Roman"/>
          <w:b/>
          <w:sz w:val="24"/>
          <w:szCs w:val="24"/>
          <w:lang w:eastAsia="en-US"/>
        </w:rPr>
      </w:pPr>
      <w:r w:rsidRPr="00DC593F">
        <w:rPr>
          <w:rFonts w:ascii="Times New Roman" w:hAnsi="Times New Roman"/>
          <w:b/>
          <w:sz w:val="24"/>
          <w:szCs w:val="24"/>
          <w:lang w:eastAsia="en-US"/>
        </w:rPr>
        <w:t>Сценическое</w:t>
      </w:r>
      <w:r w:rsidRPr="008751DB">
        <w:rPr>
          <w:rFonts w:ascii="Times New Roman" w:hAnsi="Times New Roman"/>
          <w:b/>
          <w:sz w:val="24"/>
          <w:szCs w:val="24"/>
          <w:lang w:eastAsia="en-US"/>
        </w:rPr>
        <w:t xml:space="preserve"> представление</w:t>
      </w:r>
    </w:p>
    <w:p w:rsidR="00C531F0" w:rsidRDefault="00C531F0" w:rsidP="005B4451">
      <w:pPr>
        <w:spacing w:after="0"/>
        <w:ind w:firstLine="567"/>
        <w:jc w:val="both"/>
        <w:rPr>
          <w:rFonts w:ascii="Times New Roman" w:hAnsi="Times New Roman"/>
          <w:b/>
          <w:sz w:val="24"/>
          <w:szCs w:val="24"/>
          <w:lang w:eastAsia="en-US"/>
        </w:rPr>
      </w:pPr>
      <w:r w:rsidRPr="00DC593F">
        <w:rPr>
          <w:rFonts w:ascii="Times New Roman" w:hAnsi="Times New Roman"/>
          <w:b/>
          <w:i/>
          <w:sz w:val="24"/>
          <w:szCs w:val="24"/>
        </w:rPr>
        <w:t>Вступление</w:t>
      </w:r>
      <w:r w:rsidRPr="00DC593F">
        <w:rPr>
          <w:rFonts w:ascii="Times New Roman" w:hAnsi="Times New Roman"/>
          <w:b/>
          <w:sz w:val="24"/>
          <w:szCs w:val="24"/>
        </w:rPr>
        <w:t>:</w:t>
      </w:r>
      <w:r w:rsidRPr="00DC593F">
        <w:rPr>
          <w:rFonts w:ascii="Times New Roman" w:hAnsi="Times New Roman"/>
          <w:sz w:val="24"/>
          <w:szCs w:val="24"/>
        </w:rPr>
        <w:t xml:space="preserve"> </w:t>
      </w:r>
      <w:r>
        <w:rPr>
          <w:rFonts w:ascii="Times New Roman" w:hAnsi="Times New Roman"/>
          <w:sz w:val="24"/>
          <w:szCs w:val="24"/>
        </w:rPr>
        <w:t>«</w:t>
      </w:r>
      <w:r w:rsidRPr="00DC593F">
        <w:rPr>
          <w:rFonts w:ascii="Times New Roman" w:hAnsi="Times New Roman"/>
          <w:sz w:val="24"/>
          <w:szCs w:val="24"/>
        </w:rPr>
        <w:t>Однажды жило счастье, к одним они приходило неожиданно, к другим оно шло медленно и маленькими шагами, а кто-то не видел его даже тогда, когда оно было прямо под носом</w:t>
      </w:r>
      <w:r>
        <w:rPr>
          <w:rFonts w:ascii="Times New Roman" w:hAnsi="Times New Roman"/>
          <w:sz w:val="24"/>
          <w:szCs w:val="24"/>
        </w:rPr>
        <w:t>»</w:t>
      </w:r>
      <w:r w:rsidRPr="00DC593F">
        <w:rPr>
          <w:rFonts w:ascii="Times New Roman" w:hAnsi="Times New Roman"/>
          <w:sz w:val="24"/>
          <w:szCs w:val="24"/>
        </w:rPr>
        <w:t>.</w:t>
      </w:r>
    </w:p>
    <w:p w:rsidR="00C531F0" w:rsidRPr="008751DB" w:rsidRDefault="00C531F0" w:rsidP="005B4451">
      <w:pPr>
        <w:spacing w:after="0"/>
        <w:ind w:firstLine="567"/>
        <w:jc w:val="both"/>
        <w:rPr>
          <w:rFonts w:ascii="Times New Roman" w:hAnsi="Times New Roman"/>
          <w:i/>
          <w:sz w:val="24"/>
          <w:szCs w:val="24"/>
        </w:rPr>
      </w:pPr>
      <w:r w:rsidRPr="008751DB">
        <w:rPr>
          <w:rFonts w:ascii="Times New Roman" w:hAnsi="Times New Roman"/>
          <w:i/>
          <w:sz w:val="24"/>
          <w:szCs w:val="24"/>
        </w:rPr>
        <w:t>Выходит в обнимку весёлая, шумная троица Никотин, Алкоголь и Наркотик. Представляются зрителям. </w:t>
      </w:r>
    </w:p>
    <w:p w:rsidR="00C531F0" w:rsidRDefault="00C531F0" w:rsidP="005B4451">
      <w:pPr>
        <w:spacing w:after="0"/>
        <w:ind w:firstLine="567"/>
        <w:jc w:val="both"/>
        <w:rPr>
          <w:rFonts w:ascii="Times New Roman" w:hAnsi="Times New Roman"/>
          <w:sz w:val="24"/>
          <w:szCs w:val="24"/>
        </w:rPr>
      </w:pPr>
      <w:r w:rsidRPr="00DC593F">
        <w:rPr>
          <w:rFonts w:ascii="Times New Roman" w:hAnsi="Times New Roman"/>
          <w:b/>
          <w:i/>
          <w:sz w:val="24"/>
          <w:szCs w:val="24"/>
        </w:rPr>
        <w:t>Никотин</w:t>
      </w:r>
      <w:r w:rsidRPr="00DC593F">
        <w:rPr>
          <w:rFonts w:ascii="Times New Roman" w:hAnsi="Times New Roman"/>
          <w:sz w:val="24"/>
          <w:szCs w:val="24"/>
        </w:rPr>
        <w:t xml:space="preserve">: </w:t>
      </w:r>
      <w:r>
        <w:rPr>
          <w:rFonts w:ascii="Times New Roman" w:hAnsi="Times New Roman"/>
          <w:sz w:val="24"/>
          <w:szCs w:val="24"/>
        </w:rPr>
        <w:t>«</w:t>
      </w:r>
      <w:r w:rsidRPr="00DC593F">
        <w:rPr>
          <w:rFonts w:ascii="Times New Roman" w:hAnsi="Times New Roman"/>
          <w:sz w:val="24"/>
          <w:szCs w:val="24"/>
        </w:rPr>
        <w:t>Гляньте, детки, на меня, вон какой хороший – только каплею одной убиваю лошадь! Заходите ко мне на о</w:t>
      </w:r>
      <w:r>
        <w:rPr>
          <w:rFonts w:ascii="Times New Roman" w:hAnsi="Times New Roman"/>
          <w:sz w:val="24"/>
          <w:szCs w:val="24"/>
        </w:rPr>
        <w:t>гонёк! Ведь нет дыма без огня». </w:t>
      </w:r>
    </w:p>
    <w:p w:rsidR="00C531F0" w:rsidRDefault="00C531F0" w:rsidP="005B4451">
      <w:pPr>
        <w:spacing w:after="0"/>
        <w:ind w:firstLine="567"/>
        <w:jc w:val="both"/>
        <w:rPr>
          <w:rFonts w:ascii="Times New Roman" w:hAnsi="Times New Roman"/>
          <w:b/>
          <w:sz w:val="24"/>
          <w:szCs w:val="24"/>
          <w:lang w:eastAsia="en-US"/>
        </w:rPr>
      </w:pPr>
      <w:r w:rsidRPr="00DC593F">
        <w:rPr>
          <w:rFonts w:ascii="Times New Roman" w:hAnsi="Times New Roman"/>
          <w:b/>
          <w:i/>
          <w:sz w:val="24"/>
          <w:szCs w:val="24"/>
        </w:rPr>
        <w:t>Напевает</w:t>
      </w:r>
      <w:r w:rsidRPr="00DC593F">
        <w:rPr>
          <w:rFonts w:ascii="Times New Roman" w:hAnsi="Times New Roman"/>
          <w:sz w:val="24"/>
          <w:szCs w:val="24"/>
        </w:rPr>
        <w:t xml:space="preserve">: «Давай закурим, товарищ, по одной, давай закурим, товарищ мой!» </w:t>
      </w:r>
    </w:p>
    <w:p w:rsidR="00C531F0" w:rsidRDefault="00C531F0" w:rsidP="005B4451">
      <w:pPr>
        <w:spacing w:after="0"/>
        <w:ind w:firstLine="567"/>
        <w:jc w:val="both"/>
        <w:rPr>
          <w:rFonts w:ascii="Times New Roman" w:hAnsi="Times New Roman"/>
          <w:sz w:val="24"/>
          <w:szCs w:val="24"/>
        </w:rPr>
      </w:pPr>
      <w:r w:rsidRPr="00DC593F">
        <w:rPr>
          <w:rFonts w:ascii="Times New Roman" w:hAnsi="Times New Roman"/>
          <w:b/>
          <w:i/>
          <w:sz w:val="24"/>
          <w:szCs w:val="24"/>
        </w:rPr>
        <w:t>Алкоголь</w:t>
      </w:r>
      <w:r w:rsidRPr="00DC593F">
        <w:rPr>
          <w:rFonts w:ascii="Times New Roman" w:hAnsi="Times New Roman"/>
          <w:sz w:val="24"/>
          <w:szCs w:val="24"/>
        </w:rPr>
        <w:t xml:space="preserve">: </w:t>
      </w:r>
      <w:r>
        <w:rPr>
          <w:rFonts w:ascii="Times New Roman" w:hAnsi="Times New Roman"/>
          <w:sz w:val="24"/>
          <w:szCs w:val="24"/>
        </w:rPr>
        <w:t>«</w:t>
      </w:r>
      <w:r w:rsidRPr="00DC593F">
        <w:rPr>
          <w:rFonts w:ascii="Times New Roman" w:hAnsi="Times New Roman"/>
          <w:sz w:val="24"/>
          <w:szCs w:val="24"/>
        </w:rPr>
        <w:t>Я Алкоголь, я Алкоголь, дружить со мной, браток, изволь! </w:t>
      </w:r>
      <w:r w:rsidRPr="00DC593F">
        <w:rPr>
          <w:rFonts w:ascii="Times New Roman" w:hAnsi="Times New Roman"/>
          <w:sz w:val="24"/>
          <w:szCs w:val="24"/>
        </w:rPr>
        <w:br/>
        <w:t>Рекомендую вам свои любимые напитки (достаёт из сумки соответствующие бутылки с яркими этикетками): Пиво, Водка ко</w:t>
      </w:r>
      <w:r>
        <w:rPr>
          <w:rFonts w:ascii="Times New Roman" w:hAnsi="Times New Roman"/>
          <w:sz w:val="24"/>
          <w:szCs w:val="24"/>
        </w:rPr>
        <w:t>ньяк. Ну, кто желает сбрендить? </w:t>
      </w:r>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Мой любимый тост: </w:t>
      </w:r>
    </w:p>
    <w:p w:rsidR="00C531F0" w:rsidRDefault="00C531F0" w:rsidP="005B4451">
      <w:pPr>
        <w:spacing w:after="0"/>
        <w:ind w:firstLine="567"/>
        <w:jc w:val="both"/>
        <w:rPr>
          <w:rFonts w:ascii="Times New Roman" w:hAnsi="Times New Roman"/>
          <w:sz w:val="24"/>
          <w:szCs w:val="24"/>
        </w:rPr>
      </w:pPr>
      <w:r w:rsidRPr="00DC593F">
        <w:rPr>
          <w:rFonts w:ascii="Times New Roman" w:hAnsi="Times New Roman"/>
          <w:sz w:val="24"/>
          <w:szCs w:val="24"/>
        </w:rPr>
        <w:t>«Перва</w:t>
      </w:r>
      <w:r>
        <w:rPr>
          <w:rFonts w:ascii="Times New Roman" w:hAnsi="Times New Roman"/>
          <w:sz w:val="24"/>
          <w:szCs w:val="24"/>
        </w:rPr>
        <w:t>я чаша вина принадлежит жажде, </w:t>
      </w:r>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Вторая чаша – веселью, </w:t>
      </w:r>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Третья – наслаждению, </w:t>
      </w:r>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Четвертая – безумию».</w:t>
      </w:r>
    </w:p>
    <w:p w:rsidR="00C531F0" w:rsidRDefault="00C531F0" w:rsidP="005B4451">
      <w:pPr>
        <w:spacing w:after="0"/>
        <w:ind w:firstLine="567"/>
        <w:jc w:val="both"/>
        <w:rPr>
          <w:rFonts w:ascii="Times New Roman" w:hAnsi="Times New Roman"/>
          <w:sz w:val="24"/>
          <w:szCs w:val="24"/>
        </w:rPr>
      </w:pPr>
      <w:r w:rsidRPr="00DC593F">
        <w:rPr>
          <w:rFonts w:ascii="Times New Roman" w:hAnsi="Times New Roman"/>
          <w:b/>
          <w:i/>
          <w:sz w:val="24"/>
          <w:szCs w:val="24"/>
        </w:rPr>
        <w:t>Наркотик</w:t>
      </w:r>
      <w:r w:rsidRPr="00DC593F">
        <w:rPr>
          <w:rFonts w:ascii="Times New Roman" w:hAnsi="Times New Roman"/>
          <w:sz w:val="24"/>
          <w:szCs w:val="24"/>
        </w:rPr>
        <w:t xml:space="preserve">: </w:t>
      </w:r>
      <w:r>
        <w:rPr>
          <w:rFonts w:ascii="Times New Roman" w:hAnsi="Times New Roman"/>
          <w:sz w:val="24"/>
          <w:szCs w:val="24"/>
        </w:rPr>
        <w:t>«</w:t>
      </w:r>
      <w:r w:rsidRPr="00DC593F">
        <w:rPr>
          <w:rFonts w:ascii="Times New Roman" w:hAnsi="Times New Roman"/>
          <w:sz w:val="24"/>
          <w:szCs w:val="24"/>
        </w:rPr>
        <w:t xml:space="preserve">Друзья зовут меня </w:t>
      </w:r>
      <w:proofErr w:type="spellStart"/>
      <w:r w:rsidRPr="00DC593F">
        <w:rPr>
          <w:rFonts w:ascii="Times New Roman" w:hAnsi="Times New Roman"/>
          <w:sz w:val="24"/>
          <w:szCs w:val="24"/>
        </w:rPr>
        <w:t>Героиныч</w:t>
      </w:r>
      <w:proofErr w:type="spellEnd"/>
      <w:r w:rsidRPr="00DC593F">
        <w:rPr>
          <w:rFonts w:ascii="Times New Roman" w:hAnsi="Times New Roman"/>
          <w:sz w:val="24"/>
          <w:szCs w:val="24"/>
        </w:rPr>
        <w:t xml:space="preserve">. Они вьются вокруг меня косяком. Я ко всем к ним без </w:t>
      </w:r>
      <w:r>
        <w:rPr>
          <w:rFonts w:ascii="Times New Roman" w:hAnsi="Times New Roman"/>
          <w:sz w:val="24"/>
          <w:szCs w:val="24"/>
        </w:rPr>
        <w:t>вопросов подъезжаю на колёсах. </w:t>
      </w:r>
      <w:r w:rsidRPr="00DC593F">
        <w:rPr>
          <w:rFonts w:ascii="Times New Roman" w:hAnsi="Times New Roman"/>
          <w:sz w:val="24"/>
          <w:szCs w:val="24"/>
        </w:rPr>
        <w:t>Угадайте-ка мой любимый вид спорта!</w:t>
      </w:r>
      <w:r>
        <w:rPr>
          <w:rFonts w:ascii="Times New Roman" w:hAnsi="Times New Roman"/>
          <w:sz w:val="24"/>
          <w:szCs w:val="24"/>
        </w:rPr>
        <w:t xml:space="preserve"> </w:t>
      </w:r>
      <w:proofErr w:type="spellStart"/>
      <w:r>
        <w:rPr>
          <w:rFonts w:ascii="Times New Roman" w:hAnsi="Times New Roman"/>
          <w:sz w:val="24"/>
          <w:szCs w:val="24"/>
        </w:rPr>
        <w:t>СПИДвей</w:t>
      </w:r>
      <w:proofErr w:type="spellEnd"/>
      <w:r>
        <w:rPr>
          <w:rFonts w:ascii="Times New Roman" w:hAnsi="Times New Roman"/>
          <w:sz w:val="24"/>
          <w:szCs w:val="24"/>
        </w:rPr>
        <w:t xml:space="preserve">! </w:t>
      </w:r>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 xml:space="preserve">А вот ещё </w:t>
      </w:r>
      <w:proofErr w:type="spellStart"/>
      <w:r>
        <w:rPr>
          <w:rFonts w:ascii="Times New Roman" w:hAnsi="Times New Roman"/>
          <w:sz w:val="24"/>
          <w:szCs w:val="24"/>
        </w:rPr>
        <w:t>загадочка</w:t>
      </w:r>
      <w:proofErr w:type="spellEnd"/>
      <w:r>
        <w:rPr>
          <w:rFonts w:ascii="Times New Roman" w:hAnsi="Times New Roman"/>
          <w:sz w:val="24"/>
          <w:szCs w:val="24"/>
        </w:rPr>
        <w:t>: </w:t>
      </w:r>
      <w:r w:rsidRPr="00DC593F">
        <w:rPr>
          <w:rFonts w:ascii="Times New Roman" w:hAnsi="Times New Roman"/>
          <w:sz w:val="24"/>
          <w:szCs w:val="24"/>
        </w:rPr>
        <w:t>Если курите соломку, гаранти</w:t>
      </w:r>
      <w:r>
        <w:rPr>
          <w:rFonts w:ascii="Times New Roman" w:hAnsi="Times New Roman"/>
          <w:sz w:val="24"/>
          <w:szCs w:val="24"/>
        </w:rPr>
        <w:t>рую вам… Что? Ломку! Молодцы!» </w:t>
      </w:r>
    </w:p>
    <w:p w:rsidR="00C531F0" w:rsidRPr="008751DB" w:rsidRDefault="00C531F0" w:rsidP="005B4451">
      <w:pPr>
        <w:spacing w:after="0"/>
        <w:ind w:firstLine="567"/>
        <w:jc w:val="both"/>
        <w:rPr>
          <w:rFonts w:ascii="Times New Roman" w:hAnsi="Times New Roman"/>
          <w:sz w:val="24"/>
          <w:szCs w:val="24"/>
        </w:rPr>
      </w:pPr>
      <w:r w:rsidRPr="008751DB">
        <w:rPr>
          <w:rFonts w:ascii="Times New Roman" w:hAnsi="Times New Roman"/>
          <w:i/>
          <w:sz w:val="24"/>
          <w:szCs w:val="24"/>
        </w:rPr>
        <w:t>Появляются Мозг, Печень, Лёгкие и Сердце. Радостно направляются навстречу вредной троице, машут им руками. </w:t>
      </w:r>
    </w:p>
    <w:p w:rsidR="00C531F0" w:rsidRDefault="00C531F0" w:rsidP="005B4451">
      <w:pPr>
        <w:spacing w:after="0"/>
        <w:ind w:firstLine="567"/>
        <w:jc w:val="both"/>
        <w:rPr>
          <w:rFonts w:ascii="Times New Roman" w:hAnsi="Times New Roman"/>
          <w:sz w:val="24"/>
          <w:szCs w:val="24"/>
        </w:rPr>
      </w:pPr>
      <w:r w:rsidRPr="008751DB">
        <w:rPr>
          <w:rFonts w:ascii="Times New Roman" w:hAnsi="Times New Roman"/>
          <w:b/>
          <w:i/>
          <w:sz w:val="24"/>
          <w:szCs w:val="24"/>
        </w:rPr>
        <w:t>Алкоголь</w:t>
      </w:r>
      <w:r w:rsidRPr="00DC593F">
        <w:rPr>
          <w:rFonts w:ascii="Times New Roman" w:hAnsi="Times New Roman"/>
          <w:sz w:val="24"/>
          <w:szCs w:val="24"/>
        </w:rPr>
        <w:t xml:space="preserve">: </w:t>
      </w:r>
      <w:r>
        <w:rPr>
          <w:rFonts w:ascii="Times New Roman" w:hAnsi="Times New Roman"/>
          <w:sz w:val="24"/>
          <w:szCs w:val="24"/>
        </w:rPr>
        <w:t>«</w:t>
      </w:r>
      <w:r w:rsidRPr="00DC593F">
        <w:rPr>
          <w:rFonts w:ascii="Times New Roman" w:hAnsi="Times New Roman"/>
          <w:sz w:val="24"/>
          <w:szCs w:val="24"/>
        </w:rPr>
        <w:t xml:space="preserve">Привет, Печень! Сейчас я тебя разложу! </w:t>
      </w:r>
      <w:r w:rsidRPr="008751DB">
        <w:rPr>
          <w:rFonts w:ascii="Times New Roman" w:hAnsi="Times New Roman"/>
          <w:i/>
          <w:sz w:val="24"/>
          <w:szCs w:val="24"/>
        </w:rPr>
        <w:t>Обнимает Печень, целует её.</w:t>
      </w:r>
      <w:r>
        <w:rPr>
          <w:rFonts w:ascii="Times New Roman" w:hAnsi="Times New Roman"/>
          <w:sz w:val="24"/>
          <w:szCs w:val="24"/>
        </w:rPr>
        <w:t> </w:t>
      </w:r>
    </w:p>
    <w:p w:rsidR="00C531F0" w:rsidRDefault="00C531F0" w:rsidP="005B4451">
      <w:pPr>
        <w:spacing w:after="0"/>
        <w:ind w:firstLine="567"/>
        <w:jc w:val="both"/>
        <w:rPr>
          <w:rFonts w:ascii="Times New Roman" w:hAnsi="Times New Roman"/>
          <w:sz w:val="24"/>
          <w:szCs w:val="24"/>
        </w:rPr>
      </w:pPr>
      <w:r w:rsidRPr="00DC593F">
        <w:rPr>
          <w:rFonts w:ascii="Times New Roman" w:hAnsi="Times New Roman"/>
          <w:sz w:val="24"/>
          <w:szCs w:val="24"/>
        </w:rPr>
        <w:t>Привет, Мозг! Дай-ка я тебя иссушу! З</w:t>
      </w:r>
      <w:r>
        <w:rPr>
          <w:rFonts w:ascii="Times New Roman" w:hAnsi="Times New Roman"/>
          <w:sz w:val="24"/>
          <w:szCs w:val="24"/>
        </w:rPr>
        <w:t>ачем это тебе столько извилин?» </w:t>
      </w:r>
    </w:p>
    <w:p w:rsidR="00C531F0" w:rsidRDefault="00C531F0" w:rsidP="005B4451">
      <w:pPr>
        <w:spacing w:after="0"/>
        <w:ind w:firstLine="567"/>
        <w:jc w:val="both"/>
        <w:rPr>
          <w:rFonts w:ascii="Times New Roman" w:hAnsi="Times New Roman"/>
          <w:sz w:val="24"/>
          <w:szCs w:val="24"/>
        </w:rPr>
      </w:pPr>
      <w:r w:rsidRPr="008751DB">
        <w:rPr>
          <w:rFonts w:ascii="Times New Roman" w:hAnsi="Times New Roman"/>
          <w:b/>
          <w:i/>
          <w:sz w:val="24"/>
          <w:szCs w:val="24"/>
        </w:rPr>
        <w:t>Никотин</w:t>
      </w:r>
      <w:r w:rsidRPr="00DC593F">
        <w:rPr>
          <w:rFonts w:ascii="Times New Roman" w:hAnsi="Times New Roman"/>
          <w:sz w:val="24"/>
          <w:szCs w:val="24"/>
        </w:rPr>
        <w:t xml:space="preserve">: </w:t>
      </w:r>
      <w:r>
        <w:rPr>
          <w:rFonts w:ascii="Times New Roman" w:hAnsi="Times New Roman"/>
          <w:sz w:val="24"/>
          <w:szCs w:val="24"/>
        </w:rPr>
        <w:t>«</w:t>
      </w:r>
      <w:r w:rsidRPr="00DC593F">
        <w:rPr>
          <w:rFonts w:ascii="Times New Roman" w:hAnsi="Times New Roman"/>
          <w:sz w:val="24"/>
          <w:szCs w:val="24"/>
        </w:rPr>
        <w:t xml:space="preserve">Привет, братцы! Очень рад вас видеть, у меня </w:t>
      </w:r>
      <w:r>
        <w:rPr>
          <w:rFonts w:ascii="Times New Roman" w:hAnsi="Times New Roman"/>
          <w:sz w:val="24"/>
          <w:szCs w:val="24"/>
        </w:rPr>
        <w:t>для вас, как всегда, подарки. </w:t>
      </w:r>
    </w:p>
    <w:p w:rsidR="00C531F0" w:rsidRDefault="00C531F0" w:rsidP="005B4451">
      <w:pPr>
        <w:spacing w:after="0"/>
        <w:ind w:firstLine="567"/>
        <w:jc w:val="both"/>
        <w:rPr>
          <w:rFonts w:ascii="Times New Roman" w:hAnsi="Times New Roman"/>
          <w:sz w:val="24"/>
          <w:szCs w:val="24"/>
        </w:rPr>
      </w:pPr>
      <w:r w:rsidRPr="008751DB">
        <w:rPr>
          <w:rFonts w:ascii="Times New Roman" w:hAnsi="Times New Roman"/>
          <w:i/>
          <w:sz w:val="24"/>
          <w:szCs w:val="24"/>
        </w:rPr>
        <w:t>Сердцу</w:t>
      </w:r>
      <w:r w:rsidRPr="00DC593F">
        <w:rPr>
          <w:rFonts w:ascii="Times New Roman" w:hAnsi="Times New Roman"/>
          <w:sz w:val="24"/>
          <w:szCs w:val="24"/>
        </w:rPr>
        <w:t xml:space="preserve">: Вот тебе Стенокардия. А вот Инфаркт миокарда, обширный, </w:t>
      </w:r>
      <w:proofErr w:type="spellStart"/>
      <w:r w:rsidRPr="00DC593F">
        <w:rPr>
          <w:rFonts w:ascii="Times New Roman" w:hAnsi="Times New Roman"/>
          <w:sz w:val="24"/>
          <w:szCs w:val="24"/>
        </w:rPr>
        <w:t>преобширный</w:t>
      </w:r>
      <w:proofErr w:type="spellEnd"/>
      <w:r>
        <w:rPr>
          <w:rFonts w:ascii="Times New Roman" w:hAnsi="Times New Roman"/>
          <w:sz w:val="24"/>
          <w:szCs w:val="24"/>
        </w:rPr>
        <w:t>.</w:t>
      </w:r>
    </w:p>
    <w:p w:rsidR="00C531F0" w:rsidRDefault="00C531F0" w:rsidP="005B4451">
      <w:pPr>
        <w:spacing w:after="0"/>
        <w:ind w:firstLine="567"/>
        <w:jc w:val="both"/>
        <w:rPr>
          <w:rFonts w:ascii="Times New Roman" w:hAnsi="Times New Roman"/>
          <w:sz w:val="24"/>
          <w:szCs w:val="24"/>
        </w:rPr>
      </w:pPr>
      <w:r w:rsidRPr="008751DB">
        <w:rPr>
          <w:rFonts w:ascii="Times New Roman" w:hAnsi="Times New Roman"/>
          <w:i/>
          <w:sz w:val="24"/>
          <w:szCs w:val="24"/>
        </w:rPr>
        <w:t>Мозгу</w:t>
      </w:r>
      <w:r w:rsidRPr="00DC593F">
        <w:rPr>
          <w:rFonts w:ascii="Times New Roman" w:hAnsi="Times New Roman"/>
          <w:sz w:val="24"/>
          <w:szCs w:val="24"/>
        </w:rPr>
        <w:t>: Вот тебе Склероз</w:t>
      </w:r>
      <w:r>
        <w:rPr>
          <w:rFonts w:ascii="Times New Roman" w:hAnsi="Times New Roman"/>
          <w:sz w:val="24"/>
          <w:szCs w:val="24"/>
        </w:rPr>
        <w:t>, Слабоумие, отдохни, родимый!» </w:t>
      </w:r>
    </w:p>
    <w:p w:rsidR="00C531F0" w:rsidRDefault="00C531F0" w:rsidP="005B4451">
      <w:pPr>
        <w:spacing w:after="0"/>
        <w:ind w:firstLine="567"/>
        <w:jc w:val="both"/>
        <w:rPr>
          <w:rFonts w:ascii="Times New Roman" w:hAnsi="Times New Roman"/>
          <w:sz w:val="24"/>
          <w:szCs w:val="24"/>
        </w:rPr>
      </w:pPr>
      <w:r w:rsidRPr="008751DB">
        <w:rPr>
          <w:rFonts w:ascii="Times New Roman" w:hAnsi="Times New Roman"/>
          <w:b/>
          <w:i/>
          <w:sz w:val="24"/>
          <w:szCs w:val="24"/>
        </w:rPr>
        <w:t>Мозг</w:t>
      </w:r>
      <w:r>
        <w:rPr>
          <w:rFonts w:ascii="Times New Roman" w:hAnsi="Times New Roman"/>
          <w:sz w:val="24"/>
          <w:szCs w:val="24"/>
        </w:rPr>
        <w:t>: «Иссушил меня гадкий злодей, </w:t>
      </w:r>
    </w:p>
    <w:p w:rsidR="00C531F0" w:rsidRDefault="00C531F0" w:rsidP="005B4451">
      <w:pPr>
        <w:spacing w:after="0"/>
        <w:ind w:firstLine="567"/>
        <w:jc w:val="both"/>
        <w:rPr>
          <w:rFonts w:ascii="Times New Roman" w:hAnsi="Times New Roman"/>
          <w:sz w:val="24"/>
          <w:szCs w:val="24"/>
        </w:rPr>
      </w:pPr>
      <w:r w:rsidRPr="00DC593F">
        <w:rPr>
          <w:rFonts w:ascii="Times New Roman" w:hAnsi="Times New Roman"/>
          <w:sz w:val="24"/>
          <w:szCs w:val="24"/>
        </w:rPr>
        <w:t>Н</w:t>
      </w:r>
      <w:r>
        <w:rPr>
          <w:rFonts w:ascii="Times New Roman" w:hAnsi="Times New Roman"/>
          <w:sz w:val="24"/>
          <w:szCs w:val="24"/>
        </w:rPr>
        <w:t>ету больше здесь светлых идей, </w:t>
      </w:r>
    </w:p>
    <w:p w:rsidR="00C531F0" w:rsidRDefault="00C531F0" w:rsidP="00EC779B">
      <w:pPr>
        <w:spacing w:after="0"/>
        <w:ind w:firstLine="567"/>
        <w:jc w:val="both"/>
        <w:rPr>
          <w:rFonts w:ascii="Times New Roman" w:hAnsi="Times New Roman"/>
          <w:sz w:val="24"/>
          <w:szCs w:val="24"/>
        </w:rPr>
      </w:pPr>
      <w:r>
        <w:rPr>
          <w:rFonts w:ascii="Times New Roman" w:hAnsi="Times New Roman"/>
          <w:sz w:val="24"/>
          <w:szCs w:val="24"/>
        </w:rPr>
        <w:lastRenderedPageBreak/>
        <w:t>Ни вниманья, ни памяти нет – </w:t>
      </w:r>
    </w:p>
    <w:p w:rsidR="00C531F0" w:rsidRDefault="00C531F0" w:rsidP="00EC779B">
      <w:pPr>
        <w:spacing w:after="0"/>
        <w:ind w:firstLine="567"/>
        <w:jc w:val="both"/>
        <w:rPr>
          <w:rFonts w:ascii="Times New Roman" w:hAnsi="Times New Roman"/>
          <w:sz w:val="24"/>
          <w:szCs w:val="24"/>
        </w:rPr>
      </w:pPr>
      <w:r>
        <w:rPr>
          <w:rFonts w:ascii="Times New Roman" w:hAnsi="Times New Roman"/>
          <w:sz w:val="24"/>
          <w:szCs w:val="24"/>
        </w:rPr>
        <w:t>Погубил меня дым сигарет!»</w:t>
      </w:r>
    </w:p>
    <w:p w:rsidR="00C531F0" w:rsidRDefault="00C531F0" w:rsidP="00EC779B">
      <w:pPr>
        <w:spacing w:after="0"/>
        <w:ind w:firstLine="567"/>
        <w:jc w:val="both"/>
        <w:rPr>
          <w:rFonts w:ascii="Times New Roman" w:hAnsi="Times New Roman"/>
          <w:sz w:val="24"/>
          <w:szCs w:val="24"/>
        </w:rPr>
      </w:pPr>
      <w:r>
        <w:rPr>
          <w:rFonts w:ascii="Times New Roman" w:hAnsi="Times New Roman"/>
          <w:b/>
          <w:i/>
          <w:sz w:val="24"/>
          <w:szCs w:val="24"/>
        </w:rPr>
        <w:t xml:space="preserve">Никотин </w:t>
      </w:r>
      <w:r w:rsidRPr="008751DB">
        <w:rPr>
          <w:rFonts w:ascii="Times New Roman" w:hAnsi="Times New Roman"/>
          <w:i/>
          <w:sz w:val="24"/>
          <w:szCs w:val="24"/>
        </w:rPr>
        <w:t>Легким</w:t>
      </w:r>
      <w:r w:rsidRPr="00DC593F">
        <w:rPr>
          <w:rFonts w:ascii="Times New Roman" w:hAnsi="Times New Roman"/>
          <w:sz w:val="24"/>
          <w:szCs w:val="24"/>
        </w:rPr>
        <w:t>:</w:t>
      </w:r>
      <w:r>
        <w:rPr>
          <w:rFonts w:ascii="Times New Roman" w:hAnsi="Times New Roman"/>
          <w:sz w:val="24"/>
          <w:szCs w:val="24"/>
        </w:rPr>
        <w:t xml:space="preserve"> «</w:t>
      </w:r>
      <w:r w:rsidRPr="00DC593F">
        <w:rPr>
          <w:rFonts w:ascii="Times New Roman" w:hAnsi="Times New Roman"/>
          <w:sz w:val="24"/>
          <w:szCs w:val="24"/>
        </w:rPr>
        <w:t>А вам, голубушки мои любимые, всё самое лучшее –</w:t>
      </w:r>
      <w:r>
        <w:rPr>
          <w:rFonts w:ascii="Times New Roman" w:hAnsi="Times New Roman"/>
          <w:sz w:val="24"/>
          <w:szCs w:val="24"/>
        </w:rPr>
        <w:t xml:space="preserve"> </w:t>
      </w:r>
      <w:r w:rsidRPr="00DC593F">
        <w:rPr>
          <w:rFonts w:ascii="Times New Roman" w:hAnsi="Times New Roman"/>
          <w:sz w:val="24"/>
          <w:szCs w:val="24"/>
        </w:rPr>
        <w:t>Кашель, громкий, надрывистый, затяжной. Вот ещё и Туберкулёз</w:t>
      </w:r>
      <w:r>
        <w:rPr>
          <w:rFonts w:ascii="Times New Roman" w:hAnsi="Times New Roman"/>
          <w:sz w:val="24"/>
          <w:szCs w:val="24"/>
        </w:rPr>
        <w:t xml:space="preserve"> припас. А напоследок </w:t>
      </w:r>
      <w:r>
        <w:rPr>
          <w:rFonts w:ascii="Times New Roman" w:hAnsi="Times New Roman"/>
          <w:sz w:val="24"/>
          <w:szCs w:val="24"/>
        </w:rPr>
        <w:br/>
        <w:t>– Рак!!!»</w:t>
      </w:r>
    </w:p>
    <w:p w:rsidR="00C531F0" w:rsidRPr="008751DB" w:rsidRDefault="00C531F0" w:rsidP="00EC779B">
      <w:pPr>
        <w:spacing w:after="0"/>
        <w:ind w:firstLine="567"/>
        <w:jc w:val="both"/>
        <w:rPr>
          <w:rFonts w:ascii="Times New Roman" w:hAnsi="Times New Roman"/>
          <w:i/>
          <w:sz w:val="24"/>
          <w:szCs w:val="24"/>
        </w:rPr>
      </w:pPr>
      <w:r w:rsidRPr="00DC593F">
        <w:rPr>
          <w:rFonts w:ascii="Times New Roman" w:hAnsi="Times New Roman"/>
          <w:sz w:val="24"/>
          <w:szCs w:val="24"/>
        </w:rPr>
        <w:t>(</w:t>
      </w:r>
      <w:r w:rsidRPr="008751DB">
        <w:rPr>
          <w:rFonts w:ascii="Times New Roman" w:hAnsi="Times New Roman"/>
          <w:i/>
          <w:sz w:val="24"/>
          <w:szCs w:val="24"/>
        </w:rPr>
        <w:t>Лёгкие мимикой</w:t>
      </w:r>
      <w:r w:rsidRPr="00DC593F">
        <w:rPr>
          <w:rFonts w:ascii="Times New Roman" w:hAnsi="Times New Roman"/>
          <w:sz w:val="24"/>
          <w:szCs w:val="24"/>
        </w:rPr>
        <w:t xml:space="preserve">, </w:t>
      </w:r>
      <w:r w:rsidRPr="008751DB">
        <w:rPr>
          <w:rFonts w:ascii="Times New Roman" w:hAnsi="Times New Roman"/>
          <w:i/>
          <w:sz w:val="24"/>
          <w:szCs w:val="24"/>
        </w:rPr>
        <w:t>пантомимой реагируют на вручаемые подарки. А при в</w:t>
      </w:r>
      <w:r>
        <w:rPr>
          <w:rFonts w:ascii="Times New Roman" w:hAnsi="Times New Roman"/>
          <w:i/>
          <w:sz w:val="24"/>
          <w:szCs w:val="24"/>
        </w:rPr>
        <w:t>ручении Рака падают замертво).</w:t>
      </w:r>
    </w:p>
    <w:p w:rsidR="00C531F0" w:rsidRPr="008751DB" w:rsidRDefault="00C531F0" w:rsidP="00EC779B">
      <w:pPr>
        <w:spacing w:after="0"/>
        <w:ind w:firstLine="567"/>
        <w:jc w:val="both"/>
        <w:rPr>
          <w:rFonts w:ascii="Times New Roman" w:hAnsi="Times New Roman"/>
          <w:i/>
          <w:sz w:val="24"/>
          <w:szCs w:val="24"/>
        </w:rPr>
      </w:pPr>
      <w:r w:rsidRPr="008751DB">
        <w:rPr>
          <w:rFonts w:ascii="Times New Roman" w:hAnsi="Times New Roman"/>
          <w:i/>
          <w:sz w:val="24"/>
          <w:szCs w:val="24"/>
        </w:rPr>
        <w:t>Сердце, Желудок и Мозг подбегают к Лёгким, помогают им подняться. </w:t>
      </w:r>
    </w:p>
    <w:p w:rsidR="00C531F0" w:rsidRPr="008751DB" w:rsidRDefault="00C531F0" w:rsidP="00EC779B">
      <w:pPr>
        <w:spacing w:after="0"/>
        <w:ind w:firstLine="567"/>
        <w:jc w:val="both"/>
        <w:rPr>
          <w:rFonts w:ascii="Times New Roman" w:hAnsi="Times New Roman"/>
          <w:i/>
          <w:sz w:val="24"/>
          <w:szCs w:val="24"/>
        </w:rPr>
      </w:pPr>
      <w:r w:rsidRPr="008751DB">
        <w:rPr>
          <w:rFonts w:ascii="Times New Roman" w:hAnsi="Times New Roman"/>
          <w:i/>
          <w:sz w:val="24"/>
          <w:szCs w:val="24"/>
        </w:rPr>
        <w:t>Мозг (шевеля последними извилинами, советует друзьям): </w:t>
      </w:r>
    </w:p>
    <w:p w:rsidR="00C531F0" w:rsidRDefault="00C531F0" w:rsidP="00EC779B">
      <w:pPr>
        <w:spacing w:after="0"/>
        <w:ind w:firstLine="567"/>
        <w:jc w:val="both"/>
        <w:rPr>
          <w:rFonts w:ascii="Times New Roman" w:hAnsi="Times New Roman"/>
          <w:sz w:val="24"/>
          <w:szCs w:val="24"/>
        </w:rPr>
      </w:pPr>
      <w:r w:rsidRPr="008751DB">
        <w:rPr>
          <w:rFonts w:ascii="Times New Roman" w:hAnsi="Times New Roman"/>
          <w:b/>
          <w:i/>
          <w:sz w:val="24"/>
          <w:szCs w:val="24"/>
        </w:rPr>
        <w:t>Мозг</w:t>
      </w:r>
      <w:r>
        <w:rPr>
          <w:rFonts w:ascii="Times New Roman" w:hAnsi="Times New Roman"/>
          <w:sz w:val="24"/>
          <w:szCs w:val="24"/>
        </w:rPr>
        <w:t>: «</w:t>
      </w:r>
      <w:r w:rsidRPr="00DC593F">
        <w:rPr>
          <w:rFonts w:ascii="Times New Roman" w:hAnsi="Times New Roman"/>
          <w:sz w:val="24"/>
          <w:szCs w:val="24"/>
        </w:rPr>
        <w:t>Нам, наверное, не надо принимать эти подарки. Отдадим их скорей обратно!</w:t>
      </w:r>
      <w:r>
        <w:rPr>
          <w:rFonts w:ascii="Times New Roman" w:hAnsi="Times New Roman"/>
          <w:sz w:val="24"/>
          <w:szCs w:val="24"/>
        </w:rPr>
        <w:t xml:space="preserve"> Не нужны нам такие друзья!!!»</w:t>
      </w:r>
    </w:p>
    <w:p w:rsidR="00C531F0" w:rsidRPr="008751DB" w:rsidRDefault="00C531F0" w:rsidP="00EC779B">
      <w:pPr>
        <w:spacing w:after="0"/>
        <w:ind w:firstLine="567"/>
        <w:jc w:val="both"/>
        <w:rPr>
          <w:rFonts w:ascii="Times New Roman" w:hAnsi="Times New Roman"/>
          <w:i/>
          <w:sz w:val="24"/>
          <w:szCs w:val="24"/>
        </w:rPr>
      </w:pPr>
      <w:r w:rsidRPr="008751DB">
        <w:rPr>
          <w:rFonts w:ascii="Times New Roman" w:hAnsi="Times New Roman"/>
          <w:i/>
          <w:sz w:val="24"/>
          <w:szCs w:val="24"/>
        </w:rPr>
        <w:t>Друзья принимают совет, выбрасывают пакеты с подарками. </w:t>
      </w:r>
    </w:p>
    <w:p w:rsidR="00C531F0" w:rsidRDefault="00C531F0" w:rsidP="00EC779B">
      <w:pPr>
        <w:spacing w:after="0"/>
        <w:ind w:firstLine="567"/>
        <w:jc w:val="both"/>
        <w:rPr>
          <w:rFonts w:ascii="Times New Roman" w:hAnsi="Times New Roman"/>
          <w:sz w:val="24"/>
          <w:szCs w:val="24"/>
        </w:rPr>
      </w:pPr>
      <w:r w:rsidRPr="008751DB">
        <w:rPr>
          <w:rFonts w:ascii="Times New Roman" w:hAnsi="Times New Roman"/>
          <w:b/>
          <w:i/>
          <w:sz w:val="24"/>
          <w:szCs w:val="24"/>
        </w:rPr>
        <w:t>Все</w:t>
      </w:r>
      <w:r w:rsidRPr="00DC593F">
        <w:rPr>
          <w:rFonts w:ascii="Times New Roman" w:hAnsi="Times New Roman"/>
          <w:sz w:val="24"/>
          <w:szCs w:val="24"/>
        </w:rPr>
        <w:t xml:space="preserve">: </w:t>
      </w:r>
      <w:r>
        <w:rPr>
          <w:rFonts w:ascii="Times New Roman" w:hAnsi="Times New Roman"/>
          <w:sz w:val="24"/>
          <w:szCs w:val="24"/>
        </w:rPr>
        <w:t>«Мы</w:t>
      </w:r>
      <w:r w:rsidRPr="00DC593F">
        <w:rPr>
          <w:rFonts w:ascii="Times New Roman" w:hAnsi="Times New Roman"/>
          <w:sz w:val="24"/>
          <w:szCs w:val="24"/>
        </w:rPr>
        <w:t xml:space="preserve"> выбираем здоровый образ жизни</w:t>
      </w:r>
      <w:r>
        <w:rPr>
          <w:rFonts w:ascii="Times New Roman" w:hAnsi="Times New Roman"/>
          <w:sz w:val="24"/>
          <w:szCs w:val="24"/>
        </w:rPr>
        <w:t>»</w:t>
      </w:r>
      <w:r w:rsidRPr="00DC593F">
        <w:rPr>
          <w:rFonts w:ascii="Times New Roman" w:hAnsi="Times New Roman"/>
          <w:sz w:val="24"/>
          <w:szCs w:val="24"/>
        </w:rPr>
        <w:t>.</w:t>
      </w:r>
    </w:p>
    <w:p w:rsidR="00C531F0" w:rsidRDefault="00C531F0" w:rsidP="00EC779B">
      <w:pPr>
        <w:spacing w:after="0"/>
        <w:ind w:firstLine="567"/>
        <w:jc w:val="both"/>
        <w:rPr>
          <w:rFonts w:ascii="Times New Roman" w:hAnsi="Times New Roman"/>
          <w:sz w:val="24"/>
          <w:szCs w:val="24"/>
        </w:rPr>
      </w:pPr>
    </w:p>
    <w:p w:rsidR="00C531F0" w:rsidRDefault="00C531F0" w:rsidP="00EC779B">
      <w:pPr>
        <w:spacing w:after="0"/>
        <w:ind w:firstLine="567"/>
        <w:jc w:val="center"/>
        <w:rPr>
          <w:rFonts w:ascii="Times New Roman" w:hAnsi="Times New Roman"/>
          <w:b/>
          <w:sz w:val="24"/>
          <w:szCs w:val="24"/>
        </w:rPr>
      </w:pPr>
      <w:r>
        <w:rPr>
          <w:rFonts w:ascii="Times New Roman" w:hAnsi="Times New Roman"/>
          <w:b/>
          <w:sz w:val="24"/>
          <w:szCs w:val="24"/>
        </w:rPr>
        <w:t>Представление буклета</w:t>
      </w:r>
    </w:p>
    <w:p w:rsidR="00C531F0" w:rsidRPr="00CD5D1E" w:rsidRDefault="00C531F0" w:rsidP="00EC779B">
      <w:pPr>
        <w:spacing w:after="0"/>
        <w:ind w:firstLine="567"/>
        <w:jc w:val="both"/>
        <w:rPr>
          <w:rFonts w:ascii="Times New Roman" w:hAnsi="Times New Roman"/>
          <w:b/>
          <w:sz w:val="24"/>
          <w:szCs w:val="24"/>
        </w:rPr>
      </w:pPr>
    </w:p>
    <w:p w:rsidR="00C531F0" w:rsidRDefault="00C531F0" w:rsidP="00EC779B">
      <w:pPr>
        <w:ind w:firstLine="567"/>
        <w:jc w:val="both"/>
        <w:rPr>
          <w:rFonts w:ascii="Times New Roman" w:hAnsi="Times New Roman"/>
          <w:sz w:val="24"/>
          <w:szCs w:val="24"/>
          <w:lang w:eastAsia="en-US"/>
        </w:rPr>
      </w:pPr>
      <w:r w:rsidRPr="00A8420D">
        <w:rPr>
          <w:rFonts w:ascii="Times New Roman" w:hAnsi="Times New Roman"/>
          <w:i/>
          <w:sz w:val="24"/>
          <w:szCs w:val="24"/>
          <w:lang w:eastAsia="en-US"/>
        </w:rPr>
        <w:t>Ведущий</w:t>
      </w:r>
      <w:r>
        <w:rPr>
          <w:rFonts w:ascii="Times New Roman" w:hAnsi="Times New Roman"/>
          <w:sz w:val="24"/>
          <w:szCs w:val="24"/>
          <w:lang w:eastAsia="en-US"/>
        </w:rPr>
        <w:t>: «</w:t>
      </w:r>
      <w:r w:rsidRPr="00A8420D">
        <w:rPr>
          <w:rFonts w:ascii="Times New Roman" w:hAnsi="Times New Roman"/>
          <w:sz w:val="24"/>
          <w:szCs w:val="24"/>
          <w:lang w:eastAsia="en-US"/>
        </w:rPr>
        <w:t>Аплодисменты для  бесстрашных «открывателей»! Здорово! Слажено! Уверенно! Ярко! Команде №2 придётся очень постараться! Приглашаем ребят на сцену, мы хотим увидеть и ваше представление</w:t>
      </w:r>
      <w:r>
        <w:rPr>
          <w:rFonts w:ascii="Times New Roman" w:hAnsi="Times New Roman"/>
          <w:sz w:val="24"/>
          <w:szCs w:val="24"/>
          <w:lang w:eastAsia="en-US"/>
        </w:rPr>
        <w:t>»</w:t>
      </w:r>
      <w:r w:rsidRPr="00A8420D">
        <w:rPr>
          <w:rFonts w:ascii="Times New Roman" w:hAnsi="Times New Roman"/>
          <w:sz w:val="24"/>
          <w:szCs w:val="24"/>
          <w:lang w:eastAsia="en-US"/>
        </w:rPr>
        <w:t>.</w:t>
      </w:r>
    </w:p>
    <w:p w:rsidR="00C531F0" w:rsidRDefault="00C531F0" w:rsidP="00EC779B">
      <w:pPr>
        <w:spacing w:after="0"/>
        <w:jc w:val="center"/>
        <w:rPr>
          <w:rFonts w:ascii="Times New Roman" w:hAnsi="Times New Roman"/>
          <w:b/>
          <w:sz w:val="28"/>
          <w:szCs w:val="28"/>
          <w:u w:val="single"/>
          <w:lang w:eastAsia="en-US"/>
        </w:rPr>
      </w:pPr>
      <w:r w:rsidRPr="0077776D">
        <w:rPr>
          <w:rFonts w:ascii="Times New Roman" w:hAnsi="Times New Roman"/>
          <w:b/>
          <w:sz w:val="28"/>
          <w:szCs w:val="28"/>
          <w:u w:val="single"/>
          <w:lang w:eastAsia="en-US"/>
        </w:rPr>
        <w:t>Выступление второй команды</w:t>
      </w:r>
      <w:r>
        <w:rPr>
          <w:rFonts w:ascii="Times New Roman" w:hAnsi="Times New Roman"/>
          <w:b/>
          <w:sz w:val="28"/>
          <w:szCs w:val="28"/>
          <w:u w:val="single"/>
          <w:lang w:eastAsia="en-US"/>
        </w:rPr>
        <w:t>:</w:t>
      </w:r>
    </w:p>
    <w:p w:rsidR="00C531F0" w:rsidRPr="0077776D" w:rsidRDefault="00C531F0" w:rsidP="00EC779B">
      <w:pPr>
        <w:spacing w:after="0"/>
        <w:jc w:val="center"/>
        <w:rPr>
          <w:rFonts w:ascii="Times New Roman" w:hAnsi="Times New Roman"/>
          <w:b/>
          <w:sz w:val="28"/>
          <w:szCs w:val="28"/>
          <w:u w:val="single"/>
          <w:lang w:eastAsia="en-US"/>
        </w:rPr>
      </w:pPr>
    </w:p>
    <w:p w:rsidR="00C531F0" w:rsidRDefault="00C531F0" w:rsidP="00EC779B">
      <w:pPr>
        <w:spacing w:after="0"/>
        <w:ind w:firstLine="567"/>
        <w:jc w:val="both"/>
        <w:rPr>
          <w:rFonts w:ascii="Times New Roman" w:hAnsi="Times New Roman"/>
          <w:i/>
          <w:sz w:val="24"/>
          <w:szCs w:val="24"/>
          <w:lang w:eastAsia="en-US"/>
        </w:rPr>
      </w:pPr>
      <w:r w:rsidRPr="008751DB">
        <w:rPr>
          <w:rFonts w:ascii="Times New Roman" w:hAnsi="Times New Roman"/>
          <w:i/>
          <w:sz w:val="24"/>
          <w:szCs w:val="24"/>
          <w:lang w:eastAsia="en-US"/>
        </w:rPr>
        <w:t>Представление команды</w:t>
      </w:r>
    </w:p>
    <w:p w:rsidR="00C531F0" w:rsidRPr="008751DB" w:rsidRDefault="00C531F0" w:rsidP="00EC779B">
      <w:pPr>
        <w:spacing w:after="0"/>
        <w:ind w:firstLine="567"/>
        <w:jc w:val="both"/>
        <w:rPr>
          <w:rFonts w:ascii="Times New Roman" w:hAnsi="Times New Roman"/>
          <w:i/>
          <w:sz w:val="24"/>
          <w:szCs w:val="24"/>
          <w:lang w:eastAsia="en-US"/>
        </w:rPr>
      </w:pPr>
    </w:p>
    <w:p w:rsidR="00C531F0" w:rsidRDefault="00C531F0" w:rsidP="00EC779B">
      <w:pPr>
        <w:spacing w:after="0"/>
        <w:ind w:firstLine="567"/>
        <w:jc w:val="both"/>
        <w:rPr>
          <w:rFonts w:ascii="Times New Roman" w:hAnsi="Times New Roman"/>
          <w:i/>
          <w:sz w:val="24"/>
          <w:szCs w:val="24"/>
          <w:lang w:eastAsia="en-US"/>
        </w:rPr>
      </w:pPr>
      <w:r w:rsidRPr="008751DB">
        <w:rPr>
          <w:rFonts w:ascii="Times New Roman" w:hAnsi="Times New Roman"/>
          <w:i/>
          <w:sz w:val="24"/>
          <w:szCs w:val="24"/>
          <w:lang w:eastAsia="en-US"/>
        </w:rPr>
        <w:t>Название команды</w:t>
      </w:r>
    </w:p>
    <w:p w:rsidR="00C531F0" w:rsidRPr="008751DB" w:rsidRDefault="00C531F0" w:rsidP="00EC779B">
      <w:pPr>
        <w:spacing w:after="0"/>
        <w:ind w:firstLine="567"/>
        <w:jc w:val="both"/>
        <w:rPr>
          <w:rFonts w:ascii="Times New Roman" w:hAnsi="Times New Roman"/>
          <w:i/>
          <w:sz w:val="24"/>
          <w:szCs w:val="24"/>
          <w:lang w:eastAsia="en-US"/>
        </w:rPr>
      </w:pPr>
    </w:p>
    <w:p w:rsidR="00C531F0" w:rsidRDefault="00C531F0" w:rsidP="00EC779B">
      <w:pPr>
        <w:spacing w:after="0"/>
        <w:ind w:firstLine="567"/>
        <w:jc w:val="both"/>
        <w:rPr>
          <w:rFonts w:ascii="Times New Roman" w:hAnsi="Times New Roman"/>
          <w:i/>
          <w:sz w:val="24"/>
          <w:szCs w:val="24"/>
          <w:lang w:eastAsia="en-US"/>
        </w:rPr>
      </w:pPr>
      <w:r w:rsidRPr="008751DB">
        <w:rPr>
          <w:rFonts w:ascii="Times New Roman" w:hAnsi="Times New Roman"/>
          <w:i/>
          <w:sz w:val="24"/>
          <w:szCs w:val="24"/>
          <w:lang w:eastAsia="en-US"/>
        </w:rPr>
        <w:t>Девиз</w:t>
      </w:r>
    </w:p>
    <w:p w:rsidR="00C531F0" w:rsidRPr="008751DB" w:rsidRDefault="00C531F0" w:rsidP="00EC779B">
      <w:pPr>
        <w:spacing w:after="0"/>
        <w:ind w:firstLine="567"/>
        <w:jc w:val="both"/>
        <w:rPr>
          <w:rFonts w:ascii="Times New Roman" w:hAnsi="Times New Roman"/>
          <w:i/>
          <w:sz w:val="24"/>
          <w:szCs w:val="24"/>
          <w:lang w:eastAsia="en-US"/>
        </w:rPr>
      </w:pPr>
    </w:p>
    <w:p w:rsidR="00C531F0" w:rsidRPr="008751DB" w:rsidRDefault="00C531F0" w:rsidP="00EC779B">
      <w:pPr>
        <w:spacing w:after="0"/>
        <w:ind w:firstLine="567"/>
        <w:jc w:val="both"/>
        <w:rPr>
          <w:rFonts w:ascii="Times New Roman" w:hAnsi="Times New Roman"/>
          <w:i/>
          <w:sz w:val="24"/>
          <w:szCs w:val="24"/>
          <w:lang w:eastAsia="en-US"/>
        </w:rPr>
      </w:pPr>
      <w:r w:rsidRPr="008751DB">
        <w:rPr>
          <w:rFonts w:ascii="Times New Roman" w:hAnsi="Times New Roman"/>
          <w:i/>
          <w:sz w:val="24"/>
          <w:szCs w:val="24"/>
          <w:lang w:eastAsia="en-US"/>
        </w:rPr>
        <w:t>Представление плаката</w:t>
      </w:r>
    </w:p>
    <w:p w:rsidR="00C531F0" w:rsidRPr="0077776D" w:rsidRDefault="00C531F0" w:rsidP="00EC779B">
      <w:pPr>
        <w:jc w:val="both"/>
        <w:rPr>
          <w:rFonts w:ascii="Times New Roman" w:hAnsi="Times New Roman"/>
          <w:sz w:val="24"/>
          <w:szCs w:val="24"/>
          <w:lang w:eastAsia="en-US"/>
        </w:rPr>
      </w:pPr>
    </w:p>
    <w:p w:rsidR="00C531F0" w:rsidRPr="0077776D" w:rsidRDefault="00C531F0" w:rsidP="00EC779B">
      <w:pPr>
        <w:spacing w:after="0"/>
        <w:ind w:firstLine="567"/>
        <w:jc w:val="center"/>
        <w:rPr>
          <w:rFonts w:ascii="Times New Roman" w:hAnsi="Times New Roman"/>
          <w:b/>
          <w:sz w:val="24"/>
          <w:szCs w:val="24"/>
          <w:lang w:eastAsia="en-US"/>
        </w:rPr>
      </w:pPr>
      <w:r>
        <w:rPr>
          <w:rFonts w:ascii="Times New Roman" w:hAnsi="Times New Roman"/>
          <w:b/>
          <w:sz w:val="24"/>
          <w:szCs w:val="24"/>
          <w:lang w:eastAsia="en-US"/>
        </w:rPr>
        <w:t>Творческий номер</w:t>
      </w:r>
    </w:p>
    <w:p w:rsidR="00C531F0" w:rsidRPr="0077776D" w:rsidRDefault="00C531F0" w:rsidP="00EC779B">
      <w:pPr>
        <w:spacing w:after="0"/>
        <w:ind w:firstLine="567"/>
        <w:jc w:val="both"/>
        <w:rPr>
          <w:rFonts w:ascii="Times New Roman" w:hAnsi="Times New Roman"/>
          <w:sz w:val="24"/>
          <w:szCs w:val="24"/>
          <w:lang w:eastAsia="en-US"/>
        </w:rPr>
      </w:pPr>
      <w:r>
        <w:rPr>
          <w:rFonts w:ascii="Times New Roman" w:hAnsi="Times New Roman"/>
          <w:b/>
          <w:sz w:val="24"/>
          <w:szCs w:val="24"/>
          <w:lang w:eastAsia="en-US"/>
        </w:rPr>
        <w:t xml:space="preserve">Участник 1: </w:t>
      </w:r>
      <w:r w:rsidRPr="0077776D">
        <w:rPr>
          <w:rFonts w:ascii="Times New Roman" w:hAnsi="Times New Roman"/>
          <w:sz w:val="24"/>
          <w:szCs w:val="24"/>
          <w:lang w:eastAsia="en-US"/>
        </w:rPr>
        <w:t xml:space="preserve"> </w:t>
      </w:r>
      <w:r>
        <w:rPr>
          <w:rFonts w:ascii="Times New Roman" w:hAnsi="Times New Roman"/>
          <w:sz w:val="24"/>
          <w:szCs w:val="24"/>
          <w:lang w:eastAsia="en-US"/>
        </w:rPr>
        <w:t>«</w:t>
      </w:r>
      <w:r w:rsidRPr="0077776D">
        <w:rPr>
          <w:rFonts w:ascii="Times New Roman" w:hAnsi="Times New Roman"/>
          <w:sz w:val="24"/>
          <w:szCs w:val="24"/>
          <w:lang w:eastAsia="en-US"/>
        </w:rPr>
        <w:t>Здоровье... оно может быть не только физическое, но и социальное, психологическое, душевное</w:t>
      </w:r>
      <w:r>
        <w:rPr>
          <w:rFonts w:ascii="Times New Roman" w:hAnsi="Times New Roman"/>
          <w:sz w:val="24"/>
          <w:szCs w:val="24"/>
          <w:lang w:eastAsia="en-US"/>
        </w:rPr>
        <w:t>»</w:t>
      </w:r>
      <w:r w:rsidRPr="0077776D">
        <w:rPr>
          <w:rFonts w:ascii="Times New Roman" w:hAnsi="Times New Roman"/>
          <w:sz w:val="24"/>
          <w:szCs w:val="24"/>
          <w:lang w:eastAsia="en-US"/>
        </w:rPr>
        <w:t xml:space="preserve">. </w:t>
      </w:r>
    </w:p>
    <w:p w:rsidR="00C531F0" w:rsidRPr="0077776D" w:rsidRDefault="00C531F0" w:rsidP="00EC779B">
      <w:pPr>
        <w:spacing w:after="0"/>
        <w:ind w:firstLine="567"/>
        <w:jc w:val="both"/>
        <w:rPr>
          <w:rFonts w:ascii="Times New Roman" w:hAnsi="Times New Roman"/>
          <w:sz w:val="24"/>
          <w:szCs w:val="24"/>
          <w:lang w:eastAsia="en-US"/>
        </w:rPr>
      </w:pPr>
      <w:r>
        <w:rPr>
          <w:rFonts w:ascii="Times New Roman" w:hAnsi="Times New Roman"/>
          <w:b/>
          <w:sz w:val="24"/>
          <w:szCs w:val="24"/>
          <w:lang w:eastAsia="en-US"/>
        </w:rPr>
        <w:t>Участник 2</w:t>
      </w:r>
      <w:r w:rsidRPr="00E95C4F">
        <w:rPr>
          <w:rFonts w:ascii="Times New Roman" w:hAnsi="Times New Roman"/>
          <w:b/>
          <w:sz w:val="24"/>
          <w:szCs w:val="24"/>
          <w:lang w:eastAsia="en-US"/>
        </w:rPr>
        <w:t xml:space="preserve">: </w:t>
      </w:r>
      <w:r>
        <w:rPr>
          <w:rFonts w:ascii="Times New Roman" w:hAnsi="Times New Roman"/>
          <w:b/>
          <w:sz w:val="24"/>
          <w:szCs w:val="24"/>
          <w:lang w:eastAsia="en-US"/>
        </w:rPr>
        <w:t>«</w:t>
      </w:r>
      <w:r w:rsidRPr="0077776D">
        <w:rPr>
          <w:rFonts w:ascii="Times New Roman" w:hAnsi="Times New Roman"/>
          <w:sz w:val="24"/>
          <w:szCs w:val="24"/>
          <w:lang w:eastAsia="en-US"/>
        </w:rPr>
        <w:t>Нам необходимо следить за каждой сферой этого понятия</w:t>
      </w:r>
      <w:r>
        <w:rPr>
          <w:rFonts w:ascii="Times New Roman" w:hAnsi="Times New Roman"/>
          <w:sz w:val="24"/>
          <w:szCs w:val="24"/>
          <w:lang w:eastAsia="en-US"/>
        </w:rPr>
        <w:t>»</w:t>
      </w:r>
      <w:r w:rsidRPr="0077776D">
        <w:rPr>
          <w:rFonts w:ascii="Times New Roman" w:hAnsi="Times New Roman"/>
          <w:sz w:val="24"/>
          <w:szCs w:val="24"/>
          <w:lang w:eastAsia="en-US"/>
        </w:rPr>
        <w:t xml:space="preserve">. </w:t>
      </w:r>
    </w:p>
    <w:p w:rsidR="00C531F0" w:rsidRDefault="00C531F0" w:rsidP="00EC779B">
      <w:pPr>
        <w:spacing w:after="0"/>
        <w:ind w:firstLine="567"/>
        <w:jc w:val="both"/>
        <w:rPr>
          <w:rFonts w:ascii="Times New Roman" w:hAnsi="Times New Roman"/>
          <w:sz w:val="24"/>
          <w:szCs w:val="24"/>
          <w:lang w:eastAsia="en-US"/>
        </w:rPr>
      </w:pPr>
      <w:r>
        <w:rPr>
          <w:rFonts w:ascii="Times New Roman" w:hAnsi="Times New Roman"/>
          <w:b/>
          <w:sz w:val="24"/>
          <w:szCs w:val="24"/>
          <w:lang w:eastAsia="en-US"/>
        </w:rPr>
        <w:t>Участник 3</w:t>
      </w:r>
      <w:r w:rsidRPr="00E95C4F">
        <w:rPr>
          <w:rFonts w:ascii="Times New Roman" w:hAnsi="Times New Roman"/>
          <w:b/>
          <w:sz w:val="24"/>
          <w:szCs w:val="24"/>
          <w:lang w:eastAsia="en-US"/>
        </w:rPr>
        <w:t xml:space="preserve">: </w:t>
      </w:r>
      <w:r w:rsidRPr="0077776D">
        <w:rPr>
          <w:rFonts w:ascii="Times New Roman" w:hAnsi="Times New Roman"/>
          <w:sz w:val="24"/>
          <w:szCs w:val="24"/>
          <w:lang w:eastAsia="en-US"/>
        </w:rPr>
        <w:t xml:space="preserve">Следить за собой, помогать другим. </w:t>
      </w:r>
      <w:r w:rsidRPr="0077776D">
        <w:rPr>
          <w:rFonts w:ascii="Times New Roman" w:hAnsi="Times New Roman"/>
          <w:sz w:val="24"/>
          <w:szCs w:val="24"/>
          <w:lang w:eastAsia="en-US"/>
        </w:rPr>
        <w:br/>
      </w:r>
      <w:r w:rsidRPr="0077776D">
        <w:rPr>
          <w:rFonts w:ascii="Times New Roman" w:hAnsi="Times New Roman"/>
          <w:b/>
          <w:sz w:val="24"/>
          <w:szCs w:val="24"/>
          <w:lang w:eastAsia="en-US"/>
        </w:rPr>
        <w:t>Все вместе.</w:t>
      </w:r>
      <w:r w:rsidRPr="0077776D">
        <w:rPr>
          <w:rFonts w:ascii="Times New Roman" w:hAnsi="Times New Roman"/>
          <w:sz w:val="24"/>
          <w:szCs w:val="24"/>
          <w:lang w:eastAsia="en-US"/>
        </w:rPr>
        <w:t xml:space="preserve"> </w:t>
      </w:r>
      <w:r>
        <w:rPr>
          <w:rFonts w:ascii="Times New Roman" w:hAnsi="Times New Roman"/>
          <w:sz w:val="24"/>
          <w:szCs w:val="24"/>
          <w:lang w:eastAsia="en-US"/>
        </w:rPr>
        <w:t>«</w:t>
      </w:r>
      <w:r w:rsidRPr="0077776D">
        <w:rPr>
          <w:rFonts w:ascii="Times New Roman" w:hAnsi="Times New Roman"/>
          <w:sz w:val="24"/>
          <w:szCs w:val="24"/>
          <w:lang w:eastAsia="en-US"/>
        </w:rPr>
        <w:t>ЗДОРОВЬЕ</w:t>
      </w:r>
      <w:r>
        <w:rPr>
          <w:rFonts w:ascii="Times New Roman" w:hAnsi="Times New Roman"/>
          <w:sz w:val="24"/>
          <w:szCs w:val="24"/>
          <w:lang w:eastAsia="en-US"/>
        </w:rPr>
        <w:t xml:space="preserve"> </w:t>
      </w:r>
      <w:r w:rsidRPr="0077776D">
        <w:rPr>
          <w:rFonts w:ascii="Times New Roman" w:hAnsi="Times New Roman"/>
          <w:sz w:val="24"/>
          <w:szCs w:val="24"/>
          <w:lang w:eastAsia="en-US"/>
        </w:rPr>
        <w:t>-</w:t>
      </w:r>
      <w:r>
        <w:rPr>
          <w:rFonts w:ascii="Times New Roman" w:hAnsi="Times New Roman"/>
          <w:sz w:val="24"/>
          <w:szCs w:val="24"/>
          <w:lang w:eastAsia="en-US"/>
        </w:rPr>
        <w:t xml:space="preserve"> </w:t>
      </w:r>
      <w:r w:rsidRPr="0077776D">
        <w:rPr>
          <w:rFonts w:ascii="Times New Roman" w:hAnsi="Times New Roman"/>
          <w:sz w:val="24"/>
          <w:szCs w:val="24"/>
          <w:lang w:eastAsia="en-US"/>
        </w:rPr>
        <w:t>ФУНД</w:t>
      </w:r>
      <w:r>
        <w:rPr>
          <w:rFonts w:ascii="Times New Roman" w:hAnsi="Times New Roman"/>
          <w:sz w:val="24"/>
          <w:szCs w:val="24"/>
          <w:lang w:eastAsia="en-US"/>
        </w:rPr>
        <w:t xml:space="preserve">АМЕНТ НАШЕЙ ЖИЗНИ». </w:t>
      </w:r>
    </w:p>
    <w:p w:rsidR="00C531F0" w:rsidRPr="0077776D" w:rsidRDefault="00C531F0" w:rsidP="00EC779B">
      <w:pPr>
        <w:spacing w:after="0"/>
        <w:ind w:firstLine="567"/>
        <w:jc w:val="both"/>
        <w:rPr>
          <w:rFonts w:ascii="Times New Roman" w:hAnsi="Times New Roman"/>
          <w:sz w:val="24"/>
          <w:szCs w:val="24"/>
          <w:lang w:eastAsia="en-US"/>
        </w:rPr>
      </w:pPr>
      <w:r w:rsidRPr="00E95C4F">
        <w:rPr>
          <w:rFonts w:ascii="Times New Roman" w:hAnsi="Times New Roman"/>
          <w:b/>
          <w:sz w:val="24"/>
          <w:szCs w:val="24"/>
          <w:lang w:eastAsia="en-US"/>
        </w:rPr>
        <w:t xml:space="preserve">Участник 1: </w:t>
      </w:r>
      <w:r>
        <w:rPr>
          <w:rFonts w:ascii="Times New Roman" w:hAnsi="Times New Roman"/>
          <w:b/>
          <w:sz w:val="24"/>
          <w:szCs w:val="24"/>
          <w:lang w:eastAsia="en-US"/>
        </w:rPr>
        <w:t>«</w:t>
      </w:r>
      <w:r w:rsidRPr="0077776D">
        <w:rPr>
          <w:rFonts w:ascii="Times New Roman" w:hAnsi="Times New Roman"/>
          <w:sz w:val="24"/>
          <w:szCs w:val="24"/>
          <w:lang w:eastAsia="en-US"/>
        </w:rPr>
        <w:t>Люди, они такие разные внешне и в тоже время похожи изнутри, они добры, честны, в меру скромны, они любят и принимают себя и других. они живут в полной гармонии</w:t>
      </w:r>
      <w:r>
        <w:rPr>
          <w:rFonts w:ascii="Times New Roman" w:hAnsi="Times New Roman"/>
          <w:sz w:val="24"/>
          <w:szCs w:val="24"/>
          <w:lang w:eastAsia="en-US"/>
        </w:rPr>
        <w:t>».</w:t>
      </w:r>
    </w:p>
    <w:p w:rsidR="00C531F0" w:rsidRPr="0077776D" w:rsidRDefault="00C531F0" w:rsidP="00EC779B">
      <w:pPr>
        <w:spacing w:after="0"/>
        <w:ind w:firstLine="567"/>
        <w:jc w:val="both"/>
        <w:rPr>
          <w:rFonts w:ascii="Times New Roman" w:hAnsi="Times New Roman"/>
          <w:sz w:val="24"/>
          <w:szCs w:val="24"/>
          <w:lang w:eastAsia="en-US"/>
        </w:rPr>
      </w:pPr>
      <w:r>
        <w:rPr>
          <w:rFonts w:ascii="Times New Roman" w:hAnsi="Times New Roman"/>
          <w:b/>
          <w:sz w:val="24"/>
          <w:szCs w:val="24"/>
          <w:lang w:eastAsia="en-US"/>
        </w:rPr>
        <w:t>Участник 2</w:t>
      </w:r>
      <w:r w:rsidRPr="00E95C4F">
        <w:rPr>
          <w:rFonts w:ascii="Times New Roman" w:hAnsi="Times New Roman"/>
          <w:b/>
          <w:sz w:val="24"/>
          <w:szCs w:val="24"/>
          <w:lang w:eastAsia="en-US"/>
        </w:rPr>
        <w:t xml:space="preserve">: </w:t>
      </w:r>
      <w:r>
        <w:rPr>
          <w:rFonts w:ascii="Times New Roman" w:hAnsi="Times New Roman"/>
          <w:b/>
          <w:sz w:val="24"/>
          <w:szCs w:val="24"/>
          <w:lang w:eastAsia="en-US"/>
        </w:rPr>
        <w:t>«</w:t>
      </w:r>
      <w:r w:rsidRPr="0077776D">
        <w:rPr>
          <w:rFonts w:ascii="Times New Roman" w:hAnsi="Times New Roman"/>
          <w:sz w:val="24"/>
          <w:szCs w:val="24"/>
          <w:lang w:eastAsia="en-US"/>
        </w:rPr>
        <w:t>Не смотря на какой-либо недуг, человек не должен останавливаться, он должен быть еще сильнее, терпеливее, усердней. Должен ни смотря не на что достигать целей и радоваться тому, что у него есть</w:t>
      </w:r>
      <w:r>
        <w:rPr>
          <w:rFonts w:ascii="Times New Roman" w:hAnsi="Times New Roman"/>
          <w:sz w:val="24"/>
          <w:szCs w:val="24"/>
          <w:lang w:eastAsia="en-US"/>
        </w:rPr>
        <w:t>»</w:t>
      </w:r>
      <w:r w:rsidRPr="0077776D">
        <w:rPr>
          <w:rFonts w:ascii="Times New Roman" w:hAnsi="Times New Roman"/>
          <w:sz w:val="24"/>
          <w:szCs w:val="24"/>
          <w:lang w:eastAsia="en-US"/>
        </w:rPr>
        <w:t>.</w:t>
      </w:r>
    </w:p>
    <w:p w:rsidR="00C531F0" w:rsidRDefault="00C531F0" w:rsidP="00EC779B">
      <w:pPr>
        <w:ind w:firstLine="567"/>
        <w:jc w:val="both"/>
        <w:rPr>
          <w:rFonts w:ascii="Times New Roman" w:hAnsi="Times New Roman"/>
          <w:sz w:val="24"/>
          <w:szCs w:val="24"/>
          <w:lang w:eastAsia="en-US"/>
        </w:rPr>
      </w:pPr>
      <w:r>
        <w:rPr>
          <w:rFonts w:ascii="Times New Roman" w:hAnsi="Times New Roman"/>
          <w:b/>
          <w:sz w:val="24"/>
          <w:szCs w:val="24"/>
          <w:lang w:eastAsia="en-US"/>
        </w:rPr>
        <w:t>Участник 3:</w:t>
      </w:r>
      <w:r w:rsidRPr="0077776D">
        <w:rPr>
          <w:rFonts w:ascii="Times New Roman" w:hAnsi="Times New Roman"/>
          <w:sz w:val="24"/>
          <w:szCs w:val="24"/>
          <w:lang w:eastAsia="en-US"/>
        </w:rPr>
        <w:t xml:space="preserve"> </w:t>
      </w:r>
      <w:r>
        <w:rPr>
          <w:rFonts w:ascii="Times New Roman" w:hAnsi="Times New Roman"/>
          <w:sz w:val="24"/>
          <w:szCs w:val="24"/>
          <w:lang w:eastAsia="en-US"/>
        </w:rPr>
        <w:t>«</w:t>
      </w:r>
      <w:r w:rsidRPr="0077776D">
        <w:rPr>
          <w:rFonts w:ascii="Times New Roman" w:hAnsi="Times New Roman"/>
          <w:sz w:val="24"/>
          <w:szCs w:val="24"/>
          <w:lang w:eastAsia="en-US"/>
        </w:rPr>
        <w:t xml:space="preserve">Задача каждого человека-помочь ближнему. Не быть безразличным. </w:t>
      </w:r>
      <w:proofErr w:type="spellStart"/>
      <w:r w:rsidRPr="0077776D">
        <w:rPr>
          <w:rFonts w:ascii="Times New Roman" w:hAnsi="Times New Roman"/>
          <w:sz w:val="24"/>
          <w:szCs w:val="24"/>
          <w:lang w:eastAsia="en-US"/>
        </w:rPr>
        <w:t>Радушее</w:t>
      </w:r>
      <w:proofErr w:type="spellEnd"/>
      <w:r w:rsidRPr="0077776D">
        <w:rPr>
          <w:rFonts w:ascii="Times New Roman" w:hAnsi="Times New Roman"/>
          <w:sz w:val="24"/>
          <w:szCs w:val="24"/>
          <w:lang w:eastAsia="en-US"/>
        </w:rPr>
        <w:t xml:space="preserve"> и любовь способны сотворить чудо</w:t>
      </w:r>
      <w:r>
        <w:rPr>
          <w:rFonts w:ascii="Times New Roman" w:hAnsi="Times New Roman"/>
          <w:sz w:val="24"/>
          <w:szCs w:val="24"/>
          <w:lang w:eastAsia="en-US"/>
        </w:rPr>
        <w:t>»</w:t>
      </w:r>
      <w:r w:rsidRPr="0077776D">
        <w:rPr>
          <w:rFonts w:ascii="Times New Roman" w:hAnsi="Times New Roman"/>
          <w:sz w:val="24"/>
          <w:szCs w:val="24"/>
          <w:lang w:eastAsia="en-US"/>
        </w:rPr>
        <w:t>.</w:t>
      </w:r>
    </w:p>
    <w:p w:rsidR="00C531F0" w:rsidRDefault="00C531F0" w:rsidP="005B4451">
      <w:pPr>
        <w:ind w:firstLine="567"/>
        <w:jc w:val="center"/>
        <w:rPr>
          <w:rFonts w:ascii="Times New Roman" w:hAnsi="Times New Roman"/>
          <w:b/>
          <w:sz w:val="24"/>
          <w:szCs w:val="24"/>
          <w:lang w:eastAsia="en-US"/>
        </w:rPr>
      </w:pPr>
      <w:r w:rsidRPr="00E95C4F">
        <w:rPr>
          <w:rFonts w:ascii="Times New Roman" w:hAnsi="Times New Roman"/>
          <w:b/>
          <w:sz w:val="24"/>
          <w:szCs w:val="24"/>
          <w:lang w:eastAsia="en-US"/>
        </w:rPr>
        <w:lastRenderedPageBreak/>
        <w:t>Танец</w:t>
      </w:r>
    </w:p>
    <w:p w:rsidR="00C531F0" w:rsidRPr="00F17FB8" w:rsidRDefault="00C531F0" w:rsidP="005B4451">
      <w:pPr>
        <w:spacing w:after="0"/>
        <w:ind w:firstLine="567"/>
        <w:jc w:val="center"/>
        <w:rPr>
          <w:rFonts w:ascii="Times New Roman" w:hAnsi="Times New Roman"/>
          <w:b/>
          <w:sz w:val="24"/>
          <w:szCs w:val="24"/>
        </w:rPr>
      </w:pPr>
      <w:r>
        <w:rPr>
          <w:rFonts w:ascii="Times New Roman" w:hAnsi="Times New Roman"/>
          <w:b/>
          <w:sz w:val="24"/>
          <w:szCs w:val="24"/>
        </w:rPr>
        <w:t>Сценка «Моя семья»</w:t>
      </w:r>
    </w:p>
    <w:p w:rsidR="00C531F0" w:rsidRPr="00F17FB8" w:rsidRDefault="00C531F0" w:rsidP="005B4451">
      <w:pPr>
        <w:spacing w:after="0"/>
        <w:ind w:firstLine="567"/>
        <w:jc w:val="center"/>
        <w:rPr>
          <w:rFonts w:ascii="Times New Roman" w:hAnsi="Times New Roman"/>
          <w:sz w:val="24"/>
          <w:szCs w:val="24"/>
        </w:rPr>
      </w:pPr>
      <w:r w:rsidRPr="00F17FB8">
        <w:rPr>
          <w:rFonts w:ascii="Times New Roman" w:hAnsi="Times New Roman"/>
          <w:sz w:val="24"/>
          <w:szCs w:val="24"/>
        </w:rPr>
        <w:t>Сцена 1.</w:t>
      </w:r>
    </w:p>
    <w:p w:rsidR="00C531F0" w:rsidRPr="00E95C4F" w:rsidRDefault="00C531F0" w:rsidP="005B4451">
      <w:pPr>
        <w:spacing w:after="0"/>
        <w:ind w:firstLine="567"/>
        <w:jc w:val="both"/>
        <w:rPr>
          <w:rFonts w:ascii="Times New Roman" w:hAnsi="Times New Roman"/>
          <w:i/>
          <w:sz w:val="24"/>
          <w:szCs w:val="24"/>
        </w:rPr>
      </w:pPr>
      <w:r w:rsidRPr="00E95C4F">
        <w:rPr>
          <w:rFonts w:ascii="Times New Roman" w:hAnsi="Times New Roman"/>
          <w:i/>
          <w:sz w:val="24"/>
          <w:szCs w:val="24"/>
        </w:rPr>
        <w:t xml:space="preserve">Интерьер - комната в квартире. Папа сидит в кресле с газетой, мама у телефона на стульчике, сестра – учит уроки на письменном столе. Мальчик играет один на полу с кубиками, подходит к радио, крутит поиск программ. </w:t>
      </w:r>
    </w:p>
    <w:p w:rsidR="00C531F0" w:rsidRPr="00E95C4F" w:rsidRDefault="00C531F0" w:rsidP="005B4451">
      <w:pPr>
        <w:spacing w:after="0"/>
        <w:ind w:firstLine="567"/>
        <w:jc w:val="both"/>
        <w:rPr>
          <w:rFonts w:ascii="Times New Roman" w:hAnsi="Times New Roman"/>
          <w:i/>
          <w:sz w:val="24"/>
          <w:szCs w:val="24"/>
        </w:rPr>
      </w:pPr>
      <w:r w:rsidRPr="00E95C4F">
        <w:rPr>
          <w:rFonts w:ascii="Times New Roman" w:hAnsi="Times New Roman"/>
          <w:i/>
          <w:sz w:val="24"/>
          <w:szCs w:val="24"/>
        </w:rPr>
        <w:t>По радио передают:</w:t>
      </w:r>
    </w:p>
    <w:p w:rsidR="00C531F0" w:rsidRPr="00F17FB8" w:rsidRDefault="00C531F0" w:rsidP="005B4451">
      <w:pPr>
        <w:spacing w:after="0"/>
        <w:ind w:firstLine="567"/>
        <w:jc w:val="both"/>
        <w:rPr>
          <w:rFonts w:ascii="Times New Roman" w:hAnsi="Times New Roman"/>
          <w:sz w:val="24"/>
          <w:szCs w:val="24"/>
        </w:rPr>
      </w:pPr>
      <w:r w:rsidRPr="00E95C4F">
        <w:rPr>
          <w:rFonts w:ascii="Times New Roman" w:hAnsi="Times New Roman"/>
          <w:i/>
          <w:sz w:val="24"/>
          <w:szCs w:val="24"/>
        </w:rPr>
        <w:t>Рассказчик</w:t>
      </w:r>
      <w:r w:rsidRPr="00F17FB8">
        <w:rPr>
          <w:rFonts w:ascii="Times New Roman" w:hAnsi="Times New Roman"/>
          <w:sz w:val="24"/>
          <w:szCs w:val="24"/>
        </w:rPr>
        <w:t>: «Добрый день, уважаемые радиослушатели! В эфире  передача для самых маленьких. Рассаживайтесь поудобнее, ребята, около св</w:t>
      </w:r>
      <w:r>
        <w:rPr>
          <w:rFonts w:ascii="Times New Roman" w:hAnsi="Times New Roman"/>
          <w:sz w:val="24"/>
          <w:szCs w:val="24"/>
        </w:rPr>
        <w:t>оих радиоприёмников и слушайте.</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Произошла история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Недавно иль давно.</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История занятная,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Каких полным-полно.</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Это шутка, в ней намек,</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Если вдуматься — урок!</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Вы на нас не обижайтесь,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Вникнуть в тему постарайтесь!..»</w:t>
      </w:r>
    </w:p>
    <w:p w:rsidR="00C531F0" w:rsidRDefault="00C531F0" w:rsidP="00EC779B">
      <w:pPr>
        <w:spacing w:after="0"/>
        <w:ind w:firstLine="567"/>
        <w:jc w:val="both"/>
        <w:rPr>
          <w:rFonts w:ascii="Times New Roman" w:hAnsi="Times New Roman"/>
          <w:i/>
          <w:sz w:val="24"/>
          <w:szCs w:val="24"/>
        </w:rPr>
      </w:pPr>
      <w:r w:rsidRPr="00E95C4F">
        <w:rPr>
          <w:rFonts w:ascii="Times New Roman" w:hAnsi="Times New Roman"/>
          <w:i/>
          <w:sz w:val="24"/>
          <w:szCs w:val="24"/>
        </w:rPr>
        <w:t>Сцену прерывает телефонный звонок. Мальчик отходит от радио, идёт снова играть в кубики.</w:t>
      </w:r>
    </w:p>
    <w:p w:rsidR="00C531F0" w:rsidRPr="00E95C4F" w:rsidRDefault="00C531F0" w:rsidP="00EC779B">
      <w:pPr>
        <w:spacing w:after="0"/>
        <w:ind w:firstLine="567"/>
        <w:jc w:val="both"/>
        <w:rPr>
          <w:rFonts w:ascii="Times New Roman" w:hAnsi="Times New Roman"/>
          <w:i/>
          <w:sz w:val="24"/>
          <w:szCs w:val="24"/>
        </w:rPr>
      </w:pPr>
    </w:p>
    <w:p w:rsidR="00C531F0" w:rsidRPr="00F17FB8" w:rsidRDefault="00C531F0" w:rsidP="00EC779B">
      <w:pPr>
        <w:spacing w:after="0"/>
        <w:ind w:left="1647"/>
        <w:jc w:val="both"/>
        <w:rPr>
          <w:rFonts w:ascii="Times New Roman" w:hAnsi="Times New Roman"/>
          <w:sz w:val="24"/>
          <w:szCs w:val="24"/>
        </w:rPr>
      </w:pPr>
      <w:r w:rsidRPr="00E95C4F">
        <w:rPr>
          <w:rFonts w:ascii="Times New Roman" w:hAnsi="Times New Roman"/>
          <w:b/>
          <w:i/>
          <w:sz w:val="24"/>
          <w:szCs w:val="24"/>
        </w:rPr>
        <w:t>Мама</w:t>
      </w:r>
      <w:r w:rsidRPr="00F17FB8">
        <w:rPr>
          <w:rFonts w:ascii="Times New Roman" w:hAnsi="Times New Roman"/>
          <w:sz w:val="24"/>
          <w:szCs w:val="24"/>
        </w:rPr>
        <w:t xml:space="preserve"> (</w:t>
      </w:r>
      <w:r w:rsidRPr="00675AA6">
        <w:rPr>
          <w:rFonts w:ascii="Times New Roman" w:hAnsi="Times New Roman"/>
          <w:i/>
          <w:sz w:val="24"/>
          <w:szCs w:val="24"/>
        </w:rPr>
        <w:t>берет трубку</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 xml:space="preserve">Здравствуй, </w:t>
      </w:r>
      <w:proofErr w:type="spellStart"/>
      <w:r w:rsidRPr="00F17FB8">
        <w:rPr>
          <w:rFonts w:ascii="Times New Roman" w:hAnsi="Times New Roman"/>
          <w:sz w:val="24"/>
          <w:szCs w:val="24"/>
        </w:rPr>
        <w:t>Любочка</w:t>
      </w:r>
      <w:proofErr w:type="spellEnd"/>
      <w:r w:rsidRPr="00F17FB8">
        <w:rPr>
          <w:rFonts w:ascii="Times New Roman" w:hAnsi="Times New Roman"/>
          <w:sz w:val="24"/>
          <w:szCs w:val="24"/>
        </w:rPr>
        <w:t>, подружка!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Ты давно мне не звонишь!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Может быть, сегодня в гости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На минутку забежишь?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Много дела? Да, немало</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Ждет домашних нас хлопот,</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Надо ужин приготовить,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Постирать, сварить компот</w:t>
      </w:r>
      <w:r>
        <w:rPr>
          <w:rFonts w:ascii="Times New Roman" w:hAnsi="Times New Roman"/>
          <w:sz w:val="24"/>
          <w:szCs w:val="24"/>
        </w:rPr>
        <w:t>»</w:t>
      </w:r>
      <w:r w:rsidRPr="00F17FB8">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675AA6">
        <w:rPr>
          <w:rFonts w:ascii="Times New Roman" w:hAnsi="Times New Roman"/>
          <w:b/>
          <w:i/>
          <w:sz w:val="24"/>
          <w:szCs w:val="24"/>
        </w:rPr>
        <w:t>Мальчик</w:t>
      </w:r>
      <w:r w:rsidRPr="00F17FB8">
        <w:rPr>
          <w:rFonts w:ascii="Times New Roman" w:hAnsi="Times New Roman"/>
          <w:sz w:val="24"/>
          <w:szCs w:val="24"/>
        </w:rPr>
        <w:t xml:space="preserve"> </w:t>
      </w:r>
      <w:r w:rsidRPr="00675AA6">
        <w:rPr>
          <w:rFonts w:ascii="Times New Roman" w:hAnsi="Times New Roman"/>
          <w:i/>
          <w:sz w:val="24"/>
          <w:szCs w:val="24"/>
        </w:rPr>
        <w:t>(подходит с книжкой</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Надоело мне играть,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Сказку можешь почитать?</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675AA6">
        <w:rPr>
          <w:rFonts w:ascii="Times New Roman" w:hAnsi="Times New Roman"/>
          <w:b/>
          <w:i/>
          <w:sz w:val="24"/>
          <w:szCs w:val="24"/>
        </w:rPr>
        <w:t>Мама</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Подожди ты, не гуди,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Лучше к папе подойди.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(Мальчик охает, пытается взять и посмотреть косметику, но мама легко бьет его по руке).</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Что ты? Кофточку купила?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Говоришь, красивый цвет?</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Рюшки, бантики, оборки —</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Замечательно, слов нет!</w:t>
      </w:r>
      <w:r>
        <w:rPr>
          <w:rFonts w:ascii="Times New Roman" w:hAnsi="Times New Roman"/>
          <w:sz w:val="24"/>
          <w:szCs w:val="24"/>
        </w:rPr>
        <w:t>»</w:t>
      </w:r>
    </w:p>
    <w:p w:rsidR="00C531F0" w:rsidRPr="00675AA6" w:rsidRDefault="00C531F0" w:rsidP="00EC779B">
      <w:pPr>
        <w:spacing w:after="0"/>
        <w:ind w:left="1647"/>
        <w:jc w:val="both"/>
        <w:rPr>
          <w:rFonts w:ascii="Times New Roman" w:hAnsi="Times New Roman"/>
          <w:i/>
          <w:sz w:val="24"/>
          <w:szCs w:val="24"/>
        </w:rPr>
      </w:pPr>
      <w:r w:rsidRPr="00F17FB8">
        <w:rPr>
          <w:rFonts w:ascii="Times New Roman" w:hAnsi="Times New Roman"/>
          <w:sz w:val="24"/>
          <w:szCs w:val="24"/>
        </w:rPr>
        <w:t xml:space="preserve"> (</w:t>
      </w:r>
      <w:r>
        <w:rPr>
          <w:rFonts w:ascii="Times New Roman" w:hAnsi="Times New Roman"/>
          <w:i/>
          <w:sz w:val="24"/>
          <w:szCs w:val="24"/>
        </w:rPr>
        <w:t>Кладет трубку)</w:t>
      </w:r>
    </w:p>
    <w:p w:rsidR="00C531F0" w:rsidRPr="00F17FB8" w:rsidRDefault="00C531F0" w:rsidP="00EC779B">
      <w:pPr>
        <w:spacing w:after="0"/>
        <w:ind w:left="1647"/>
        <w:jc w:val="both"/>
        <w:rPr>
          <w:rFonts w:ascii="Times New Roman" w:hAnsi="Times New Roman"/>
          <w:sz w:val="24"/>
          <w:szCs w:val="24"/>
        </w:rPr>
      </w:pPr>
    </w:p>
    <w:p w:rsidR="00C531F0" w:rsidRPr="00675AA6" w:rsidRDefault="00C531F0" w:rsidP="00EC779B">
      <w:pPr>
        <w:spacing w:after="0"/>
        <w:ind w:left="1647"/>
        <w:jc w:val="both"/>
        <w:rPr>
          <w:rFonts w:ascii="Times New Roman" w:hAnsi="Times New Roman"/>
          <w:b/>
          <w:i/>
          <w:sz w:val="24"/>
          <w:szCs w:val="24"/>
        </w:rPr>
      </w:pPr>
      <w:r w:rsidRPr="00675AA6">
        <w:rPr>
          <w:rFonts w:ascii="Times New Roman" w:hAnsi="Times New Roman"/>
          <w:b/>
          <w:i/>
          <w:sz w:val="24"/>
          <w:szCs w:val="24"/>
        </w:rPr>
        <w:lastRenderedPageBreak/>
        <w:t>Мальчик</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Мама, скучно мне стоять.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Может нам с тобою вместе</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 паровозики сыграть?</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675AA6" w:rsidRDefault="00C531F0" w:rsidP="00EC779B">
      <w:pPr>
        <w:spacing w:after="0"/>
        <w:ind w:left="1647"/>
        <w:jc w:val="both"/>
        <w:rPr>
          <w:rFonts w:ascii="Times New Roman" w:hAnsi="Times New Roman"/>
          <w:b/>
          <w:i/>
          <w:sz w:val="24"/>
          <w:szCs w:val="24"/>
        </w:rPr>
      </w:pPr>
      <w:r w:rsidRPr="00675AA6">
        <w:rPr>
          <w:rFonts w:ascii="Times New Roman" w:hAnsi="Times New Roman"/>
          <w:b/>
          <w:i/>
          <w:sz w:val="24"/>
          <w:szCs w:val="24"/>
        </w:rPr>
        <w:t>Мама</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Ах, мне некогда, сыночек,</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Побежала я стирать,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Вон сидит на кресле папа,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Попроси его сыграть!</w:t>
      </w:r>
      <w:r>
        <w:rPr>
          <w:rFonts w:ascii="Times New Roman" w:hAnsi="Times New Roman"/>
          <w:sz w:val="24"/>
          <w:szCs w:val="24"/>
        </w:rPr>
        <w:t>»</w:t>
      </w:r>
      <w:r w:rsidRPr="00F17FB8">
        <w:rPr>
          <w:rFonts w:ascii="Times New Roman" w:hAnsi="Times New Roman"/>
          <w:sz w:val="24"/>
          <w:szCs w:val="24"/>
        </w:rPr>
        <w:t xml:space="preserve"> (уходит)</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675AA6">
        <w:rPr>
          <w:rFonts w:ascii="Times New Roman" w:hAnsi="Times New Roman"/>
          <w:b/>
          <w:i/>
          <w:sz w:val="24"/>
          <w:szCs w:val="24"/>
        </w:rPr>
        <w:t>Мальчик</w:t>
      </w:r>
      <w:r w:rsidRPr="00F17FB8">
        <w:rPr>
          <w:rFonts w:ascii="Times New Roman" w:hAnsi="Times New Roman"/>
          <w:sz w:val="24"/>
          <w:szCs w:val="24"/>
        </w:rPr>
        <w:t xml:space="preserve"> (</w:t>
      </w:r>
      <w:r w:rsidRPr="00675AA6">
        <w:rPr>
          <w:rFonts w:ascii="Times New Roman" w:hAnsi="Times New Roman"/>
          <w:i/>
          <w:sz w:val="24"/>
          <w:szCs w:val="24"/>
        </w:rPr>
        <w:t xml:space="preserve">подходит </w:t>
      </w:r>
      <w:r>
        <w:rPr>
          <w:rFonts w:ascii="Times New Roman" w:hAnsi="Times New Roman"/>
          <w:i/>
          <w:sz w:val="24"/>
          <w:szCs w:val="24"/>
        </w:rPr>
        <w:t>к папе и дергает его за рукав)</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Папа, папа, не читай,</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Лучше в мячик поиграй!</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675AA6">
        <w:rPr>
          <w:rFonts w:ascii="Times New Roman" w:hAnsi="Times New Roman"/>
          <w:b/>
          <w:i/>
          <w:sz w:val="24"/>
          <w:szCs w:val="24"/>
        </w:rPr>
        <w:t>Папа</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Это все потом, мой милый,</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Ты сходил бы погулять.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Мне же надо очень срочно</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Всю рекламу дочитать.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А гулять... Об этом, кстати,</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Попроси сестренку»</w:t>
      </w:r>
      <w:r w:rsidRPr="00F17FB8">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675AA6">
        <w:rPr>
          <w:rFonts w:ascii="Times New Roman" w:hAnsi="Times New Roman"/>
          <w:b/>
          <w:i/>
          <w:sz w:val="24"/>
          <w:szCs w:val="24"/>
        </w:rPr>
        <w:t>Мальчик</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«Сестричка</w:t>
      </w:r>
      <w:r w:rsidRPr="00F17FB8">
        <w:rPr>
          <w:rFonts w:ascii="Times New Roman" w:hAnsi="Times New Roman"/>
          <w:sz w:val="24"/>
          <w:szCs w:val="24"/>
        </w:rPr>
        <w:t>, ты сегодня сможешь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Самолет дорисовать,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Или катер будем в ванной</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Мы с тобою запускать</w:t>
      </w:r>
      <w:r>
        <w:rPr>
          <w:rFonts w:ascii="Times New Roman" w:hAnsi="Times New Roman"/>
          <w:sz w:val="24"/>
          <w:szCs w:val="24"/>
        </w:rPr>
        <w:t>»</w:t>
      </w:r>
      <w:r w:rsidRPr="00F17FB8">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Pr>
          <w:rFonts w:ascii="Times New Roman" w:hAnsi="Times New Roman"/>
          <w:b/>
          <w:i/>
          <w:sz w:val="24"/>
          <w:szCs w:val="24"/>
        </w:rPr>
        <w:t>Сестра</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Скажешь тоже! Мне сегодня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 школе раньше надо быть,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Ведь контрольная сегодня,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Мне пора уж выходить</w:t>
      </w:r>
      <w:r>
        <w:rPr>
          <w:rFonts w:ascii="Times New Roman" w:hAnsi="Times New Roman"/>
          <w:sz w:val="24"/>
          <w:szCs w:val="24"/>
        </w:rPr>
        <w:t>»</w:t>
      </w:r>
      <w:r w:rsidRPr="00F17FB8">
        <w:rPr>
          <w:rFonts w:ascii="Times New Roman" w:hAnsi="Times New Roman"/>
          <w:sz w:val="24"/>
          <w:szCs w:val="24"/>
        </w:rPr>
        <w:t>.</w:t>
      </w:r>
    </w:p>
    <w:p w:rsidR="00C531F0" w:rsidRPr="00446957" w:rsidRDefault="00C531F0" w:rsidP="00EC779B">
      <w:pPr>
        <w:spacing w:after="0"/>
        <w:ind w:left="1647"/>
        <w:jc w:val="both"/>
        <w:rPr>
          <w:rFonts w:ascii="Times New Roman" w:hAnsi="Times New Roman"/>
          <w:i/>
          <w:sz w:val="24"/>
          <w:szCs w:val="24"/>
        </w:rPr>
      </w:pPr>
      <w:r w:rsidRPr="00446957">
        <w:rPr>
          <w:rFonts w:ascii="Times New Roman" w:hAnsi="Times New Roman"/>
          <w:i/>
          <w:sz w:val="24"/>
          <w:szCs w:val="24"/>
        </w:rPr>
        <w:t>Уходит. Мальчик остается один, он в недоумении пожимает плечами.</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446957">
        <w:rPr>
          <w:rFonts w:ascii="Times New Roman" w:hAnsi="Times New Roman"/>
          <w:b/>
          <w:i/>
          <w:sz w:val="24"/>
          <w:szCs w:val="24"/>
        </w:rPr>
        <w:t>Мальчик</w:t>
      </w:r>
      <w:r w:rsidRPr="00F17FB8">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Тишина, сижу, зеваю...</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Что же делать мне? Не знаю.</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Может мне сейчас пойти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Маму новую найти…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Мальчик снова идёт к радио, садится перед ним на стул, включает звук.</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«Передача для самых маленьких подошла к концу. До скорой встречи, ребята. А теперь, уважаемые радиослушатели, прослушайте объявления.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lastRenderedPageBreak/>
        <w:t>Сегодня в нашем городе открывается «Бюро добрых услуг». Сотрудники бюро решат ваши проблемы быстро и качественно. Пять пятёрок набирай, телефон запоминай!»</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446957">
        <w:rPr>
          <w:rFonts w:ascii="Times New Roman" w:hAnsi="Times New Roman"/>
          <w:b/>
          <w:i/>
          <w:sz w:val="24"/>
          <w:szCs w:val="24"/>
        </w:rPr>
        <w:t>Мальчик</w:t>
      </w:r>
      <w:r w:rsidRPr="00F17FB8">
        <w:rPr>
          <w:rFonts w:ascii="Times New Roman" w:hAnsi="Times New Roman"/>
          <w:sz w:val="24"/>
          <w:szCs w:val="24"/>
        </w:rPr>
        <w:t xml:space="preserve"> (</w:t>
      </w:r>
      <w:r w:rsidRPr="00446957">
        <w:rPr>
          <w:rFonts w:ascii="Times New Roman" w:hAnsi="Times New Roman"/>
          <w:i/>
          <w:sz w:val="24"/>
          <w:szCs w:val="24"/>
        </w:rPr>
        <w:t>думает)</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Позвоню-ка я туда (</w:t>
      </w:r>
      <w:r w:rsidRPr="00446957">
        <w:rPr>
          <w:rFonts w:ascii="Times New Roman" w:hAnsi="Times New Roman"/>
          <w:i/>
          <w:sz w:val="24"/>
          <w:szCs w:val="24"/>
        </w:rPr>
        <w:t>набирает номер телефона)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Здравствуйте, мне помогите:</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Маму новую найдите!</w:t>
      </w:r>
    </w:p>
    <w:p w:rsidR="00C531F0" w:rsidRDefault="00C531F0" w:rsidP="00EC779B">
      <w:pPr>
        <w:spacing w:after="0"/>
        <w:ind w:left="1647"/>
        <w:jc w:val="both"/>
        <w:rPr>
          <w:rFonts w:ascii="Times New Roman" w:hAnsi="Times New Roman"/>
          <w:i/>
          <w:sz w:val="24"/>
          <w:szCs w:val="24"/>
        </w:rPr>
      </w:pPr>
      <w:r w:rsidRPr="00F17FB8">
        <w:rPr>
          <w:rFonts w:ascii="Times New Roman" w:hAnsi="Times New Roman"/>
          <w:sz w:val="24"/>
          <w:szCs w:val="24"/>
        </w:rPr>
        <w:t>Вас я дома подожду (</w:t>
      </w:r>
      <w:r w:rsidRPr="00446957">
        <w:rPr>
          <w:rFonts w:ascii="Times New Roman" w:hAnsi="Times New Roman"/>
          <w:i/>
          <w:sz w:val="24"/>
          <w:szCs w:val="24"/>
        </w:rPr>
        <w:t>кладёт трубку, идёт садится на ковёр, продолжает играть с кубиками)</w:t>
      </w:r>
    </w:p>
    <w:p w:rsidR="00C531F0" w:rsidRPr="00446957" w:rsidRDefault="00C531F0" w:rsidP="00EC779B">
      <w:pPr>
        <w:spacing w:after="0"/>
        <w:ind w:left="1647"/>
        <w:jc w:val="both"/>
        <w:rPr>
          <w:rFonts w:ascii="Times New Roman" w:hAnsi="Times New Roman"/>
          <w:i/>
          <w:sz w:val="24"/>
          <w:szCs w:val="24"/>
        </w:rPr>
      </w:pPr>
    </w:p>
    <w:p w:rsidR="00C531F0" w:rsidRPr="00F17FB8" w:rsidRDefault="00C531F0" w:rsidP="00EC779B">
      <w:pPr>
        <w:spacing w:after="0"/>
        <w:jc w:val="center"/>
        <w:rPr>
          <w:rFonts w:ascii="Times New Roman" w:hAnsi="Times New Roman"/>
          <w:sz w:val="24"/>
          <w:szCs w:val="24"/>
        </w:rPr>
      </w:pPr>
      <w:r w:rsidRPr="00F17FB8">
        <w:rPr>
          <w:rFonts w:ascii="Times New Roman" w:hAnsi="Times New Roman"/>
          <w:sz w:val="24"/>
          <w:szCs w:val="24"/>
        </w:rPr>
        <w:t>Сцена 2.</w:t>
      </w:r>
    </w:p>
    <w:p w:rsidR="00C531F0" w:rsidRPr="00446957" w:rsidRDefault="00C531F0" w:rsidP="00EC779B">
      <w:pPr>
        <w:spacing w:after="0"/>
        <w:ind w:firstLine="567"/>
        <w:jc w:val="both"/>
        <w:rPr>
          <w:rFonts w:ascii="Times New Roman" w:hAnsi="Times New Roman"/>
          <w:i/>
          <w:sz w:val="24"/>
          <w:szCs w:val="24"/>
        </w:rPr>
      </w:pPr>
      <w:r w:rsidRPr="00446957">
        <w:rPr>
          <w:rFonts w:ascii="Times New Roman" w:hAnsi="Times New Roman"/>
          <w:i/>
          <w:sz w:val="24"/>
          <w:szCs w:val="24"/>
        </w:rPr>
        <w:t>Раздаётся звонок в дверь. Мальчик подбегает к двери, открывает её, на пороге – две девочки – сотрудницы «Бюро добрых услуг», одеты в униформу, в руках толстые журналы для регистрации.</w:t>
      </w: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Сотрудник Бюро:</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Добрый день, вы нас вызывали?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Мы видим, дружок, что нас очень ждали!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 xml:space="preserve">Мальчик </w:t>
      </w:r>
      <w:r w:rsidRPr="00F17FB8">
        <w:rPr>
          <w:rFonts w:ascii="Times New Roman" w:hAnsi="Times New Roman"/>
          <w:b/>
          <w:sz w:val="24"/>
          <w:szCs w:val="24"/>
        </w:rPr>
        <w:t>Владик</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Здравствуйте!</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Администраторы садятся за стол.</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Сотрудник Бюро:</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Чем тебе помочь, мой мальчик</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Может нужен новый мячик?</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Или, может, самосвал</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Расскажи: зачем нас звал!</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Мальчик</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Я прошу вас: помогите,</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Маму новую найдите</w:t>
      </w:r>
      <w:r>
        <w:rPr>
          <w:rFonts w:ascii="Times New Roman" w:hAnsi="Times New Roman"/>
          <w:sz w:val="24"/>
          <w:szCs w:val="24"/>
        </w:rPr>
        <w:t>»</w:t>
      </w:r>
      <w:r w:rsidRPr="00F17FB8">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Сотрудник Бюро</w:t>
      </w:r>
      <w:r>
        <w:rPr>
          <w:rFonts w:ascii="Times New Roman" w:hAnsi="Times New Roman"/>
          <w:b/>
          <w:i/>
          <w:sz w:val="24"/>
          <w:szCs w:val="24"/>
        </w:rPr>
        <w:t xml:space="preserve"> 2</w:t>
      </w:r>
      <w:r w:rsidRPr="00446957">
        <w:rPr>
          <w:rFonts w:ascii="Times New Roman" w:hAnsi="Times New Roman"/>
          <w:b/>
          <w:i/>
          <w:sz w:val="24"/>
          <w:szCs w:val="24"/>
        </w:rPr>
        <w:t>:</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Маму? – трудно отыскать.</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 xml:space="preserve">Вот няню можем мы позвать </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446957">
        <w:rPr>
          <w:rFonts w:ascii="Times New Roman" w:hAnsi="Times New Roman"/>
          <w:b/>
          <w:i/>
          <w:sz w:val="24"/>
          <w:szCs w:val="24"/>
        </w:rPr>
        <w:t>Мальчик</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Нет, мне няня не нужна!</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Мама для меня важна!</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Сотрудник Бюро</w:t>
      </w:r>
      <w:r>
        <w:rPr>
          <w:rFonts w:ascii="Times New Roman" w:hAnsi="Times New Roman"/>
          <w:b/>
          <w:i/>
          <w:sz w:val="24"/>
          <w:szCs w:val="24"/>
        </w:rPr>
        <w:t>:</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Есть  бабуля — просто клад,</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Воспитала сто внучат</w:t>
      </w:r>
      <w:r>
        <w:rPr>
          <w:rFonts w:ascii="Times New Roman" w:hAnsi="Times New Roman"/>
          <w:sz w:val="24"/>
          <w:szCs w:val="24"/>
        </w:rPr>
        <w:t>»</w:t>
      </w:r>
      <w:r w:rsidRPr="00F17FB8">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F17FB8" w:rsidRDefault="00C531F0" w:rsidP="00EC779B">
      <w:pPr>
        <w:spacing w:after="0"/>
        <w:ind w:left="1647"/>
        <w:jc w:val="both"/>
        <w:rPr>
          <w:rFonts w:ascii="Times New Roman" w:hAnsi="Times New Roman"/>
          <w:sz w:val="24"/>
          <w:szCs w:val="24"/>
        </w:rPr>
      </w:pPr>
      <w:r w:rsidRPr="00446957">
        <w:rPr>
          <w:rFonts w:ascii="Times New Roman" w:hAnsi="Times New Roman"/>
          <w:b/>
          <w:i/>
          <w:sz w:val="24"/>
          <w:szCs w:val="24"/>
        </w:rPr>
        <w:t>Мальчик</w:t>
      </w:r>
      <w:r w:rsidRPr="00F17FB8">
        <w:rPr>
          <w:rFonts w:ascii="Times New Roman" w:hAnsi="Times New Roman"/>
          <w:sz w:val="24"/>
          <w:szCs w:val="24"/>
        </w:rPr>
        <w:t xml:space="preserve"> </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Не ищу бабулю 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lastRenderedPageBreak/>
        <w:t>Есть бабуля у меня.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Как меня вы не поймёте,</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Мамочку мне не найдёте?</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Сотрудник Бюро:</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Да!... Задача нелегка,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Не хватает мам пока.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 эфир нам надо позвонить,</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И о рекламе попросить</w:t>
      </w:r>
      <w:r>
        <w:rPr>
          <w:rFonts w:ascii="Times New Roman" w:hAnsi="Times New Roman"/>
          <w:sz w:val="24"/>
          <w:szCs w:val="24"/>
        </w:rPr>
        <w:t xml:space="preserve">» </w:t>
      </w:r>
      <w:r w:rsidRPr="00F17FB8">
        <w:rPr>
          <w:rFonts w:ascii="Times New Roman" w:hAnsi="Times New Roman"/>
          <w:sz w:val="24"/>
          <w:szCs w:val="24"/>
        </w:rPr>
        <w:t xml:space="preserve"> (</w:t>
      </w:r>
      <w:r w:rsidRPr="00446957">
        <w:rPr>
          <w:rFonts w:ascii="Times New Roman" w:hAnsi="Times New Roman"/>
          <w:i/>
          <w:sz w:val="24"/>
          <w:szCs w:val="24"/>
        </w:rPr>
        <w:t>набирает номер телефона)</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Сотрудник Бюро</w:t>
      </w:r>
      <w:r>
        <w:rPr>
          <w:rFonts w:ascii="Times New Roman" w:hAnsi="Times New Roman"/>
          <w:b/>
          <w:i/>
          <w:sz w:val="24"/>
          <w:szCs w:val="24"/>
        </w:rPr>
        <w:t xml:space="preserve"> 2</w:t>
      </w:r>
      <w:r w:rsidRPr="00446957">
        <w:rPr>
          <w:rFonts w:ascii="Times New Roman" w:hAnsi="Times New Roman"/>
          <w:b/>
          <w:i/>
          <w:sz w:val="24"/>
          <w:szCs w:val="24"/>
        </w:rPr>
        <w:t>:</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Алло! Это радио? Скорей помогите</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«Малыш ищет маму» -</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Рекламу пустите!</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Хорошо, он будет ждать (</w:t>
      </w:r>
      <w:r w:rsidRPr="00446957">
        <w:rPr>
          <w:rFonts w:ascii="Times New Roman" w:hAnsi="Times New Roman"/>
          <w:i/>
          <w:sz w:val="24"/>
          <w:szCs w:val="24"/>
        </w:rPr>
        <w:t>вешает трубку)</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 xml:space="preserve">А нам пора уже бежать </w:t>
      </w:r>
      <w:r>
        <w:rPr>
          <w:rFonts w:ascii="Times New Roman" w:hAnsi="Times New Roman"/>
          <w:sz w:val="24"/>
          <w:szCs w:val="24"/>
        </w:rPr>
        <w:t>«</w:t>
      </w:r>
      <w:r>
        <w:rPr>
          <w:rFonts w:ascii="Times New Roman" w:hAnsi="Times New Roman"/>
          <w:i/>
          <w:sz w:val="24"/>
          <w:szCs w:val="24"/>
        </w:rPr>
        <w:t>(сотрудники</w:t>
      </w:r>
      <w:r w:rsidRPr="00446957">
        <w:rPr>
          <w:rFonts w:ascii="Times New Roman" w:hAnsi="Times New Roman"/>
          <w:i/>
          <w:sz w:val="24"/>
          <w:szCs w:val="24"/>
        </w:rPr>
        <w:t xml:space="preserve"> встают уходят)</w:t>
      </w:r>
    </w:p>
    <w:p w:rsidR="00C531F0" w:rsidRDefault="00C531F0" w:rsidP="00EC779B">
      <w:pPr>
        <w:spacing w:after="0"/>
        <w:ind w:left="1647"/>
        <w:jc w:val="both"/>
        <w:rPr>
          <w:rFonts w:ascii="Times New Roman" w:hAnsi="Times New Roman"/>
          <w:sz w:val="24"/>
          <w:szCs w:val="24"/>
        </w:rPr>
      </w:pPr>
    </w:p>
    <w:p w:rsidR="00C531F0" w:rsidRPr="00F17FB8" w:rsidRDefault="00C531F0" w:rsidP="00EC779B">
      <w:pPr>
        <w:spacing w:after="0"/>
        <w:jc w:val="center"/>
        <w:rPr>
          <w:rFonts w:ascii="Times New Roman" w:hAnsi="Times New Roman"/>
          <w:sz w:val="24"/>
          <w:szCs w:val="24"/>
        </w:rPr>
      </w:pPr>
      <w:r w:rsidRPr="00F17FB8">
        <w:rPr>
          <w:rFonts w:ascii="Times New Roman" w:hAnsi="Times New Roman"/>
          <w:sz w:val="24"/>
          <w:szCs w:val="24"/>
        </w:rPr>
        <w:t>Сцена 3.</w:t>
      </w: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 xml:space="preserve">Мальчик </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Вот опять скучаю 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Где же вся моя семья?</w:t>
      </w:r>
      <w:r>
        <w:rPr>
          <w:rFonts w:ascii="Times New Roman" w:hAnsi="Times New Roman"/>
          <w:sz w:val="24"/>
          <w:szCs w:val="24"/>
        </w:rPr>
        <w:t>»</w:t>
      </w:r>
      <w:r w:rsidRPr="00F17FB8">
        <w:rPr>
          <w:rFonts w:ascii="Times New Roman" w:hAnsi="Times New Roman"/>
          <w:sz w:val="24"/>
          <w:szCs w:val="24"/>
        </w:rPr>
        <w:tab/>
      </w:r>
    </w:p>
    <w:p w:rsidR="00C531F0" w:rsidRDefault="00C531F0" w:rsidP="00EC779B">
      <w:pPr>
        <w:spacing w:after="0"/>
        <w:ind w:left="1647"/>
        <w:jc w:val="both"/>
        <w:rPr>
          <w:rFonts w:ascii="Times New Roman" w:hAnsi="Times New Roman"/>
          <w:sz w:val="24"/>
          <w:szCs w:val="24"/>
        </w:rPr>
      </w:pPr>
      <w:r w:rsidRPr="00446957">
        <w:rPr>
          <w:rFonts w:ascii="Times New Roman" w:hAnsi="Times New Roman"/>
          <w:i/>
          <w:sz w:val="24"/>
          <w:szCs w:val="24"/>
        </w:rPr>
        <w:t>Вбегает мама</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 xml:space="preserve">Мама </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Мой, сыночек, это 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Как ты ,звёздочка, моя?</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Я, сынок, не опоздала?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Я по радио слыхала,</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Вдруг тебя от нас забрали,</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Другой мамочке отдали</w:t>
      </w:r>
      <w:r>
        <w:rPr>
          <w:rFonts w:ascii="Times New Roman" w:hAnsi="Times New Roman"/>
          <w:sz w:val="24"/>
          <w:szCs w:val="24"/>
        </w:rPr>
        <w:t>»</w:t>
      </w:r>
      <w:r w:rsidRPr="00F17FB8">
        <w:rPr>
          <w:rFonts w:ascii="Times New Roman" w:hAnsi="Times New Roman"/>
          <w:sz w:val="24"/>
          <w:szCs w:val="24"/>
        </w:rPr>
        <w:t>.</w:t>
      </w:r>
    </w:p>
    <w:p w:rsidR="00C531F0" w:rsidRDefault="00C531F0" w:rsidP="00EC779B">
      <w:pPr>
        <w:spacing w:after="0"/>
        <w:ind w:left="1647"/>
        <w:jc w:val="both"/>
        <w:rPr>
          <w:rFonts w:ascii="Times New Roman" w:hAnsi="Times New Roman"/>
          <w:i/>
          <w:sz w:val="24"/>
          <w:szCs w:val="24"/>
        </w:rPr>
      </w:pPr>
      <w:r w:rsidRPr="00446957">
        <w:rPr>
          <w:rFonts w:ascii="Times New Roman" w:hAnsi="Times New Roman"/>
          <w:i/>
          <w:sz w:val="24"/>
          <w:szCs w:val="24"/>
        </w:rPr>
        <w:t>Вбегает папа</w:t>
      </w:r>
    </w:p>
    <w:p w:rsidR="00C531F0" w:rsidRPr="00446957" w:rsidRDefault="00C531F0" w:rsidP="00EC779B">
      <w:pPr>
        <w:spacing w:after="0"/>
        <w:ind w:left="1647"/>
        <w:jc w:val="both"/>
        <w:rPr>
          <w:rFonts w:ascii="Times New Roman" w:hAnsi="Times New Roman"/>
          <w:i/>
          <w:sz w:val="24"/>
          <w:szCs w:val="24"/>
        </w:rPr>
      </w:pPr>
    </w:p>
    <w:p w:rsidR="00C531F0" w:rsidRPr="00446957" w:rsidRDefault="00C531F0" w:rsidP="00EC779B">
      <w:pPr>
        <w:spacing w:after="0"/>
        <w:ind w:left="1647"/>
        <w:jc w:val="both"/>
        <w:rPr>
          <w:rFonts w:ascii="Times New Roman" w:hAnsi="Times New Roman"/>
          <w:b/>
          <w:i/>
          <w:sz w:val="24"/>
          <w:szCs w:val="24"/>
        </w:rPr>
      </w:pPr>
      <w:r w:rsidRPr="00F17FB8">
        <w:rPr>
          <w:rFonts w:ascii="Times New Roman" w:hAnsi="Times New Roman"/>
          <w:sz w:val="24"/>
          <w:szCs w:val="24"/>
        </w:rPr>
        <w:t xml:space="preserve"> </w:t>
      </w:r>
      <w:r w:rsidRPr="00446957">
        <w:rPr>
          <w:rFonts w:ascii="Times New Roman" w:hAnsi="Times New Roman"/>
          <w:b/>
          <w:i/>
          <w:sz w:val="24"/>
          <w:szCs w:val="24"/>
        </w:rPr>
        <w:t xml:space="preserve">Папа </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Я к тебе, сынок, спешил,</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Про тебя я не забыл</w:t>
      </w:r>
      <w:r>
        <w:rPr>
          <w:rFonts w:ascii="Times New Roman" w:hAnsi="Times New Roman"/>
          <w:sz w:val="24"/>
          <w:szCs w:val="24"/>
        </w:rPr>
        <w:t>»</w:t>
      </w:r>
      <w:r w:rsidRPr="00F17FB8">
        <w:rPr>
          <w:rFonts w:ascii="Times New Roman" w:hAnsi="Times New Roman"/>
          <w:sz w:val="24"/>
          <w:szCs w:val="24"/>
        </w:rPr>
        <w:t>.</w:t>
      </w:r>
    </w:p>
    <w:p w:rsidR="00C531F0" w:rsidRDefault="00C531F0" w:rsidP="00EC779B">
      <w:pPr>
        <w:spacing w:after="0"/>
        <w:ind w:left="1647"/>
        <w:jc w:val="both"/>
        <w:rPr>
          <w:rFonts w:ascii="Times New Roman" w:hAnsi="Times New Roman"/>
          <w:i/>
          <w:sz w:val="24"/>
          <w:szCs w:val="24"/>
        </w:rPr>
      </w:pPr>
      <w:r w:rsidRPr="00446957">
        <w:rPr>
          <w:rFonts w:ascii="Times New Roman" w:hAnsi="Times New Roman"/>
          <w:i/>
          <w:sz w:val="24"/>
          <w:szCs w:val="24"/>
        </w:rPr>
        <w:t>Вбегает сестра.</w:t>
      </w:r>
    </w:p>
    <w:p w:rsidR="00C531F0" w:rsidRPr="00446957" w:rsidRDefault="00C531F0" w:rsidP="00EC779B">
      <w:pPr>
        <w:spacing w:after="0"/>
        <w:ind w:left="1647"/>
        <w:jc w:val="both"/>
        <w:rPr>
          <w:rFonts w:ascii="Times New Roman" w:hAnsi="Times New Roman"/>
          <w:i/>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 xml:space="preserve">Сестра </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Здравствуй, братик дорогой. Поиграю я с тобой.</w:t>
      </w:r>
    </w:p>
    <w:p w:rsidR="00C531F0" w:rsidRPr="00F17FB8"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Будем змея запускать</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Иль в кораблики играть?</w:t>
      </w:r>
      <w:r>
        <w:rPr>
          <w:rFonts w:ascii="Times New Roman" w:hAnsi="Times New Roman"/>
          <w:sz w:val="24"/>
          <w:szCs w:val="24"/>
        </w:rPr>
        <w:t>»</w:t>
      </w:r>
    </w:p>
    <w:p w:rsidR="00C531F0" w:rsidRPr="00F17FB8" w:rsidRDefault="00C531F0" w:rsidP="00EC779B">
      <w:pPr>
        <w:spacing w:after="0"/>
        <w:ind w:left="1647"/>
        <w:jc w:val="both"/>
        <w:rPr>
          <w:rFonts w:ascii="Times New Roman" w:hAnsi="Times New Roman"/>
          <w:sz w:val="24"/>
          <w:szCs w:val="24"/>
        </w:rPr>
      </w:pPr>
    </w:p>
    <w:p w:rsidR="00C531F0" w:rsidRPr="00446957" w:rsidRDefault="00C531F0" w:rsidP="00EC779B">
      <w:pPr>
        <w:spacing w:after="0"/>
        <w:ind w:left="1647"/>
        <w:jc w:val="both"/>
        <w:rPr>
          <w:rFonts w:ascii="Times New Roman" w:hAnsi="Times New Roman"/>
          <w:b/>
          <w:i/>
          <w:sz w:val="24"/>
          <w:szCs w:val="24"/>
        </w:rPr>
      </w:pPr>
      <w:r w:rsidRPr="00446957">
        <w:rPr>
          <w:rFonts w:ascii="Times New Roman" w:hAnsi="Times New Roman"/>
          <w:b/>
          <w:i/>
          <w:sz w:val="24"/>
          <w:szCs w:val="24"/>
        </w:rPr>
        <w:t xml:space="preserve">Мальчик </w:t>
      </w:r>
    </w:p>
    <w:p w:rsidR="00C531F0" w:rsidRPr="00F17FB8" w:rsidRDefault="00C531F0" w:rsidP="00EC779B">
      <w:pPr>
        <w:spacing w:after="0"/>
        <w:ind w:left="1647"/>
        <w:jc w:val="both"/>
        <w:rPr>
          <w:rFonts w:ascii="Times New Roman" w:hAnsi="Times New Roman"/>
          <w:sz w:val="24"/>
          <w:szCs w:val="24"/>
        </w:rPr>
      </w:pPr>
      <w:r>
        <w:rPr>
          <w:rFonts w:ascii="Times New Roman" w:hAnsi="Times New Roman"/>
          <w:sz w:val="24"/>
          <w:szCs w:val="24"/>
        </w:rPr>
        <w:t>«</w:t>
      </w:r>
      <w:r w:rsidRPr="00F17FB8">
        <w:rPr>
          <w:rFonts w:ascii="Times New Roman" w:hAnsi="Times New Roman"/>
          <w:sz w:val="24"/>
          <w:szCs w:val="24"/>
        </w:rPr>
        <w:t>Скажу я вам один секрет: моей семьи дороже нет!</w:t>
      </w:r>
    </w:p>
    <w:p w:rsidR="00C531F0" w:rsidRDefault="00C531F0" w:rsidP="00EC779B">
      <w:pPr>
        <w:spacing w:after="0"/>
        <w:ind w:left="1647"/>
        <w:jc w:val="both"/>
        <w:rPr>
          <w:rFonts w:ascii="Times New Roman" w:hAnsi="Times New Roman"/>
          <w:sz w:val="24"/>
          <w:szCs w:val="24"/>
        </w:rPr>
      </w:pPr>
      <w:r w:rsidRPr="00F17FB8">
        <w:rPr>
          <w:rFonts w:ascii="Times New Roman" w:hAnsi="Times New Roman"/>
          <w:sz w:val="24"/>
          <w:szCs w:val="24"/>
        </w:rPr>
        <w:t>Её не променяю я, ведь я – её, она – моя!</w:t>
      </w:r>
      <w:r>
        <w:rPr>
          <w:rFonts w:ascii="Times New Roman" w:hAnsi="Times New Roman"/>
          <w:sz w:val="24"/>
          <w:szCs w:val="24"/>
        </w:rPr>
        <w:t>»</w:t>
      </w:r>
    </w:p>
    <w:p w:rsidR="00C531F0" w:rsidRDefault="00C531F0" w:rsidP="00EC779B">
      <w:pPr>
        <w:spacing w:after="0"/>
        <w:ind w:left="1647"/>
        <w:jc w:val="both"/>
        <w:rPr>
          <w:rFonts w:ascii="Times New Roman" w:hAnsi="Times New Roman"/>
          <w:sz w:val="24"/>
          <w:szCs w:val="24"/>
        </w:rPr>
      </w:pPr>
    </w:p>
    <w:p w:rsidR="00C531F0" w:rsidRPr="00CD5D1E" w:rsidRDefault="00C531F0" w:rsidP="00EC779B">
      <w:pPr>
        <w:spacing w:after="0"/>
        <w:jc w:val="center"/>
        <w:rPr>
          <w:rFonts w:ascii="Times New Roman" w:hAnsi="Times New Roman"/>
          <w:b/>
          <w:sz w:val="24"/>
          <w:szCs w:val="24"/>
        </w:rPr>
      </w:pPr>
      <w:r>
        <w:rPr>
          <w:rFonts w:ascii="Times New Roman" w:hAnsi="Times New Roman"/>
          <w:b/>
          <w:sz w:val="24"/>
          <w:szCs w:val="24"/>
        </w:rPr>
        <w:lastRenderedPageBreak/>
        <w:t>Представление буклета</w:t>
      </w:r>
    </w:p>
    <w:p w:rsidR="00C531F0" w:rsidRPr="00E95C4F" w:rsidRDefault="00C531F0" w:rsidP="00EC779B">
      <w:pPr>
        <w:spacing w:after="0"/>
        <w:ind w:firstLine="567"/>
        <w:jc w:val="center"/>
        <w:rPr>
          <w:rFonts w:ascii="Times New Roman" w:hAnsi="Times New Roman"/>
          <w:b/>
          <w:sz w:val="24"/>
          <w:szCs w:val="24"/>
          <w:lang w:eastAsia="en-US"/>
        </w:rPr>
      </w:pPr>
    </w:p>
    <w:p w:rsidR="00C531F0" w:rsidRDefault="00C531F0" w:rsidP="00EC779B">
      <w:pPr>
        <w:spacing w:after="0"/>
        <w:ind w:firstLine="567"/>
        <w:jc w:val="both"/>
        <w:rPr>
          <w:rFonts w:ascii="Times New Roman" w:hAnsi="Times New Roman"/>
          <w:sz w:val="24"/>
          <w:szCs w:val="24"/>
          <w:lang w:eastAsia="en-US"/>
        </w:rPr>
      </w:pPr>
      <w:r w:rsidRPr="0077776D">
        <w:rPr>
          <w:rFonts w:ascii="Times New Roman" w:hAnsi="Times New Roman"/>
          <w:i/>
          <w:sz w:val="24"/>
          <w:szCs w:val="24"/>
          <w:lang w:eastAsia="en-US"/>
        </w:rPr>
        <w:t>Ведущий</w:t>
      </w:r>
      <w:r w:rsidRPr="0077776D">
        <w:rPr>
          <w:rFonts w:ascii="Times New Roman" w:hAnsi="Times New Roman"/>
          <w:sz w:val="24"/>
          <w:szCs w:val="24"/>
          <w:lang w:eastAsia="en-US"/>
        </w:rPr>
        <w:t xml:space="preserve"> «Аплодисменты команде!  Да, непросто будет нашему жюри оце</w:t>
      </w:r>
      <w:r>
        <w:rPr>
          <w:rFonts w:ascii="Times New Roman" w:hAnsi="Times New Roman"/>
          <w:sz w:val="24"/>
          <w:szCs w:val="24"/>
          <w:lang w:eastAsia="en-US"/>
        </w:rPr>
        <w:t xml:space="preserve">нить таких достойных соперников. </w:t>
      </w:r>
    </w:p>
    <w:p w:rsidR="00C531F0" w:rsidRPr="00A8420D" w:rsidRDefault="00C531F0" w:rsidP="00EC779B">
      <w:pPr>
        <w:ind w:firstLine="567"/>
        <w:jc w:val="both"/>
        <w:rPr>
          <w:rFonts w:ascii="Times New Roman" w:hAnsi="Times New Roman"/>
          <w:sz w:val="24"/>
          <w:szCs w:val="24"/>
          <w:lang w:eastAsia="en-US"/>
        </w:rPr>
      </w:pPr>
      <w:r w:rsidRPr="00A8420D">
        <w:rPr>
          <w:rFonts w:ascii="Times New Roman" w:hAnsi="Times New Roman"/>
          <w:sz w:val="24"/>
          <w:szCs w:val="24"/>
          <w:lang w:eastAsia="en-US"/>
        </w:rPr>
        <w:t>Ну, что скажете? Мы работаем с талантами! И это ещё не всё, на что они способны. Ребята подготовили видеоролики, социальную рекламу, посвящённую пропаганде здорового образа жизни</w:t>
      </w:r>
      <w:r>
        <w:rPr>
          <w:rFonts w:ascii="Times New Roman" w:hAnsi="Times New Roman"/>
          <w:sz w:val="24"/>
          <w:szCs w:val="24"/>
          <w:lang w:eastAsia="en-US"/>
        </w:rPr>
        <w:t>»</w:t>
      </w:r>
      <w:r w:rsidRPr="00A8420D">
        <w:rPr>
          <w:rFonts w:ascii="Times New Roman" w:hAnsi="Times New Roman"/>
          <w:sz w:val="24"/>
          <w:szCs w:val="24"/>
          <w:lang w:eastAsia="en-US"/>
        </w:rPr>
        <w:t>.</w:t>
      </w:r>
    </w:p>
    <w:p w:rsidR="00C531F0" w:rsidRPr="00A8420D" w:rsidRDefault="00C531F0" w:rsidP="00EC779B">
      <w:pPr>
        <w:jc w:val="center"/>
        <w:rPr>
          <w:rFonts w:ascii="Times New Roman" w:hAnsi="Times New Roman"/>
          <w:b/>
          <w:i/>
          <w:sz w:val="24"/>
          <w:szCs w:val="24"/>
          <w:u w:val="single"/>
          <w:lang w:eastAsia="en-US"/>
        </w:rPr>
      </w:pPr>
      <w:r w:rsidRPr="00A8420D">
        <w:rPr>
          <w:rFonts w:ascii="Times New Roman" w:hAnsi="Times New Roman"/>
          <w:b/>
          <w:i/>
          <w:sz w:val="24"/>
          <w:szCs w:val="24"/>
          <w:u w:val="single"/>
          <w:lang w:eastAsia="en-US"/>
        </w:rPr>
        <w:t>Команда №1  -  Соц. реклама</w:t>
      </w:r>
    </w:p>
    <w:p w:rsidR="00C531F0" w:rsidRPr="00A8420D" w:rsidRDefault="00C531F0" w:rsidP="00EC779B">
      <w:pPr>
        <w:jc w:val="center"/>
        <w:rPr>
          <w:rFonts w:ascii="Times New Roman" w:hAnsi="Times New Roman"/>
          <w:b/>
          <w:i/>
          <w:sz w:val="24"/>
          <w:szCs w:val="24"/>
          <w:u w:val="single"/>
          <w:lang w:eastAsia="en-US"/>
        </w:rPr>
      </w:pPr>
      <w:r w:rsidRPr="00A8420D">
        <w:rPr>
          <w:rFonts w:ascii="Times New Roman" w:hAnsi="Times New Roman"/>
          <w:b/>
          <w:i/>
          <w:sz w:val="24"/>
          <w:szCs w:val="24"/>
          <w:u w:val="single"/>
          <w:lang w:eastAsia="en-US"/>
        </w:rPr>
        <w:t>Команда№2 – Соц. реклама</w:t>
      </w:r>
    </w:p>
    <w:p w:rsidR="00C531F0" w:rsidRPr="00A8420D" w:rsidRDefault="00C531F0" w:rsidP="00EC779B">
      <w:pPr>
        <w:spacing w:after="0"/>
        <w:ind w:firstLine="567"/>
        <w:jc w:val="both"/>
        <w:rPr>
          <w:rFonts w:ascii="Times New Roman" w:hAnsi="Times New Roman"/>
          <w:sz w:val="24"/>
          <w:szCs w:val="24"/>
          <w:lang w:eastAsia="en-US"/>
        </w:rPr>
      </w:pPr>
      <w:r w:rsidRPr="00CD5D1E">
        <w:rPr>
          <w:rFonts w:ascii="Times New Roman" w:hAnsi="Times New Roman"/>
          <w:i/>
          <w:sz w:val="24"/>
          <w:szCs w:val="24"/>
          <w:lang w:eastAsia="en-US"/>
        </w:rPr>
        <w:t>Ведущий:</w:t>
      </w:r>
      <w:r>
        <w:rPr>
          <w:rFonts w:ascii="Times New Roman" w:hAnsi="Times New Roman"/>
          <w:sz w:val="24"/>
          <w:szCs w:val="24"/>
          <w:lang w:eastAsia="en-US"/>
        </w:rPr>
        <w:t xml:space="preserve"> «</w:t>
      </w:r>
      <w:r w:rsidRPr="00A8420D">
        <w:rPr>
          <w:rFonts w:ascii="Times New Roman" w:hAnsi="Times New Roman"/>
          <w:sz w:val="24"/>
          <w:szCs w:val="24"/>
          <w:lang w:eastAsia="en-US"/>
        </w:rPr>
        <w:t>Аплодисменты участникам!  Вы сражались достойно! Ой, не завидую я Вам, жюри, нелёгкая Вам предстоит работка. Нужно объективно оценить выступления команд, их работу над видео и печатными инфо материалами. Предлагаю членам жюри  на время удалиться, чтобы всё хорошенько взвесить и принять непростое решение</w:t>
      </w:r>
      <w:r>
        <w:rPr>
          <w:rFonts w:ascii="Times New Roman" w:hAnsi="Times New Roman"/>
          <w:sz w:val="24"/>
          <w:szCs w:val="24"/>
          <w:lang w:eastAsia="en-US"/>
        </w:rPr>
        <w:t>».</w:t>
      </w:r>
    </w:p>
    <w:p w:rsidR="00C531F0" w:rsidRPr="00A8420D" w:rsidRDefault="00C531F0" w:rsidP="00EC779B">
      <w:pPr>
        <w:spacing w:after="0"/>
        <w:ind w:firstLine="567"/>
        <w:jc w:val="both"/>
        <w:rPr>
          <w:rFonts w:ascii="Times New Roman" w:hAnsi="Times New Roman"/>
          <w:i/>
          <w:sz w:val="24"/>
          <w:szCs w:val="24"/>
          <w:lang w:eastAsia="en-US"/>
        </w:rPr>
      </w:pPr>
      <w:r w:rsidRPr="00A8420D">
        <w:rPr>
          <w:rFonts w:ascii="Times New Roman" w:hAnsi="Times New Roman"/>
          <w:i/>
          <w:sz w:val="24"/>
          <w:szCs w:val="24"/>
          <w:lang w:eastAsia="en-US"/>
        </w:rPr>
        <w:t>(музыка для фона)</w:t>
      </w:r>
    </w:p>
    <w:p w:rsidR="00C531F0" w:rsidRPr="00CD5D1E" w:rsidRDefault="00C531F0" w:rsidP="00EC779B">
      <w:pPr>
        <w:spacing w:after="0"/>
        <w:ind w:firstLine="567"/>
        <w:jc w:val="both"/>
        <w:rPr>
          <w:rFonts w:ascii="Times New Roman" w:hAnsi="Times New Roman"/>
          <w:i/>
          <w:sz w:val="24"/>
          <w:szCs w:val="24"/>
          <w:lang w:eastAsia="en-US"/>
        </w:rPr>
      </w:pPr>
      <w:r w:rsidRPr="00CD5D1E">
        <w:rPr>
          <w:rFonts w:ascii="Times New Roman" w:hAnsi="Times New Roman"/>
          <w:i/>
          <w:sz w:val="24"/>
          <w:szCs w:val="24"/>
          <w:lang w:eastAsia="en-US"/>
        </w:rPr>
        <w:t>Ведущий:</w:t>
      </w:r>
      <w:r w:rsidRPr="00CD5D1E">
        <w:rPr>
          <w:rFonts w:ascii="Times New Roman" w:hAnsi="Times New Roman"/>
          <w:sz w:val="24"/>
          <w:szCs w:val="24"/>
          <w:lang w:eastAsia="en-US"/>
        </w:rPr>
        <w:t xml:space="preserve"> «Вот и всё конкурсная часть завершилась, Вы сделали всё что смогли, показали себя сильными, уверенными, талантливыми, разносторонними. Молодцы, ребята! Теперь уже дело предстоит нашему жюри. Ну, а так как судьи  </w:t>
      </w:r>
      <w:r>
        <w:rPr>
          <w:rFonts w:ascii="Times New Roman" w:hAnsi="Times New Roman"/>
          <w:sz w:val="24"/>
          <w:szCs w:val="24"/>
          <w:lang w:eastAsia="en-US"/>
        </w:rPr>
        <w:t>подсчитывают результаты</w:t>
      </w:r>
      <w:r w:rsidRPr="00CD5D1E">
        <w:rPr>
          <w:rFonts w:ascii="Times New Roman" w:hAnsi="Times New Roman"/>
          <w:sz w:val="24"/>
          <w:szCs w:val="24"/>
          <w:lang w:eastAsia="en-US"/>
        </w:rPr>
        <w:t xml:space="preserve">, мы можем выдохнуть и немного поиграть. Хочу предложить вам игру для развития той части тела, которая, как мы говорили, больше состоит из воды. Кто вспомнит, о чём конкретно я говорю?  </w:t>
      </w:r>
      <w:r w:rsidRPr="00CD5D1E">
        <w:rPr>
          <w:rFonts w:ascii="Times New Roman" w:hAnsi="Times New Roman"/>
          <w:i/>
          <w:sz w:val="24"/>
          <w:szCs w:val="24"/>
          <w:lang w:eastAsia="en-US"/>
        </w:rPr>
        <w:t>(называют варианты)</w:t>
      </w:r>
    </w:p>
    <w:p w:rsidR="00C531F0" w:rsidRPr="00CD5D1E" w:rsidRDefault="00C531F0" w:rsidP="00EC779B">
      <w:pPr>
        <w:spacing w:after="0"/>
        <w:ind w:firstLine="567"/>
        <w:jc w:val="both"/>
        <w:rPr>
          <w:rFonts w:ascii="Times New Roman" w:hAnsi="Times New Roman"/>
          <w:sz w:val="24"/>
          <w:szCs w:val="24"/>
          <w:lang w:eastAsia="en-US"/>
        </w:rPr>
      </w:pPr>
      <w:r w:rsidRPr="00CD5D1E">
        <w:rPr>
          <w:rFonts w:ascii="Times New Roman" w:hAnsi="Times New Roman"/>
          <w:sz w:val="24"/>
          <w:szCs w:val="24"/>
          <w:lang w:eastAsia="en-US"/>
        </w:rPr>
        <w:t>Правильно! Это мозг!</w:t>
      </w:r>
    </w:p>
    <w:p w:rsidR="00C531F0" w:rsidRPr="00CD5D1E" w:rsidRDefault="00C531F0" w:rsidP="00EC779B">
      <w:pPr>
        <w:spacing w:after="0"/>
        <w:ind w:firstLine="567"/>
        <w:jc w:val="both"/>
        <w:rPr>
          <w:rFonts w:ascii="Times New Roman" w:hAnsi="Times New Roman"/>
          <w:b/>
          <w:bCs/>
          <w:sz w:val="24"/>
          <w:szCs w:val="24"/>
          <w:lang w:eastAsia="en-US"/>
        </w:rPr>
      </w:pPr>
      <w:r w:rsidRPr="00CD5D1E">
        <w:rPr>
          <w:rFonts w:ascii="Times New Roman" w:hAnsi="Times New Roman"/>
          <w:sz w:val="24"/>
          <w:szCs w:val="24"/>
          <w:lang w:eastAsia="en-US"/>
        </w:rPr>
        <w:t xml:space="preserve">А знаете ли вы, что  огромную пользу для нашей психики и </w:t>
      </w:r>
      <w:r w:rsidRPr="00CD5D1E">
        <w:rPr>
          <w:rFonts w:ascii="Times New Roman" w:hAnsi="Times New Roman"/>
          <w:b/>
          <w:sz w:val="24"/>
          <w:szCs w:val="24"/>
          <w:lang w:eastAsia="en-US"/>
        </w:rPr>
        <w:t xml:space="preserve">для развития мозга </w:t>
      </w:r>
      <w:r w:rsidRPr="00CD5D1E">
        <w:rPr>
          <w:rFonts w:ascii="Times New Roman" w:hAnsi="Times New Roman"/>
          <w:sz w:val="24"/>
          <w:szCs w:val="24"/>
          <w:lang w:eastAsia="en-US"/>
        </w:rPr>
        <w:t>приносит изучение языков? Любопытно, что с этой точки зрения лучше владеть несколькими языками не в совершенстве, чем выучить один иностранный досконально.</w:t>
      </w:r>
      <w:r w:rsidRPr="00CD5D1E">
        <w:rPr>
          <w:rFonts w:ascii="Times New Roman" w:hAnsi="Times New Roman"/>
          <w:b/>
          <w:bCs/>
          <w:sz w:val="24"/>
          <w:szCs w:val="24"/>
          <w:lang w:eastAsia="en-US"/>
        </w:rPr>
        <w:t xml:space="preserve">                                                                                       Изучение языков заставляет мозг увеличиваться в объеме. </w:t>
      </w:r>
      <w:r w:rsidRPr="00CD5D1E">
        <w:rPr>
          <w:rFonts w:ascii="Times New Roman" w:hAnsi="Times New Roman"/>
          <w:sz w:val="24"/>
          <w:szCs w:val="24"/>
          <w:lang w:eastAsia="en-US"/>
        </w:rPr>
        <w:t>Если вы учите иностранные языки, ваш мозг растет, причем в самом буквальном смысле слова - растут отдельные области мозга.</w:t>
      </w:r>
    </w:p>
    <w:p w:rsidR="00C531F0" w:rsidRPr="00CD5D1E" w:rsidRDefault="00C531F0" w:rsidP="00EC779B">
      <w:pPr>
        <w:spacing w:after="0"/>
        <w:ind w:firstLine="567"/>
        <w:jc w:val="both"/>
        <w:rPr>
          <w:rFonts w:ascii="Times New Roman" w:hAnsi="Times New Roman"/>
          <w:sz w:val="24"/>
          <w:szCs w:val="24"/>
          <w:lang w:eastAsia="en-US"/>
        </w:rPr>
      </w:pPr>
      <w:r w:rsidRPr="00CD5D1E">
        <w:rPr>
          <w:rFonts w:ascii="Times New Roman" w:hAnsi="Times New Roman"/>
          <w:sz w:val="24"/>
          <w:szCs w:val="24"/>
          <w:lang w:eastAsia="en-US"/>
        </w:rPr>
        <w:t xml:space="preserve">Изучение иностранного языка заставляет мозг </w:t>
      </w:r>
      <w:r w:rsidRPr="00CD5D1E">
        <w:rPr>
          <w:rFonts w:ascii="Times New Roman" w:hAnsi="Times New Roman"/>
          <w:b/>
          <w:sz w:val="24"/>
          <w:szCs w:val="24"/>
          <w:lang w:eastAsia="en-US"/>
        </w:rPr>
        <w:t>открывать для себя изобилие звуков</w:t>
      </w:r>
      <w:r w:rsidRPr="00CD5D1E">
        <w:rPr>
          <w:rFonts w:ascii="Times New Roman" w:hAnsi="Times New Roman"/>
          <w:sz w:val="24"/>
          <w:szCs w:val="24"/>
          <w:lang w:eastAsia="en-US"/>
        </w:rPr>
        <w:t xml:space="preserve">, которые он раньше не трудился выделять и разграничивать. Человек, овладевающий иностранным языком, учится куда лучше распознавать звуки — и в дальнейшем делает более заметные успехи в овладении музыкальными инструментами. Впрочем, не следует благодарить за улучшение способностей к музыке свои уши — основную работу по распознаванию звуков выполняет мозг, а не органы слуха.                              Исследования показали, что </w:t>
      </w:r>
      <w:r w:rsidRPr="00CD5D1E">
        <w:rPr>
          <w:rFonts w:ascii="Times New Roman" w:hAnsi="Times New Roman"/>
          <w:b/>
          <w:sz w:val="24"/>
          <w:szCs w:val="24"/>
          <w:lang w:eastAsia="en-US"/>
        </w:rPr>
        <w:t>те, кто владеет несколькими языками, способны легче переключаться между задачами и параллельно решать в уме несколько разных проблем.</w:t>
      </w:r>
      <w:r w:rsidRPr="00CD5D1E">
        <w:rPr>
          <w:rFonts w:ascii="Times New Roman" w:hAnsi="Times New Roman"/>
          <w:sz w:val="24"/>
          <w:szCs w:val="24"/>
          <w:lang w:eastAsia="en-US"/>
        </w:rPr>
        <w:t xml:space="preserve"> Кроме того, они быстрее и легче приспосабливаются к неожиданным изменениям обстоятельств. </w:t>
      </w:r>
    </w:p>
    <w:p w:rsidR="00C531F0" w:rsidRPr="00CD5D1E" w:rsidRDefault="00C531F0" w:rsidP="00EC779B">
      <w:pPr>
        <w:spacing w:after="0"/>
        <w:ind w:firstLine="567"/>
        <w:jc w:val="both"/>
        <w:rPr>
          <w:rFonts w:ascii="Times New Roman" w:hAnsi="Times New Roman"/>
          <w:b/>
          <w:bCs/>
          <w:sz w:val="24"/>
          <w:szCs w:val="24"/>
          <w:lang w:eastAsia="en-US"/>
        </w:rPr>
      </w:pPr>
      <w:r w:rsidRPr="00CD5D1E">
        <w:rPr>
          <w:rFonts w:ascii="Times New Roman" w:hAnsi="Times New Roman"/>
          <w:b/>
          <w:bCs/>
          <w:sz w:val="24"/>
          <w:szCs w:val="24"/>
          <w:lang w:eastAsia="en-US"/>
        </w:rPr>
        <w:t>Изучение языков улучшает память</w:t>
      </w:r>
    </w:p>
    <w:p w:rsidR="00C531F0" w:rsidRPr="00CD5D1E" w:rsidRDefault="00C531F0" w:rsidP="00EC779B">
      <w:pPr>
        <w:spacing w:after="0"/>
        <w:ind w:firstLine="567"/>
        <w:jc w:val="both"/>
        <w:rPr>
          <w:rFonts w:ascii="Times New Roman" w:hAnsi="Times New Roman"/>
          <w:bCs/>
          <w:sz w:val="24"/>
          <w:szCs w:val="24"/>
          <w:lang w:eastAsia="en-US"/>
        </w:rPr>
      </w:pPr>
      <w:r w:rsidRPr="00CD5D1E">
        <w:rPr>
          <w:rFonts w:ascii="Times New Roman" w:hAnsi="Times New Roman"/>
          <w:bCs/>
          <w:sz w:val="24"/>
          <w:szCs w:val="24"/>
          <w:lang w:eastAsia="en-US"/>
        </w:rPr>
        <w:t>Давайте же немного потренируем нашу память!</w:t>
      </w:r>
      <w:r>
        <w:rPr>
          <w:rFonts w:ascii="Times New Roman" w:hAnsi="Times New Roman"/>
          <w:bCs/>
          <w:sz w:val="24"/>
          <w:szCs w:val="24"/>
          <w:lang w:eastAsia="en-US"/>
        </w:rPr>
        <w:t>»</w:t>
      </w:r>
    </w:p>
    <w:p w:rsidR="00C531F0" w:rsidRPr="00CD5D1E" w:rsidRDefault="00C531F0" w:rsidP="00EC779B">
      <w:pPr>
        <w:ind w:firstLine="567"/>
        <w:jc w:val="both"/>
        <w:rPr>
          <w:rFonts w:ascii="Times New Roman" w:hAnsi="Times New Roman"/>
          <w:bCs/>
          <w:sz w:val="24"/>
          <w:szCs w:val="24"/>
          <w:lang w:eastAsia="en-US"/>
        </w:rPr>
      </w:pPr>
    </w:p>
    <w:p w:rsidR="00C531F0" w:rsidRPr="00CD5D1E" w:rsidRDefault="00C531F0" w:rsidP="00EC779B">
      <w:pPr>
        <w:ind w:firstLine="567"/>
        <w:jc w:val="center"/>
        <w:rPr>
          <w:rFonts w:ascii="Times New Roman" w:hAnsi="Times New Roman"/>
          <w:b/>
          <w:bCs/>
          <w:i/>
          <w:sz w:val="24"/>
          <w:szCs w:val="24"/>
          <w:u w:val="single"/>
          <w:lang w:eastAsia="en-US"/>
        </w:rPr>
      </w:pPr>
      <w:r w:rsidRPr="00CD5D1E">
        <w:rPr>
          <w:rFonts w:ascii="Times New Roman" w:hAnsi="Times New Roman"/>
          <w:b/>
          <w:bCs/>
          <w:i/>
          <w:sz w:val="24"/>
          <w:szCs w:val="24"/>
          <w:u w:val="single"/>
          <w:lang w:eastAsia="en-US"/>
        </w:rPr>
        <w:t xml:space="preserve">Конкурс 1    </w:t>
      </w:r>
      <w:r>
        <w:rPr>
          <w:rFonts w:ascii="Times New Roman" w:hAnsi="Times New Roman"/>
          <w:b/>
          <w:bCs/>
          <w:i/>
          <w:sz w:val="24"/>
          <w:szCs w:val="24"/>
          <w:u w:val="single"/>
          <w:lang w:eastAsia="en-US"/>
        </w:rPr>
        <w:t>(</w:t>
      </w:r>
      <w:r w:rsidRPr="00CD5D1E">
        <w:rPr>
          <w:rFonts w:ascii="Times New Roman" w:hAnsi="Times New Roman"/>
          <w:b/>
          <w:bCs/>
          <w:i/>
          <w:sz w:val="24"/>
          <w:szCs w:val="24"/>
          <w:u w:val="single"/>
          <w:lang w:eastAsia="en-US"/>
        </w:rPr>
        <w:t>4 чел</w:t>
      </w:r>
      <w:r>
        <w:rPr>
          <w:rFonts w:ascii="Times New Roman" w:hAnsi="Times New Roman"/>
          <w:b/>
          <w:bCs/>
          <w:i/>
          <w:sz w:val="24"/>
          <w:szCs w:val="24"/>
          <w:u w:val="single"/>
          <w:lang w:eastAsia="en-US"/>
        </w:rPr>
        <w:t>овека)</w:t>
      </w:r>
    </w:p>
    <w:p w:rsidR="00C531F0" w:rsidRPr="00CD5D1E" w:rsidRDefault="00C531F0" w:rsidP="00EC779B">
      <w:pPr>
        <w:spacing w:after="0"/>
        <w:ind w:firstLine="567"/>
        <w:jc w:val="both"/>
        <w:rPr>
          <w:rFonts w:ascii="Times New Roman" w:hAnsi="Times New Roman"/>
          <w:bCs/>
          <w:sz w:val="24"/>
          <w:szCs w:val="24"/>
          <w:lang w:eastAsia="en-US"/>
        </w:rPr>
      </w:pPr>
      <w:r w:rsidRPr="004054B9">
        <w:rPr>
          <w:rFonts w:ascii="Times New Roman" w:hAnsi="Times New Roman"/>
          <w:bCs/>
          <w:i/>
          <w:sz w:val="24"/>
          <w:szCs w:val="24"/>
          <w:lang w:eastAsia="en-US"/>
        </w:rPr>
        <w:t>Ведущий</w:t>
      </w:r>
      <w:r>
        <w:rPr>
          <w:rFonts w:ascii="Times New Roman" w:hAnsi="Times New Roman"/>
          <w:bCs/>
          <w:sz w:val="24"/>
          <w:szCs w:val="24"/>
          <w:lang w:eastAsia="en-US"/>
        </w:rPr>
        <w:t>: «</w:t>
      </w:r>
      <w:r w:rsidRPr="00CD5D1E">
        <w:rPr>
          <w:rFonts w:ascii="Times New Roman" w:hAnsi="Times New Roman"/>
          <w:bCs/>
          <w:sz w:val="24"/>
          <w:szCs w:val="24"/>
          <w:lang w:eastAsia="en-US"/>
        </w:rPr>
        <w:t>Участников выберем при помощи нашего верного помощника  - мячика. Нам нужно  4 человека.</w:t>
      </w:r>
    </w:p>
    <w:p w:rsidR="00C531F0" w:rsidRPr="00CD5D1E" w:rsidRDefault="00C531F0" w:rsidP="00EC779B">
      <w:pPr>
        <w:spacing w:after="0"/>
        <w:ind w:firstLine="567"/>
        <w:jc w:val="both"/>
        <w:rPr>
          <w:rFonts w:ascii="Times New Roman" w:hAnsi="Times New Roman"/>
          <w:bCs/>
          <w:i/>
          <w:sz w:val="24"/>
          <w:szCs w:val="24"/>
          <w:lang w:eastAsia="en-US"/>
        </w:rPr>
      </w:pPr>
      <w:r w:rsidRPr="00CD5D1E">
        <w:rPr>
          <w:rFonts w:ascii="Times New Roman" w:hAnsi="Times New Roman"/>
          <w:bCs/>
          <w:i/>
          <w:sz w:val="24"/>
          <w:szCs w:val="24"/>
          <w:lang w:eastAsia="en-US"/>
        </w:rPr>
        <w:lastRenderedPageBreak/>
        <w:t xml:space="preserve">(мячик «запускаем в зал», выбираем участников, муз. </w:t>
      </w:r>
      <w:proofErr w:type="spellStart"/>
      <w:r w:rsidRPr="00CD5D1E">
        <w:rPr>
          <w:rFonts w:ascii="Times New Roman" w:hAnsi="Times New Roman"/>
          <w:bCs/>
          <w:i/>
          <w:sz w:val="24"/>
          <w:szCs w:val="24"/>
          <w:lang w:eastAsia="en-US"/>
        </w:rPr>
        <w:t>Йодель</w:t>
      </w:r>
      <w:proofErr w:type="spellEnd"/>
      <w:r w:rsidRPr="00CD5D1E">
        <w:rPr>
          <w:rFonts w:ascii="Times New Roman" w:hAnsi="Times New Roman"/>
          <w:bCs/>
          <w:i/>
          <w:sz w:val="24"/>
          <w:szCs w:val="24"/>
          <w:lang w:eastAsia="en-US"/>
        </w:rPr>
        <w:t>)</w:t>
      </w:r>
    </w:p>
    <w:p w:rsidR="00C531F0" w:rsidRPr="00CD5D1E" w:rsidRDefault="00C531F0" w:rsidP="00EC779B">
      <w:pPr>
        <w:spacing w:after="0"/>
        <w:ind w:firstLine="567"/>
        <w:jc w:val="both"/>
        <w:rPr>
          <w:rFonts w:ascii="Times New Roman" w:hAnsi="Times New Roman"/>
          <w:bCs/>
          <w:sz w:val="24"/>
          <w:szCs w:val="24"/>
          <w:lang w:eastAsia="en-US"/>
        </w:rPr>
      </w:pPr>
      <w:r w:rsidRPr="00CD5D1E">
        <w:rPr>
          <w:rFonts w:ascii="Times New Roman" w:hAnsi="Times New Roman"/>
          <w:bCs/>
          <w:sz w:val="24"/>
          <w:szCs w:val="24"/>
          <w:lang w:eastAsia="en-US"/>
        </w:rPr>
        <w:t>Все вы знаете знаменитую песню про двух весёлых бабушкиных «постояльцах». Песенка «Жили у бабуси два весёлых гуся»</w:t>
      </w:r>
    </w:p>
    <w:p w:rsidR="00C531F0" w:rsidRPr="00CD5D1E" w:rsidRDefault="00C531F0" w:rsidP="00EC779B">
      <w:pPr>
        <w:spacing w:after="0"/>
        <w:ind w:firstLine="567"/>
        <w:jc w:val="both"/>
        <w:rPr>
          <w:rFonts w:ascii="Times New Roman" w:hAnsi="Times New Roman"/>
          <w:bCs/>
          <w:sz w:val="24"/>
          <w:szCs w:val="24"/>
          <w:lang w:eastAsia="en-US"/>
        </w:rPr>
      </w:pPr>
      <w:r w:rsidRPr="00CD5D1E">
        <w:rPr>
          <w:rFonts w:ascii="Times New Roman" w:hAnsi="Times New Roman"/>
          <w:bCs/>
          <w:sz w:val="24"/>
          <w:szCs w:val="24"/>
          <w:lang w:eastAsia="en-US"/>
        </w:rPr>
        <w:t>А давайте попробуем спеть её , как бы на манер различных иностранных языков. Например, самая распространённая гласная буква во французском языке – это буква «Ю», так попробуем спеть нашу песенку со всеми гласными «Ю»</w:t>
      </w:r>
    </w:p>
    <w:p w:rsidR="00C531F0" w:rsidRPr="00CD5D1E" w:rsidRDefault="00C531F0" w:rsidP="00EC779B">
      <w:pPr>
        <w:spacing w:after="0"/>
        <w:ind w:firstLine="567"/>
        <w:jc w:val="both"/>
        <w:rPr>
          <w:rFonts w:ascii="Times New Roman" w:hAnsi="Times New Roman"/>
          <w:bCs/>
          <w:i/>
          <w:sz w:val="24"/>
          <w:szCs w:val="24"/>
          <w:lang w:eastAsia="en-US"/>
        </w:rPr>
      </w:pPr>
      <w:r w:rsidRPr="00CD5D1E">
        <w:rPr>
          <w:rFonts w:ascii="Times New Roman" w:hAnsi="Times New Roman"/>
          <w:bCs/>
          <w:i/>
          <w:sz w:val="24"/>
          <w:szCs w:val="24"/>
          <w:lang w:eastAsia="en-US"/>
        </w:rPr>
        <w:t>(первый участник поёт)</w:t>
      </w:r>
    </w:p>
    <w:p w:rsidR="00C531F0" w:rsidRPr="00CD5D1E" w:rsidRDefault="00C531F0" w:rsidP="00EC779B">
      <w:pPr>
        <w:spacing w:after="0"/>
        <w:ind w:firstLine="567"/>
        <w:jc w:val="both"/>
        <w:rPr>
          <w:rFonts w:ascii="Times New Roman" w:hAnsi="Times New Roman"/>
          <w:bCs/>
          <w:sz w:val="24"/>
          <w:szCs w:val="24"/>
          <w:lang w:eastAsia="en-US"/>
        </w:rPr>
      </w:pPr>
      <w:r w:rsidRPr="00CD5D1E">
        <w:rPr>
          <w:rFonts w:ascii="Times New Roman" w:hAnsi="Times New Roman"/>
          <w:bCs/>
          <w:sz w:val="24"/>
          <w:szCs w:val="24"/>
          <w:lang w:eastAsia="en-US"/>
        </w:rPr>
        <w:t>А теперь, как будто по-японски, заменим все гласные в песенке на «Я»</w:t>
      </w:r>
    </w:p>
    <w:p w:rsidR="00C531F0" w:rsidRPr="00CD5D1E" w:rsidRDefault="00C531F0" w:rsidP="00EC779B">
      <w:pPr>
        <w:spacing w:after="0"/>
        <w:ind w:firstLine="567"/>
        <w:jc w:val="both"/>
        <w:rPr>
          <w:rFonts w:ascii="Times New Roman" w:hAnsi="Times New Roman"/>
          <w:bCs/>
          <w:i/>
          <w:sz w:val="24"/>
          <w:szCs w:val="24"/>
          <w:lang w:eastAsia="en-US"/>
        </w:rPr>
      </w:pPr>
      <w:r w:rsidRPr="00CD5D1E">
        <w:rPr>
          <w:rFonts w:ascii="Times New Roman" w:hAnsi="Times New Roman"/>
          <w:bCs/>
          <w:i/>
          <w:sz w:val="24"/>
          <w:szCs w:val="24"/>
          <w:lang w:eastAsia="en-US"/>
        </w:rPr>
        <w:t>(поёт второй участник)</w:t>
      </w:r>
    </w:p>
    <w:p w:rsidR="00C531F0" w:rsidRPr="00CD5D1E" w:rsidRDefault="00C531F0" w:rsidP="00EC779B">
      <w:pPr>
        <w:spacing w:after="0"/>
        <w:ind w:firstLine="567"/>
        <w:jc w:val="both"/>
        <w:rPr>
          <w:rFonts w:ascii="Times New Roman" w:hAnsi="Times New Roman"/>
          <w:bCs/>
          <w:sz w:val="24"/>
          <w:szCs w:val="24"/>
          <w:lang w:eastAsia="en-US"/>
        </w:rPr>
      </w:pPr>
      <w:r w:rsidRPr="00CD5D1E">
        <w:rPr>
          <w:rFonts w:ascii="Times New Roman" w:hAnsi="Times New Roman"/>
          <w:bCs/>
          <w:sz w:val="24"/>
          <w:szCs w:val="24"/>
          <w:lang w:eastAsia="en-US"/>
        </w:rPr>
        <w:t>А вот в русском языке самая распространённая гласная –это «О», хотя это только в написании, а вот в произношении, конечно же «А»</w:t>
      </w:r>
    </w:p>
    <w:p w:rsidR="00C531F0" w:rsidRPr="00CD5D1E" w:rsidRDefault="00C531F0" w:rsidP="00EC779B">
      <w:pPr>
        <w:spacing w:after="0"/>
        <w:ind w:firstLine="567"/>
        <w:jc w:val="both"/>
        <w:rPr>
          <w:rFonts w:ascii="Times New Roman" w:hAnsi="Times New Roman"/>
          <w:bCs/>
          <w:i/>
          <w:sz w:val="24"/>
          <w:szCs w:val="24"/>
          <w:lang w:eastAsia="en-US"/>
        </w:rPr>
      </w:pPr>
      <w:r w:rsidRPr="00CD5D1E">
        <w:rPr>
          <w:rFonts w:ascii="Times New Roman" w:hAnsi="Times New Roman"/>
          <w:bCs/>
          <w:i/>
          <w:sz w:val="24"/>
          <w:szCs w:val="24"/>
          <w:lang w:eastAsia="en-US"/>
        </w:rPr>
        <w:t>(поёт третий участник)</w:t>
      </w:r>
    </w:p>
    <w:p w:rsidR="00C531F0" w:rsidRPr="00CD5D1E" w:rsidRDefault="00C531F0" w:rsidP="00EC779B">
      <w:pPr>
        <w:spacing w:after="0"/>
        <w:ind w:firstLine="567"/>
        <w:jc w:val="both"/>
        <w:rPr>
          <w:rFonts w:ascii="Times New Roman" w:hAnsi="Times New Roman"/>
          <w:sz w:val="24"/>
          <w:szCs w:val="24"/>
          <w:lang w:eastAsia="en-US"/>
        </w:rPr>
      </w:pPr>
      <w:r w:rsidRPr="00CD5D1E">
        <w:rPr>
          <w:rFonts w:ascii="Times New Roman" w:hAnsi="Times New Roman"/>
          <w:sz w:val="24"/>
          <w:szCs w:val="24"/>
          <w:lang w:eastAsia="en-US"/>
        </w:rPr>
        <w:t xml:space="preserve"> И, думаю, попробуем спеть с буквой «Ё»!</w:t>
      </w:r>
    </w:p>
    <w:p w:rsidR="00C531F0" w:rsidRPr="00CD5D1E" w:rsidRDefault="00C531F0" w:rsidP="00EC779B">
      <w:pPr>
        <w:spacing w:after="0"/>
        <w:ind w:firstLine="567"/>
        <w:jc w:val="both"/>
        <w:rPr>
          <w:rFonts w:ascii="Times New Roman" w:hAnsi="Times New Roman"/>
          <w:i/>
          <w:sz w:val="24"/>
          <w:szCs w:val="24"/>
          <w:lang w:eastAsia="en-US"/>
        </w:rPr>
      </w:pPr>
      <w:r w:rsidRPr="00CD5D1E">
        <w:rPr>
          <w:rFonts w:ascii="Times New Roman" w:hAnsi="Times New Roman"/>
          <w:i/>
          <w:sz w:val="24"/>
          <w:szCs w:val="24"/>
          <w:lang w:eastAsia="en-US"/>
        </w:rPr>
        <w:t>(поёт четвёртый участник)</w:t>
      </w:r>
    </w:p>
    <w:p w:rsidR="00C531F0" w:rsidRDefault="00C531F0" w:rsidP="00EC779B">
      <w:pPr>
        <w:spacing w:after="0"/>
        <w:ind w:firstLine="567"/>
        <w:jc w:val="both"/>
        <w:rPr>
          <w:rFonts w:ascii="Times New Roman" w:hAnsi="Times New Roman"/>
          <w:i/>
          <w:sz w:val="24"/>
          <w:szCs w:val="24"/>
          <w:lang w:eastAsia="en-US"/>
        </w:rPr>
      </w:pPr>
      <w:r w:rsidRPr="00CD5D1E">
        <w:rPr>
          <w:rFonts w:ascii="Times New Roman" w:hAnsi="Times New Roman"/>
          <w:sz w:val="24"/>
          <w:szCs w:val="24"/>
          <w:lang w:eastAsia="en-US"/>
        </w:rPr>
        <w:t>Отлично! Браво, нашим полиглотам! Но так как назначенных судей  у нас нет, вы, зрители и слушатели, должны будете определить победителя. А решение мы примем по вашим аплодисментам</w:t>
      </w:r>
      <w:r>
        <w:rPr>
          <w:rFonts w:ascii="Times New Roman" w:hAnsi="Times New Roman"/>
          <w:sz w:val="24"/>
          <w:szCs w:val="24"/>
          <w:lang w:eastAsia="en-US"/>
        </w:rPr>
        <w:t xml:space="preserve">» </w:t>
      </w:r>
      <w:r w:rsidRPr="00CD5D1E">
        <w:rPr>
          <w:rFonts w:ascii="Times New Roman" w:hAnsi="Times New Roman"/>
          <w:i/>
          <w:sz w:val="24"/>
          <w:szCs w:val="24"/>
          <w:lang w:eastAsia="en-US"/>
        </w:rPr>
        <w:t>(зрители хлопают каждому участнику, определяем победителя, награждаем сладким призом)</w:t>
      </w:r>
    </w:p>
    <w:p w:rsidR="00C531F0" w:rsidRDefault="00C531F0" w:rsidP="00EC779B">
      <w:pPr>
        <w:spacing w:after="0"/>
        <w:ind w:firstLine="567"/>
        <w:jc w:val="both"/>
        <w:rPr>
          <w:rFonts w:ascii="Times New Roman" w:hAnsi="Times New Roman"/>
          <w:i/>
          <w:sz w:val="24"/>
          <w:szCs w:val="24"/>
          <w:lang w:eastAsia="en-US"/>
        </w:rPr>
      </w:pPr>
    </w:p>
    <w:p w:rsidR="00C531F0" w:rsidRPr="00CD5D1E" w:rsidRDefault="00C531F0" w:rsidP="00EC779B">
      <w:pPr>
        <w:spacing w:after="0"/>
        <w:ind w:firstLine="567"/>
        <w:jc w:val="center"/>
        <w:rPr>
          <w:rFonts w:ascii="Times New Roman" w:hAnsi="Times New Roman"/>
          <w:sz w:val="24"/>
          <w:szCs w:val="24"/>
          <w:lang w:eastAsia="en-US"/>
        </w:rPr>
      </w:pPr>
      <w:r>
        <w:rPr>
          <w:rFonts w:ascii="Times New Roman" w:hAnsi="Times New Roman"/>
          <w:b/>
          <w:i/>
          <w:sz w:val="24"/>
          <w:szCs w:val="24"/>
          <w:u w:val="single"/>
          <w:lang w:eastAsia="en-US"/>
        </w:rPr>
        <w:t>Конкурс    (</w:t>
      </w:r>
      <w:r w:rsidRPr="00CD5D1E">
        <w:rPr>
          <w:rFonts w:ascii="Times New Roman" w:hAnsi="Times New Roman"/>
          <w:b/>
          <w:i/>
          <w:sz w:val="24"/>
          <w:szCs w:val="24"/>
          <w:u w:val="single"/>
          <w:lang w:eastAsia="en-US"/>
        </w:rPr>
        <w:t>2 чел</w:t>
      </w:r>
      <w:r>
        <w:rPr>
          <w:rFonts w:ascii="Times New Roman" w:hAnsi="Times New Roman"/>
          <w:b/>
          <w:i/>
          <w:sz w:val="24"/>
          <w:szCs w:val="24"/>
          <w:u w:val="single"/>
          <w:lang w:eastAsia="en-US"/>
        </w:rPr>
        <w:t>овека</w:t>
      </w:r>
      <w:r w:rsidRPr="00CD5D1E">
        <w:rPr>
          <w:rFonts w:ascii="Times New Roman" w:hAnsi="Times New Roman"/>
          <w:b/>
          <w:i/>
          <w:sz w:val="24"/>
          <w:szCs w:val="24"/>
          <w:u w:val="single"/>
          <w:lang w:eastAsia="en-US"/>
        </w:rPr>
        <w:t xml:space="preserve"> *4</w:t>
      </w:r>
      <w:r>
        <w:rPr>
          <w:rFonts w:ascii="Times New Roman" w:hAnsi="Times New Roman"/>
          <w:b/>
          <w:i/>
          <w:sz w:val="24"/>
          <w:szCs w:val="24"/>
          <w:u w:val="single"/>
          <w:lang w:eastAsia="en-US"/>
        </w:rPr>
        <w:t xml:space="preserve"> </w:t>
      </w:r>
      <w:r w:rsidRPr="00CD5D1E">
        <w:rPr>
          <w:rFonts w:ascii="Times New Roman" w:hAnsi="Times New Roman"/>
          <w:b/>
          <w:i/>
          <w:sz w:val="24"/>
          <w:szCs w:val="24"/>
          <w:u w:val="single"/>
          <w:lang w:eastAsia="en-US"/>
        </w:rPr>
        <w:t>р</w:t>
      </w:r>
      <w:r>
        <w:rPr>
          <w:rFonts w:ascii="Times New Roman" w:hAnsi="Times New Roman"/>
          <w:b/>
          <w:i/>
          <w:sz w:val="24"/>
          <w:szCs w:val="24"/>
          <w:u w:val="single"/>
          <w:lang w:eastAsia="en-US"/>
        </w:rPr>
        <w:t>аза)</w:t>
      </w:r>
    </w:p>
    <w:p w:rsidR="00C531F0" w:rsidRPr="00CD5D1E" w:rsidRDefault="00C531F0" w:rsidP="00EC779B">
      <w:pPr>
        <w:spacing w:after="0"/>
        <w:ind w:firstLine="567"/>
        <w:jc w:val="both"/>
        <w:rPr>
          <w:rFonts w:ascii="Times New Roman" w:hAnsi="Times New Roman"/>
          <w:sz w:val="24"/>
          <w:szCs w:val="24"/>
          <w:lang w:eastAsia="en-US"/>
        </w:rPr>
      </w:pPr>
      <w:r w:rsidRPr="004054B9">
        <w:rPr>
          <w:rFonts w:ascii="Times New Roman" w:hAnsi="Times New Roman"/>
          <w:i/>
          <w:sz w:val="24"/>
          <w:szCs w:val="24"/>
          <w:lang w:eastAsia="en-US"/>
        </w:rPr>
        <w:t>Ведущий</w:t>
      </w:r>
      <w:r>
        <w:rPr>
          <w:rFonts w:ascii="Times New Roman" w:hAnsi="Times New Roman"/>
          <w:sz w:val="24"/>
          <w:szCs w:val="24"/>
          <w:lang w:eastAsia="en-US"/>
        </w:rPr>
        <w:t>: «</w:t>
      </w:r>
      <w:r w:rsidRPr="00CD5D1E">
        <w:rPr>
          <w:rFonts w:ascii="Times New Roman" w:hAnsi="Times New Roman"/>
          <w:sz w:val="24"/>
          <w:szCs w:val="24"/>
          <w:lang w:eastAsia="en-US"/>
        </w:rPr>
        <w:t>Мне нужно 2 человека, и конечно же мы их выберем «вслепую».</w:t>
      </w:r>
    </w:p>
    <w:p w:rsidR="00C531F0" w:rsidRPr="00CD5D1E" w:rsidRDefault="00C531F0" w:rsidP="00EC779B">
      <w:pPr>
        <w:spacing w:after="0"/>
        <w:ind w:firstLine="567"/>
        <w:jc w:val="both"/>
        <w:rPr>
          <w:rFonts w:ascii="Times New Roman" w:hAnsi="Times New Roman"/>
          <w:i/>
          <w:sz w:val="24"/>
          <w:szCs w:val="24"/>
          <w:lang w:eastAsia="en-US"/>
        </w:rPr>
      </w:pPr>
      <w:r w:rsidRPr="00CD5D1E">
        <w:rPr>
          <w:rFonts w:ascii="Times New Roman" w:hAnsi="Times New Roman"/>
          <w:i/>
          <w:sz w:val="24"/>
          <w:szCs w:val="24"/>
          <w:lang w:eastAsia="en-US"/>
        </w:rPr>
        <w:t>(играет музыка «В каждом маленьком ребёнке…», по залу передаётся мячик, музыка останавливается – участник выбран)</w:t>
      </w:r>
    </w:p>
    <w:p w:rsidR="00C531F0" w:rsidRDefault="00C531F0" w:rsidP="00EC779B">
      <w:pPr>
        <w:spacing w:after="0"/>
        <w:ind w:firstLine="567"/>
        <w:jc w:val="both"/>
        <w:rPr>
          <w:rFonts w:ascii="Times New Roman" w:hAnsi="Times New Roman"/>
          <w:i/>
          <w:sz w:val="24"/>
          <w:szCs w:val="24"/>
          <w:lang w:eastAsia="en-US"/>
        </w:rPr>
      </w:pPr>
      <w:r w:rsidRPr="00CD5D1E">
        <w:rPr>
          <w:rFonts w:ascii="Times New Roman" w:hAnsi="Times New Roman"/>
          <w:i/>
          <w:sz w:val="24"/>
          <w:szCs w:val="24"/>
          <w:lang w:eastAsia="en-US"/>
        </w:rPr>
        <w:t xml:space="preserve">На табуретках выставляются одноразовые стаканчики вверх дном, каждому участнику даётся воздушный шарик. </w:t>
      </w:r>
    </w:p>
    <w:p w:rsidR="00C531F0" w:rsidRPr="004054B9" w:rsidRDefault="00C531F0" w:rsidP="00EC779B">
      <w:pPr>
        <w:spacing w:after="0"/>
        <w:ind w:firstLine="567"/>
        <w:jc w:val="both"/>
        <w:rPr>
          <w:rFonts w:ascii="Times New Roman" w:hAnsi="Times New Roman"/>
          <w:sz w:val="24"/>
          <w:szCs w:val="24"/>
          <w:lang w:eastAsia="en-US"/>
        </w:rPr>
      </w:pPr>
      <w:r w:rsidRPr="004054B9">
        <w:rPr>
          <w:rFonts w:ascii="Times New Roman" w:hAnsi="Times New Roman"/>
          <w:sz w:val="24"/>
          <w:szCs w:val="24"/>
          <w:lang w:eastAsia="en-US"/>
        </w:rPr>
        <w:t>Задача: надуть шарик и, направляя воздух из него, сдуть стаканчики</w:t>
      </w:r>
      <w:r>
        <w:rPr>
          <w:rFonts w:ascii="Times New Roman" w:hAnsi="Times New Roman"/>
          <w:sz w:val="24"/>
          <w:szCs w:val="24"/>
          <w:lang w:eastAsia="en-US"/>
        </w:rPr>
        <w:t>»</w:t>
      </w:r>
      <w:r w:rsidRPr="004054B9">
        <w:rPr>
          <w:rFonts w:ascii="Times New Roman" w:hAnsi="Times New Roman"/>
          <w:sz w:val="24"/>
          <w:szCs w:val="24"/>
          <w:lang w:eastAsia="en-US"/>
        </w:rPr>
        <w:t>.</w:t>
      </w:r>
    </w:p>
    <w:p w:rsidR="00C531F0" w:rsidRPr="00CD5D1E" w:rsidRDefault="00C531F0" w:rsidP="00EC779B">
      <w:pPr>
        <w:spacing w:after="0"/>
        <w:ind w:firstLine="567"/>
        <w:jc w:val="both"/>
        <w:rPr>
          <w:rFonts w:ascii="Times New Roman" w:hAnsi="Times New Roman"/>
          <w:i/>
          <w:sz w:val="24"/>
          <w:szCs w:val="24"/>
          <w:lang w:eastAsia="en-US"/>
        </w:rPr>
      </w:pPr>
      <w:r w:rsidRPr="00CD5D1E">
        <w:rPr>
          <w:rFonts w:ascii="Times New Roman" w:hAnsi="Times New Roman"/>
          <w:i/>
          <w:sz w:val="24"/>
          <w:szCs w:val="24"/>
          <w:lang w:eastAsia="en-US"/>
        </w:rPr>
        <w:t>Награждение победителя.</w:t>
      </w:r>
    </w:p>
    <w:p w:rsidR="00C531F0" w:rsidRPr="00CD5D1E" w:rsidRDefault="00C531F0" w:rsidP="00EC779B">
      <w:pPr>
        <w:spacing w:after="0"/>
        <w:ind w:firstLine="567"/>
        <w:jc w:val="both"/>
        <w:rPr>
          <w:rFonts w:ascii="Times New Roman" w:hAnsi="Times New Roman"/>
          <w:i/>
          <w:sz w:val="24"/>
          <w:szCs w:val="24"/>
          <w:lang w:eastAsia="en-US"/>
        </w:rPr>
      </w:pPr>
    </w:p>
    <w:p w:rsidR="00C531F0" w:rsidRPr="004054B9" w:rsidRDefault="00C531F0" w:rsidP="00EC779B">
      <w:pPr>
        <w:spacing w:after="0"/>
        <w:ind w:firstLine="567"/>
        <w:jc w:val="both"/>
        <w:rPr>
          <w:rFonts w:ascii="Times New Roman" w:hAnsi="Times New Roman"/>
          <w:b/>
          <w:i/>
          <w:sz w:val="24"/>
          <w:szCs w:val="24"/>
          <w:lang w:eastAsia="en-US"/>
        </w:rPr>
      </w:pPr>
      <w:r w:rsidRPr="004054B9">
        <w:rPr>
          <w:rFonts w:ascii="Times New Roman" w:hAnsi="Times New Roman"/>
          <w:i/>
          <w:sz w:val="24"/>
          <w:szCs w:val="24"/>
          <w:lang w:eastAsia="en-US"/>
        </w:rPr>
        <w:t>Ведущий</w:t>
      </w:r>
      <w:r w:rsidRPr="004054B9">
        <w:rPr>
          <w:rFonts w:ascii="Times New Roman" w:hAnsi="Times New Roman"/>
          <w:b/>
          <w:sz w:val="24"/>
          <w:szCs w:val="24"/>
          <w:lang w:eastAsia="en-US"/>
        </w:rPr>
        <w:t xml:space="preserve">: </w:t>
      </w:r>
      <w:r w:rsidRPr="004054B9">
        <w:rPr>
          <w:rFonts w:ascii="Times New Roman" w:hAnsi="Times New Roman"/>
          <w:sz w:val="24"/>
          <w:szCs w:val="24"/>
          <w:lang w:eastAsia="en-US"/>
        </w:rPr>
        <w:t>«А вот и представители жюри.</w:t>
      </w:r>
      <w:r w:rsidRPr="00CD5D1E">
        <w:rPr>
          <w:rFonts w:ascii="Times New Roman" w:hAnsi="Times New Roman"/>
          <w:sz w:val="24"/>
          <w:szCs w:val="24"/>
          <w:lang w:eastAsia="en-US"/>
        </w:rPr>
        <w:t xml:space="preserve"> Вернулись, ура! Присаживайтесь, пожалуйста. </w:t>
      </w:r>
      <w:r w:rsidRPr="004054B9">
        <w:rPr>
          <w:rFonts w:ascii="Times New Roman" w:hAnsi="Times New Roman"/>
          <w:sz w:val="24"/>
          <w:szCs w:val="24"/>
          <w:lang w:eastAsia="en-US"/>
        </w:rPr>
        <w:t>Огласить результаты</w:t>
      </w:r>
      <w:r w:rsidRPr="00CD5D1E">
        <w:rPr>
          <w:rFonts w:ascii="Times New Roman" w:hAnsi="Times New Roman"/>
          <w:sz w:val="24"/>
          <w:szCs w:val="24"/>
          <w:lang w:eastAsia="en-US"/>
        </w:rPr>
        <w:t>, поделиться впечатлениями я приглашаю председателя и членов жюри</w:t>
      </w:r>
      <w:r>
        <w:rPr>
          <w:rFonts w:ascii="Times New Roman" w:hAnsi="Times New Roman"/>
          <w:sz w:val="24"/>
          <w:szCs w:val="24"/>
          <w:lang w:eastAsia="en-US"/>
        </w:rPr>
        <w:t>»</w:t>
      </w:r>
      <w:r w:rsidRPr="00CD5D1E">
        <w:rPr>
          <w:rFonts w:ascii="Times New Roman" w:hAnsi="Times New Roman"/>
          <w:sz w:val="24"/>
          <w:szCs w:val="24"/>
          <w:lang w:eastAsia="en-US"/>
        </w:rPr>
        <w:t>.</w:t>
      </w:r>
    </w:p>
    <w:p w:rsidR="00C531F0" w:rsidRPr="00CD5D1E" w:rsidRDefault="00C531F0" w:rsidP="00EC779B">
      <w:pPr>
        <w:spacing w:after="0"/>
        <w:ind w:firstLine="567"/>
        <w:jc w:val="both"/>
        <w:rPr>
          <w:rFonts w:ascii="Times New Roman" w:hAnsi="Times New Roman"/>
          <w:i/>
          <w:sz w:val="24"/>
          <w:szCs w:val="24"/>
          <w:lang w:eastAsia="en-US"/>
        </w:rPr>
      </w:pPr>
      <w:r w:rsidRPr="00CD5D1E">
        <w:rPr>
          <w:rFonts w:ascii="Times New Roman" w:hAnsi="Times New Roman"/>
          <w:i/>
          <w:sz w:val="24"/>
          <w:szCs w:val="24"/>
          <w:lang w:eastAsia="en-US"/>
        </w:rPr>
        <w:t>(Слово жюри, оглашение результатов)</w:t>
      </w:r>
    </w:p>
    <w:p w:rsidR="00C531F0" w:rsidRDefault="00C531F0" w:rsidP="00EC779B">
      <w:pPr>
        <w:spacing w:after="0"/>
        <w:ind w:firstLine="567"/>
        <w:jc w:val="both"/>
        <w:rPr>
          <w:rFonts w:ascii="Times New Roman" w:hAnsi="Times New Roman"/>
          <w:i/>
          <w:sz w:val="24"/>
          <w:szCs w:val="24"/>
          <w:lang w:eastAsia="en-US"/>
        </w:rPr>
      </w:pPr>
      <w:r w:rsidRPr="004054B9">
        <w:rPr>
          <w:rFonts w:ascii="Times New Roman" w:hAnsi="Times New Roman"/>
          <w:i/>
          <w:sz w:val="24"/>
          <w:szCs w:val="24"/>
          <w:lang w:eastAsia="en-US"/>
        </w:rPr>
        <w:t>Вручение дипломов и подарков за участие и победу в конкурсе.</w:t>
      </w:r>
    </w:p>
    <w:p w:rsidR="00C531F0" w:rsidRDefault="00C531F0" w:rsidP="00EC779B">
      <w:pPr>
        <w:spacing w:after="0"/>
        <w:ind w:firstLine="567"/>
        <w:jc w:val="both"/>
        <w:rPr>
          <w:rFonts w:ascii="Times New Roman" w:hAnsi="Times New Roman"/>
          <w:i/>
          <w:sz w:val="24"/>
          <w:szCs w:val="24"/>
          <w:lang w:eastAsia="en-US"/>
        </w:rPr>
      </w:pPr>
    </w:p>
    <w:p w:rsidR="00C531F0" w:rsidRPr="00063304" w:rsidRDefault="00C531F0" w:rsidP="00EC779B">
      <w:pPr>
        <w:jc w:val="center"/>
        <w:rPr>
          <w:rFonts w:ascii="Times New Roman" w:hAnsi="Times New Roman"/>
          <w:b/>
          <w:sz w:val="28"/>
          <w:szCs w:val="28"/>
        </w:rPr>
      </w:pPr>
      <w:r>
        <w:rPr>
          <w:rFonts w:ascii="Times New Roman" w:hAnsi="Times New Roman"/>
          <w:i/>
          <w:sz w:val="24"/>
          <w:szCs w:val="24"/>
          <w:lang w:eastAsia="en-US"/>
        </w:rPr>
        <w:br w:type="page"/>
      </w:r>
      <w:r w:rsidRPr="00063304">
        <w:rPr>
          <w:rFonts w:ascii="Times New Roman" w:hAnsi="Times New Roman"/>
          <w:b/>
          <w:sz w:val="28"/>
          <w:szCs w:val="28"/>
        </w:rPr>
        <w:lastRenderedPageBreak/>
        <w:t xml:space="preserve">Акция </w:t>
      </w:r>
      <w:r>
        <w:rPr>
          <w:rFonts w:ascii="Times New Roman" w:hAnsi="Times New Roman"/>
          <w:b/>
          <w:sz w:val="28"/>
          <w:szCs w:val="28"/>
        </w:rPr>
        <w:t>«Д</w:t>
      </w:r>
      <w:r w:rsidRPr="00063304">
        <w:rPr>
          <w:rFonts w:ascii="Times New Roman" w:hAnsi="Times New Roman"/>
          <w:b/>
          <w:sz w:val="28"/>
          <w:szCs w:val="28"/>
        </w:rPr>
        <w:t>ети против наркотиков</w:t>
      </w:r>
      <w:r>
        <w:rPr>
          <w:rFonts w:ascii="Times New Roman" w:hAnsi="Times New Roman"/>
          <w:b/>
          <w:sz w:val="28"/>
          <w:szCs w:val="28"/>
        </w:rPr>
        <w:t>»</w:t>
      </w:r>
    </w:p>
    <w:p w:rsidR="00C531F0" w:rsidRPr="00063304" w:rsidRDefault="00C531F0" w:rsidP="00EC779B">
      <w:pPr>
        <w:jc w:val="center"/>
        <w:rPr>
          <w:rFonts w:ascii="Times New Roman" w:hAnsi="Times New Roman"/>
          <w:sz w:val="24"/>
          <w:szCs w:val="24"/>
        </w:rPr>
      </w:pPr>
      <w:r w:rsidRPr="00063304">
        <w:rPr>
          <w:rFonts w:ascii="Times New Roman" w:hAnsi="Times New Roman"/>
          <w:sz w:val="24"/>
          <w:szCs w:val="24"/>
        </w:rPr>
        <w:t>Сценарий</w:t>
      </w:r>
    </w:p>
    <w:p w:rsidR="00C531F0" w:rsidRPr="00063304" w:rsidRDefault="00C531F0" w:rsidP="00EC779B">
      <w:pPr>
        <w:pStyle w:val="a4"/>
        <w:spacing w:before="0" w:beforeAutospacing="0" w:after="0" w:afterAutospacing="0" w:line="276" w:lineRule="auto"/>
        <w:ind w:firstLine="539"/>
        <w:jc w:val="both"/>
        <w:rPr>
          <w:color w:val="000000"/>
        </w:rPr>
      </w:pPr>
      <w:r w:rsidRPr="00CD7862">
        <w:rPr>
          <w:b/>
          <w:i/>
          <w:color w:val="000000"/>
        </w:rPr>
        <w:t>Ведущий 1:</w:t>
      </w:r>
      <w:r>
        <w:rPr>
          <w:color w:val="000000"/>
        </w:rPr>
        <w:t xml:space="preserve"> «</w:t>
      </w:r>
      <w:r w:rsidRPr="00063304">
        <w:rPr>
          <w:color w:val="000000"/>
        </w:rPr>
        <w:t xml:space="preserve">Проблема распространения зависимости от психоактивных и наркотических веществ среди молодежи и подростков является одной из ключевых проблем современного мира. Она пронизывает все уровни функционирования общества, ставит под угрозу физическое здоровье нации, приводит к нарушению социальных отношений, распространению раннего социального сиротства и духовному упадку. В нашей стране рынок </w:t>
      </w:r>
      <w:proofErr w:type="spellStart"/>
      <w:r w:rsidRPr="00063304">
        <w:rPr>
          <w:color w:val="000000"/>
        </w:rPr>
        <w:t>наркопотребления</w:t>
      </w:r>
      <w:proofErr w:type="spellEnd"/>
      <w:r w:rsidRPr="00063304">
        <w:rPr>
          <w:color w:val="000000"/>
        </w:rPr>
        <w:t xml:space="preserve"> составляет около 8 миллионов человек. Каждый месяц от наркомании в России умирает 5.000 человек. Ежегодно их количество возрастает на 10 %. Каждая десятая семья сталкивается с проблемой наркомании. Наркоманией охвачены все слои общества – от людей, которые живут за чертой бедности, до состоятельных людей, и что особенно опасно – треть подростков-школьников хотя бы один раз попробовали наркотики</w:t>
      </w:r>
      <w:r>
        <w:rPr>
          <w:color w:val="000000"/>
        </w:rPr>
        <w:t>»</w:t>
      </w:r>
      <w:r w:rsidRPr="00063304">
        <w:rPr>
          <w:color w:val="000000"/>
        </w:rPr>
        <w:t>.</w:t>
      </w:r>
    </w:p>
    <w:p w:rsidR="00C531F0" w:rsidRDefault="00C531F0" w:rsidP="00EC779B">
      <w:pPr>
        <w:pStyle w:val="a4"/>
        <w:spacing w:before="0" w:beforeAutospacing="0" w:after="0" w:afterAutospacing="0" w:line="276" w:lineRule="auto"/>
        <w:ind w:firstLine="539"/>
        <w:jc w:val="both"/>
        <w:rPr>
          <w:color w:val="000000"/>
        </w:rPr>
      </w:pPr>
      <w:r w:rsidRPr="00CD7862">
        <w:rPr>
          <w:b/>
          <w:i/>
          <w:color w:val="000000"/>
        </w:rPr>
        <w:t xml:space="preserve">Ведущий </w:t>
      </w:r>
      <w:r>
        <w:rPr>
          <w:b/>
          <w:i/>
          <w:color w:val="000000"/>
        </w:rPr>
        <w:t>2</w:t>
      </w:r>
      <w:r w:rsidRPr="00CD7862">
        <w:rPr>
          <w:b/>
          <w:i/>
          <w:color w:val="000000"/>
        </w:rPr>
        <w:t>:</w:t>
      </w:r>
      <w:r>
        <w:rPr>
          <w:color w:val="000000"/>
        </w:rPr>
        <w:t xml:space="preserve"> «</w:t>
      </w:r>
      <w:r w:rsidRPr="00063304">
        <w:rPr>
          <w:color w:val="000000"/>
        </w:rPr>
        <w:t xml:space="preserve">В преддверии Всемирного дня борьбы с незаконным оборотом наркотических веществ, </w:t>
      </w:r>
      <w:r>
        <w:rPr>
          <w:i/>
          <w:color w:val="000000"/>
        </w:rPr>
        <w:t xml:space="preserve">(далее название организации, объединения, группы) </w:t>
      </w:r>
      <w:r w:rsidRPr="00E30EBE">
        <w:rPr>
          <w:color w:val="000000"/>
        </w:rPr>
        <w:t>с</w:t>
      </w:r>
      <w:r w:rsidRPr="00063304">
        <w:rPr>
          <w:color w:val="000000"/>
        </w:rPr>
        <w:t>овместно с</w:t>
      </w:r>
      <w:r>
        <w:rPr>
          <w:color w:val="000000"/>
        </w:rPr>
        <w:t xml:space="preserve"> </w:t>
      </w:r>
      <w:r>
        <w:rPr>
          <w:i/>
          <w:color w:val="000000"/>
        </w:rPr>
        <w:t>(указываются соучастники мероприятия)</w:t>
      </w:r>
      <w:r>
        <w:rPr>
          <w:color w:val="000000"/>
        </w:rPr>
        <w:t>, проводя</w:t>
      </w:r>
      <w:r w:rsidRPr="00063304">
        <w:rPr>
          <w:color w:val="000000"/>
        </w:rPr>
        <w:t>т акцию «Дети против наркотиков». Целью, которой является профилактика негативных явлений в молодежной и детской среде, а также формирование позитивной мотивации и здорового образа жизни</w:t>
      </w:r>
      <w:r>
        <w:rPr>
          <w:color w:val="000000"/>
        </w:rPr>
        <w:t>»</w:t>
      </w:r>
      <w:r w:rsidRPr="00063304">
        <w:rPr>
          <w:color w:val="000000"/>
        </w:rPr>
        <w:t>.</w:t>
      </w:r>
    </w:p>
    <w:p w:rsidR="00C531F0" w:rsidRPr="00063304" w:rsidRDefault="00C531F0" w:rsidP="00EC779B">
      <w:pPr>
        <w:pStyle w:val="a4"/>
        <w:spacing w:before="0" w:beforeAutospacing="0" w:after="0" w:afterAutospacing="0" w:line="276" w:lineRule="auto"/>
        <w:ind w:firstLine="539"/>
        <w:jc w:val="both"/>
        <w:rPr>
          <w:color w:val="000000"/>
        </w:rPr>
      </w:pPr>
      <w:r w:rsidRPr="00CD7862">
        <w:rPr>
          <w:b/>
          <w:i/>
          <w:color w:val="000000"/>
        </w:rPr>
        <w:t>Ведущий 1:</w:t>
      </w:r>
      <w:r>
        <w:rPr>
          <w:color w:val="000000"/>
        </w:rPr>
        <w:t xml:space="preserve"> «</w:t>
      </w:r>
      <w:r w:rsidRPr="00063304">
        <w:rPr>
          <w:color w:val="000000"/>
        </w:rPr>
        <w:t xml:space="preserve">Против вредных привычек выступают участники </w:t>
      </w:r>
      <w:r>
        <w:rPr>
          <w:color w:val="000000"/>
        </w:rPr>
        <w:t xml:space="preserve"> </w:t>
      </w:r>
      <w:r>
        <w:rPr>
          <w:i/>
          <w:color w:val="000000"/>
        </w:rPr>
        <w:t xml:space="preserve">(далее название организации, объединения, группы) </w:t>
      </w:r>
      <w:r w:rsidRPr="00063304">
        <w:rPr>
          <w:color w:val="000000"/>
        </w:rPr>
        <w:t>с ярким выражением своей активной жизненной и гражданской позиции. ВСТРЕЧАЙТЕ</w:t>
      </w:r>
      <w:r>
        <w:rPr>
          <w:color w:val="000000"/>
        </w:rPr>
        <w:t>»</w:t>
      </w:r>
      <w:r w:rsidRPr="00063304">
        <w:rPr>
          <w:color w:val="000000"/>
        </w:rPr>
        <w:t>!</w:t>
      </w:r>
    </w:p>
    <w:p w:rsidR="00C531F0" w:rsidRDefault="00C531F0" w:rsidP="00EC779B">
      <w:pPr>
        <w:spacing w:after="0"/>
        <w:ind w:firstLine="539"/>
        <w:rPr>
          <w:rFonts w:ascii="Times New Roman" w:hAnsi="Times New Roman"/>
          <w:b/>
          <w:sz w:val="24"/>
          <w:szCs w:val="24"/>
        </w:rPr>
      </w:pPr>
    </w:p>
    <w:p w:rsidR="00C531F0" w:rsidRDefault="00C531F0" w:rsidP="001734C5">
      <w:pPr>
        <w:spacing w:after="0"/>
        <w:ind w:firstLine="539"/>
        <w:jc w:val="center"/>
        <w:rPr>
          <w:rFonts w:ascii="Times New Roman" w:hAnsi="Times New Roman"/>
          <w:b/>
          <w:sz w:val="24"/>
          <w:szCs w:val="24"/>
        </w:rPr>
      </w:pPr>
      <w:r w:rsidRPr="00063304">
        <w:rPr>
          <w:rFonts w:ascii="Times New Roman" w:hAnsi="Times New Roman"/>
          <w:b/>
          <w:sz w:val="24"/>
          <w:szCs w:val="24"/>
        </w:rPr>
        <w:t>Дети с транспаранто</w:t>
      </w:r>
      <w:r>
        <w:rPr>
          <w:rFonts w:ascii="Times New Roman" w:hAnsi="Times New Roman"/>
          <w:b/>
          <w:sz w:val="24"/>
          <w:szCs w:val="24"/>
        </w:rPr>
        <w:t xml:space="preserve">м выходят и скандируют </w:t>
      </w:r>
      <w:proofErr w:type="spellStart"/>
      <w:r>
        <w:rPr>
          <w:rFonts w:ascii="Times New Roman" w:hAnsi="Times New Roman"/>
          <w:b/>
          <w:sz w:val="24"/>
          <w:szCs w:val="24"/>
        </w:rPr>
        <w:t>кричалки</w:t>
      </w:r>
      <w:proofErr w:type="spellEnd"/>
      <w:r>
        <w:rPr>
          <w:rFonts w:ascii="Times New Roman" w:hAnsi="Times New Roman"/>
          <w:b/>
          <w:sz w:val="24"/>
          <w:szCs w:val="24"/>
        </w:rPr>
        <w:t>:</w:t>
      </w:r>
    </w:p>
    <w:p w:rsidR="00C531F0" w:rsidRPr="00063304" w:rsidRDefault="00C531F0" w:rsidP="00EC779B">
      <w:pPr>
        <w:spacing w:after="0"/>
        <w:ind w:firstLine="539"/>
        <w:rPr>
          <w:rFonts w:ascii="Times New Roman" w:hAnsi="Times New Roman"/>
          <w:b/>
          <w:sz w:val="24"/>
          <w:szCs w:val="24"/>
        </w:rPr>
      </w:pPr>
    </w:p>
    <w:p w:rsidR="00C531F0" w:rsidRPr="00063304" w:rsidRDefault="00C531F0" w:rsidP="00EC779B">
      <w:pPr>
        <w:pStyle w:val="ad"/>
        <w:spacing w:line="276" w:lineRule="auto"/>
        <w:ind w:left="0"/>
        <w:jc w:val="center"/>
        <w:rPr>
          <w:rFonts w:ascii="Times New Roman" w:hAnsi="Times New Roman"/>
          <w:i/>
          <w:sz w:val="24"/>
          <w:szCs w:val="24"/>
          <w:lang w:eastAsia="ru-RU"/>
        </w:rPr>
      </w:pPr>
      <w:r w:rsidRPr="00063304">
        <w:rPr>
          <w:rFonts w:ascii="Times New Roman" w:hAnsi="Times New Roman"/>
          <w:i/>
          <w:sz w:val="24"/>
          <w:szCs w:val="24"/>
          <w:lang w:eastAsia="ru-RU"/>
        </w:rPr>
        <w:t>Мы - молодые, мы духом сильны, мы выбираем здоровье страны!</w:t>
      </w:r>
      <w:r w:rsidRPr="00063304">
        <w:rPr>
          <w:rFonts w:ascii="Times New Roman" w:hAnsi="Times New Roman"/>
          <w:i/>
          <w:sz w:val="24"/>
          <w:szCs w:val="24"/>
          <w:lang w:eastAsia="ru-RU"/>
        </w:rPr>
        <w:br/>
      </w:r>
      <w:r w:rsidRPr="00063304">
        <w:rPr>
          <w:rFonts w:ascii="Times New Roman" w:hAnsi="Times New Roman"/>
          <w:i/>
          <w:sz w:val="24"/>
          <w:szCs w:val="24"/>
          <w:lang w:eastAsia="ru-RU"/>
        </w:rPr>
        <w:br/>
        <w:t xml:space="preserve">За Мир во всем мире, ура </w:t>
      </w:r>
      <w:proofErr w:type="spellStart"/>
      <w:r w:rsidRPr="00063304">
        <w:rPr>
          <w:rFonts w:ascii="Times New Roman" w:hAnsi="Times New Roman"/>
          <w:i/>
          <w:sz w:val="24"/>
          <w:szCs w:val="24"/>
          <w:lang w:eastAsia="ru-RU"/>
        </w:rPr>
        <w:t>ура</w:t>
      </w:r>
      <w:proofErr w:type="spellEnd"/>
      <w:r w:rsidRPr="00063304">
        <w:rPr>
          <w:rFonts w:ascii="Times New Roman" w:hAnsi="Times New Roman"/>
          <w:i/>
          <w:sz w:val="24"/>
          <w:szCs w:val="24"/>
          <w:lang w:eastAsia="ru-RU"/>
        </w:rPr>
        <w:t xml:space="preserve"> </w:t>
      </w:r>
      <w:proofErr w:type="spellStart"/>
      <w:r w:rsidRPr="00063304">
        <w:rPr>
          <w:rFonts w:ascii="Times New Roman" w:hAnsi="Times New Roman"/>
          <w:i/>
          <w:sz w:val="24"/>
          <w:szCs w:val="24"/>
          <w:lang w:eastAsia="ru-RU"/>
        </w:rPr>
        <w:t>ура</w:t>
      </w:r>
      <w:proofErr w:type="spellEnd"/>
      <w:r w:rsidRPr="00063304">
        <w:rPr>
          <w:rFonts w:ascii="Times New Roman" w:hAnsi="Times New Roman"/>
          <w:i/>
          <w:sz w:val="24"/>
          <w:szCs w:val="24"/>
          <w:lang w:eastAsia="ru-RU"/>
        </w:rPr>
        <w:t>!</w:t>
      </w:r>
      <w:r w:rsidRPr="00063304">
        <w:rPr>
          <w:rFonts w:ascii="Times New Roman" w:hAnsi="Times New Roman"/>
          <w:i/>
          <w:sz w:val="24"/>
          <w:szCs w:val="24"/>
          <w:lang w:eastAsia="ru-RU"/>
        </w:rPr>
        <w:br/>
        <w:t>Наркотики</w:t>
      </w:r>
      <w:r>
        <w:rPr>
          <w:rFonts w:ascii="Times New Roman" w:hAnsi="Times New Roman"/>
          <w:i/>
          <w:sz w:val="24"/>
          <w:szCs w:val="24"/>
          <w:lang w:eastAsia="ru-RU"/>
        </w:rPr>
        <w:t xml:space="preserve"> </w:t>
      </w:r>
      <w:r w:rsidRPr="00063304">
        <w:rPr>
          <w:rFonts w:ascii="Times New Roman" w:hAnsi="Times New Roman"/>
          <w:i/>
          <w:sz w:val="24"/>
          <w:szCs w:val="24"/>
          <w:lang w:eastAsia="ru-RU"/>
        </w:rPr>
        <w:t>,товарищи,</w:t>
      </w:r>
      <w:r>
        <w:rPr>
          <w:rFonts w:ascii="Times New Roman" w:hAnsi="Times New Roman"/>
          <w:i/>
          <w:sz w:val="24"/>
          <w:szCs w:val="24"/>
          <w:lang w:eastAsia="ru-RU"/>
        </w:rPr>
        <w:t xml:space="preserve"> </w:t>
      </w:r>
      <w:r w:rsidRPr="00063304">
        <w:rPr>
          <w:rFonts w:ascii="Times New Roman" w:hAnsi="Times New Roman"/>
          <w:i/>
          <w:sz w:val="24"/>
          <w:szCs w:val="24"/>
          <w:lang w:eastAsia="ru-RU"/>
        </w:rPr>
        <w:t>это ерунда!</w:t>
      </w:r>
    </w:p>
    <w:p w:rsidR="00C531F0" w:rsidRPr="00063304" w:rsidRDefault="00C531F0" w:rsidP="00EC779B">
      <w:pPr>
        <w:pStyle w:val="ad"/>
        <w:spacing w:line="276" w:lineRule="auto"/>
        <w:ind w:left="0"/>
        <w:jc w:val="center"/>
        <w:rPr>
          <w:rFonts w:ascii="Times New Roman" w:hAnsi="Times New Roman"/>
          <w:i/>
          <w:sz w:val="24"/>
          <w:szCs w:val="24"/>
          <w:lang w:eastAsia="ru-RU"/>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Здоровье- это круто!</w:t>
      </w:r>
      <w:r w:rsidRPr="00063304">
        <w:rPr>
          <w:rFonts w:ascii="Times New Roman" w:hAnsi="Times New Roman"/>
          <w:i/>
          <w:sz w:val="24"/>
          <w:szCs w:val="24"/>
        </w:rPr>
        <w:br/>
        <w:t>Здоровье- это драйв!</w:t>
      </w:r>
      <w:r w:rsidRPr="00063304">
        <w:rPr>
          <w:rFonts w:ascii="Times New Roman" w:hAnsi="Times New Roman"/>
          <w:i/>
          <w:sz w:val="24"/>
          <w:szCs w:val="24"/>
        </w:rPr>
        <w:br/>
        <w:t>Здоровый образ жизни</w:t>
      </w:r>
      <w:r w:rsidRPr="00063304">
        <w:rPr>
          <w:rFonts w:ascii="Times New Roman" w:hAnsi="Times New Roman"/>
          <w:i/>
          <w:sz w:val="24"/>
          <w:szCs w:val="24"/>
        </w:rPr>
        <w:br/>
        <w:t>Скорее выбирай!</w:t>
      </w:r>
      <w:r w:rsidRPr="00063304">
        <w:rPr>
          <w:rFonts w:ascii="Times New Roman" w:hAnsi="Times New Roman"/>
          <w:i/>
          <w:sz w:val="24"/>
          <w:szCs w:val="24"/>
        </w:rPr>
        <w:br/>
      </w:r>
      <w:r w:rsidRPr="00063304">
        <w:rPr>
          <w:rFonts w:ascii="Times New Roman" w:hAnsi="Times New Roman"/>
          <w:i/>
          <w:sz w:val="24"/>
          <w:szCs w:val="24"/>
        </w:rPr>
        <w:br/>
        <w:t>У здоровья есть враги,</w:t>
      </w:r>
      <w:r w:rsidRPr="00063304">
        <w:rPr>
          <w:rFonts w:ascii="Times New Roman" w:hAnsi="Times New Roman"/>
          <w:i/>
          <w:sz w:val="24"/>
          <w:szCs w:val="24"/>
        </w:rPr>
        <w:br/>
        <w:t>С ними дружбу не води!</w:t>
      </w:r>
      <w:r w:rsidRPr="00063304">
        <w:rPr>
          <w:rFonts w:ascii="Times New Roman" w:hAnsi="Times New Roman"/>
          <w:i/>
          <w:sz w:val="24"/>
          <w:szCs w:val="24"/>
        </w:rPr>
        <w:br/>
        <w:t>наркотик, интернет, табак …</w:t>
      </w:r>
      <w:r w:rsidRPr="00063304">
        <w:rPr>
          <w:rFonts w:ascii="Times New Roman" w:hAnsi="Times New Roman"/>
          <w:i/>
          <w:sz w:val="24"/>
          <w:szCs w:val="24"/>
        </w:rPr>
        <w:br/>
        <w:t>С ними дружит лишь слабак!</w:t>
      </w:r>
      <w:r w:rsidRPr="00063304">
        <w:rPr>
          <w:rFonts w:ascii="Times New Roman" w:hAnsi="Times New Roman"/>
          <w:i/>
          <w:sz w:val="24"/>
          <w:szCs w:val="24"/>
        </w:rPr>
        <w:br/>
      </w:r>
      <w:r w:rsidRPr="00063304">
        <w:rPr>
          <w:rFonts w:ascii="Times New Roman" w:hAnsi="Times New Roman"/>
          <w:i/>
          <w:sz w:val="24"/>
          <w:szCs w:val="24"/>
        </w:rPr>
        <w:br/>
        <w:t>Здоровому образу жизни - привет!</w:t>
      </w:r>
      <w:r w:rsidRPr="00063304">
        <w:rPr>
          <w:rFonts w:ascii="Times New Roman" w:hAnsi="Times New Roman"/>
          <w:i/>
          <w:sz w:val="24"/>
          <w:szCs w:val="24"/>
        </w:rPr>
        <w:br/>
        <w:t>Вредным привычкам скажем - НЕТ!</w:t>
      </w:r>
    </w:p>
    <w:p w:rsidR="00C531F0"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 xml:space="preserve">Возьми себя в руки и волю в кулак, </w:t>
      </w:r>
      <w:r w:rsidRPr="00063304">
        <w:rPr>
          <w:rFonts w:ascii="Times New Roman" w:hAnsi="Times New Roman"/>
          <w:i/>
          <w:sz w:val="24"/>
          <w:szCs w:val="24"/>
        </w:rPr>
        <w:br/>
        <w:t>Запомни навеки: наркотик - твой враг.</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lastRenderedPageBreak/>
        <w:t>Здоровое поколение – всех проблем решение!</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Если много приседать</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Можно ноги накачать!</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Занимаясь спортом в целом</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Будешь для других примером!</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Мы в походы ходим дружно</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Для души нам это нужно!</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Спорт объединяет нас</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Мы танцуем просто класс!</w:t>
      </w:r>
    </w:p>
    <w:p w:rsidR="00C531F0" w:rsidRPr="00063304" w:rsidRDefault="00C531F0" w:rsidP="00EC779B">
      <w:pPr>
        <w:spacing w:after="0"/>
        <w:jc w:val="center"/>
        <w:rPr>
          <w:rFonts w:ascii="Times New Roman" w:hAnsi="Times New Roman"/>
          <w:i/>
          <w:sz w:val="24"/>
          <w:szCs w:val="24"/>
        </w:rPr>
      </w:pPr>
      <w:r>
        <w:rPr>
          <w:rFonts w:ascii="Times New Roman" w:hAnsi="Times New Roman"/>
          <w:i/>
          <w:sz w:val="24"/>
          <w:szCs w:val="24"/>
        </w:rPr>
        <w:t xml:space="preserve">Весело </w:t>
      </w:r>
      <w:r w:rsidRPr="00063304">
        <w:rPr>
          <w:rFonts w:ascii="Times New Roman" w:hAnsi="Times New Roman"/>
          <w:i/>
          <w:sz w:val="24"/>
          <w:szCs w:val="24"/>
        </w:rPr>
        <w:t>м</w:t>
      </w:r>
      <w:r>
        <w:rPr>
          <w:rFonts w:ascii="Times New Roman" w:hAnsi="Times New Roman"/>
          <w:i/>
          <w:sz w:val="24"/>
          <w:szCs w:val="24"/>
        </w:rPr>
        <w:t>ы</w:t>
      </w:r>
      <w:r w:rsidRPr="00063304">
        <w:rPr>
          <w:rFonts w:ascii="Times New Roman" w:hAnsi="Times New Roman"/>
          <w:i/>
          <w:sz w:val="24"/>
          <w:szCs w:val="24"/>
        </w:rPr>
        <w:t xml:space="preserve"> все живём</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И пример всем подаём!</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Чтоб здоровье нам сберечь, нужно много</w:t>
      </w:r>
    </w:p>
    <w:p w:rsidR="00C531F0" w:rsidRPr="00063304" w:rsidRDefault="00C531F0" w:rsidP="00EC779B">
      <w:pPr>
        <w:spacing w:after="0"/>
        <w:jc w:val="center"/>
        <w:rPr>
          <w:rFonts w:ascii="Times New Roman" w:hAnsi="Times New Roman"/>
          <w:i/>
          <w:sz w:val="24"/>
          <w:szCs w:val="24"/>
        </w:rPr>
      </w:pPr>
      <w:r>
        <w:rPr>
          <w:rFonts w:ascii="Times New Roman" w:hAnsi="Times New Roman"/>
          <w:i/>
          <w:sz w:val="24"/>
          <w:szCs w:val="24"/>
        </w:rPr>
        <w:t>Фруктов есть</w:t>
      </w:r>
      <w:r w:rsidRPr="00063304">
        <w:rPr>
          <w:rFonts w:ascii="Times New Roman" w:hAnsi="Times New Roman"/>
          <w:i/>
          <w:sz w:val="24"/>
          <w:szCs w:val="24"/>
        </w:rPr>
        <w:t>,</w:t>
      </w:r>
      <w:r>
        <w:rPr>
          <w:rFonts w:ascii="Times New Roman" w:hAnsi="Times New Roman"/>
          <w:i/>
          <w:sz w:val="24"/>
          <w:szCs w:val="24"/>
        </w:rPr>
        <w:t xml:space="preserve"> бегать</w:t>
      </w:r>
      <w:r w:rsidRPr="00063304">
        <w:rPr>
          <w:rFonts w:ascii="Times New Roman" w:hAnsi="Times New Roman"/>
          <w:i/>
          <w:sz w:val="24"/>
          <w:szCs w:val="24"/>
        </w:rPr>
        <w:t>,</w:t>
      </w:r>
      <w:r>
        <w:rPr>
          <w:rFonts w:ascii="Times New Roman" w:hAnsi="Times New Roman"/>
          <w:i/>
          <w:sz w:val="24"/>
          <w:szCs w:val="24"/>
        </w:rPr>
        <w:t xml:space="preserve"> </w:t>
      </w:r>
      <w:r w:rsidRPr="00063304">
        <w:rPr>
          <w:rFonts w:ascii="Times New Roman" w:hAnsi="Times New Roman"/>
          <w:i/>
          <w:sz w:val="24"/>
          <w:szCs w:val="24"/>
        </w:rPr>
        <w:t>прыгать ,веселиться</w:t>
      </w:r>
    </w:p>
    <w:p w:rsidR="00C531F0" w:rsidRPr="00063304" w:rsidRDefault="00C531F0" w:rsidP="00EC779B">
      <w:pPr>
        <w:spacing w:after="0"/>
        <w:jc w:val="center"/>
        <w:rPr>
          <w:rFonts w:ascii="Times New Roman" w:hAnsi="Times New Roman"/>
          <w:i/>
          <w:sz w:val="24"/>
          <w:szCs w:val="24"/>
        </w:rPr>
      </w:pPr>
      <w:r>
        <w:rPr>
          <w:rFonts w:ascii="Times New Roman" w:hAnsi="Times New Roman"/>
          <w:i/>
          <w:sz w:val="24"/>
          <w:szCs w:val="24"/>
        </w:rPr>
        <w:t xml:space="preserve">И, </w:t>
      </w:r>
      <w:r w:rsidRPr="00063304">
        <w:rPr>
          <w:rFonts w:ascii="Times New Roman" w:hAnsi="Times New Roman"/>
          <w:i/>
          <w:sz w:val="24"/>
          <w:szCs w:val="24"/>
        </w:rPr>
        <w:t>конечно же, учиться!</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Фрукты, овощи едим</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Всех, всех, всех мы победим!</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Всем наркотики вредны,</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И они нам не нужны,</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Мы здоровье выбираем</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Мы и вам того желаем!</w:t>
      </w:r>
    </w:p>
    <w:p w:rsidR="00C531F0" w:rsidRPr="00063304" w:rsidRDefault="00C531F0" w:rsidP="00EC779B">
      <w:pPr>
        <w:spacing w:after="0"/>
        <w:jc w:val="center"/>
        <w:rPr>
          <w:rFonts w:ascii="Times New Roman" w:hAnsi="Times New Roman"/>
          <w:i/>
          <w:sz w:val="24"/>
          <w:szCs w:val="24"/>
        </w:rPr>
      </w:pP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Наркотик своё дело знает –</w:t>
      </w:r>
    </w:p>
    <w:p w:rsidR="00C531F0" w:rsidRPr="00063304" w:rsidRDefault="00C531F0" w:rsidP="00EC779B">
      <w:pPr>
        <w:spacing w:after="0"/>
        <w:jc w:val="center"/>
        <w:rPr>
          <w:rFonts w:ascii="Times New Roman" w:hAnsi="Times New Roman"/>
          <w:i/>
          <w:sz w:val="24"/>
          <w:szCs w:val="24"/>
        </w:rPr>
      </w:pPr>
      <w:r w:rsidRPr="00063304">
        <w:rPr>
          <w:rFonts w:ascii="Times New Roman" w:hAnsi="Times New Roman"/>
          <w:i/>
          <w:sz w:val="24"/>
          <w:szCs w:val="24"/>
        </w:rPr>
        <w:t>Организм он убивает.</w:t>
      </w:r>
    </w:p>
    <w:p w:rsidR="00C531F0" w:rsidRPr="00063304" w:rsidRDefault="00C531F0" w:rsidP="00EC779B">
      <w:pPr>
        <w:spacing w:after="0"/>
        <w:rPr>
          <w:rFonts w:ascii="Times New Roman" w:hAnsi="Times New Roman"/>
          <w:i/>
          <w:sz w:val="24"/>
          <w:szCs w:val="24"/>
        </w:rPr>
      </w:pPr>
    </w:p>
    <w:p w:rsidR="00C531F0" w:rsidRDefault="00C531F0" w:rsidP="005B4451">
      <w:pPr>
        <w:spacing w:after="0"/>
        <w:ind w:firstLine="567"/>
        <w:jc w:val="center"/>
        <w:rPr>
          <w:rFonts w:ascii="Times New Roman" w:hAnsi="Times New Roman"/>
          <w:b/>
          <w:sz w:val="24"/>
          <w:szCs w:val="24"/>
        </w:rPr>
      </w:pPr>
      <w:r>
        <w:rPr>
          <w:rFonts w:ascii="Times New Roman" w:hAnsi="Times New Roman"/>
          <w:b/>
          <w:sz w:val="24"/>
          <w:szCs w:val="24"/>
        </w:rPr>
        <w:t xml:space="preserve">Танцевальный </w:t>
      </w:r>
      <w:proofErr w:type="spellStart"/>
      <w:r>
        <w:rPr>
          <w:rFonts w:ascii="Times New Roman" w:hAnsi="Times New Roman"/>
          <w:b/>
          <w:sz w:val="24"/>
          <w:szCs w:val="24"/>
        </w:rPr>
        <w:t>флешмоб</w:t>
      </w:r>
      <w:proofErr w:type="spellEnd"/>
    </w:p>
    <w:p w:rsidR="00C531F0" w:rsidRDefault="00C531F0" w:rsidP="005B4451">
      <w:pPr>
        <w:spacing w:after="0"/>
        <w:ind w:firstLine="567"/>
        <w:jc w:val="both"/>
        <w:rPr>
          <w:rFonts w:ascii="Times New Roman" w:hAnsi="Times New Roman"/>
          <w:sz w:val="24"/>
          <w:szCs w:val="24"/>
        </w:rPr>
      </w:pPr>
      <w:r>
        <w:rPr>
          <w:rFonts w:ascii="Times New Roman" w:hAnsi="Times New Roman"/>
          <w:sz w:val="24"/>
          <w:szCs w:val="24"/>
        </w:rPr>
        <w:t xml:space="preserve">Дети танцуют заранее подготовленный танец, с несложными танцевальными движениями. После этого ведущие призывают зрителей выразить свое активное отношение к ЗОЖ и сказать нет наркотикам, присоединившись к их танцу. Звучит повторно музыка, часть активных подростков становятся перед зрителями, остальные среди – и начинают танцевать. </w:t>
      </w:r>
    </w:p>
    <w:p w:rsidR="00C531F0" w:rsidRPr="00F01DF4" w:rsidRDefault="00C531F0" w:rsidP="005B4451">
      <w:pPr>
        <w:spacing w:after="0"/>
        <w:ind w:firstLine="567"/>
        <w:jc w:val="both"/>
        <w:rPr>
          <w:rFonts w:ascii="Times New Roman" w:hAnsi="Times New Roman"/>
          <w:sz w:val="24"/>
          <w:szCs w:val="24"/>
        </w:rPr>
      </w:pPr>
    </w:p>
    <w:p w:rsidR="00C531F0" w:rsidRDefault="00C531F0" w:rsidP="005B4451">
      <w:pPr>
        <w:pStyle w:val="a4"/>
        <w:spacing w:before="0" w:beforeAutospacing="0" w:after="0" w:afterAutospacing="0" w:line="276" w:lineRule="auto"/>
        <w:ind w:firstLine="567"/>
        <w:jc w:val="center"/>
        <w:rPr>
          <w:color w:val="000000"/>
          <w:shd w:val="clear" w:color="auto" w:fill="FFFFFF"/>
        </w:rPr>
      </w:pPr>
      <w:r w:rsidRPr="00063304">
        <w:rPr>
          <w:b/>
          <w:color w:val="000000"/>
          <w:shd w:val="clear" w:color="auto" w:fill="FFFFFF"/>
        </w:rPr>
        <w:t>Музыкально-танцевальный номер</w:t>
      </w:r>
      <w:r w:rsidRPr="00063304">
        <w:rPr>
          <w:color w:val="000000"/>
          <w:shd w:val="clear" w:color="auto" w:fill="FFFFFF"/>
        </w:rPr>
        <w:t xml:space="preserve"> </w:t>
      </w:r>
      <w:r w:rsidRPr="00063304">
        <w:rPr>
          <w:b/>
          <w:color w:val="000000"/>
          <w:shd w:val="clear" w:color="auto" w:fill="FFFFFF"/>
        </w:rPr>
        <w:t>«Твой выбор - твоя ответственность</w:t>
      </w:r>
      <w:r w:rsidRPr="00063304">
        <w:rPr>
          <w:color w:val="000000"/>
          <w:shd w:val="clear" w:color="auto" w:fill="FFFFFF"/>
        </w:rPr>
        <w:t xml:space="preserve">» </w:t>
      </w:r>
    </w:p>
    <w:p w:rsidR="00C531F0" w:rsidRDefault="00C531F0" w:rsidP="005B4451">
      <w:pPr>
        <w:pStyle w:val="a4"/>
        <w:spacing w:before="0" w:beforeAutospacing="0" w:after="0" w:afterAutospacing="0" w:line="276" w:lineRule="auto"/>
        <w:ind w:firstLine="567"/>
        <w:jc w:val="both"/>
        <w:rPr>
          <w:color w:val="000000"/>
          <w:shd w:val="clear" w:color="auto" w:fill="FFFFFF"/>
        </w:rPr>
      </w:pPr>
      <w:r>
        <w:rPr>
          <w:color w:val="000000"/>
          <w:shd w:val="clear" w:color="auto" w:fill="FFFFFF"/>
        </w:rPr>
        <w:t>Далее идет театрализованное или музыкально-</w:t>
      </w:r>
      <w:proofErr w:type="spellStart"/>
      <w:r>
        <w:rPr>
          <w:color w:val="000000"/>
          <w:shd w:val="clear" w:color="auto" w:fill="FFFFFF"/>
        </w:rPr>
        <w:t>танцевальныный</w:t>
      </w:r>
      <w:proofErr w:type="spellEnd"/>
      <w:r>
        <w:rPr>
          <w:color w:val="000000"/>
          <w:shd w:val="clear" w:color="auto" w:fill="FFFFFF"/>
        </w:rPr>
        <w:t xml:space="preserve"> номер, например, </w:t>
      </w:r>
      <w:r w:rsidRPr="00063304">
        <w:rPr>
          <w:color w:val="000000"/>
          <w:shd w:val="clear" w:color="auto" w:fill="FFFFFF"/>
        </w:rPr>
        <w:t>рассказывающий о судьбе девочки совершившей неправильный выбор, но понявшей свою ошибку и исправившейся.</w:t>
      </w:r>
    </w:p>
    <w:p w:rsidR="00C531F0" w:rsidRPr="00063304" w:rsidRDefault="00C531F0" w:rsidP="005B4451">
      <w:pPr>
        <w:pStyle w:val="a4"/>
        <w:spacing w:before="0" w:beforeAutospacing="0" w:after="0" w:afterAutospacing="0" w:line="276" w:lineRule="auto"/>
        <w:ind w:firstLine="567"/>
        <w:jc w:val="both"/>
        <w:rPr>
          <w:color w:val="000000"/>
          <w:shd w:val="clear" w:color="auto" w:fill="FFFFFF"/>
        </w:rPr>
      </w:pPr>
    </w:p>
    <w:p w:rsidR="00C531F0" w:rsidRDefault="00C531F0" w:rsidP="005B4451">
      <w:pPr>
        <w:pStyle w:val="a4"/>
        <w:spacing w:before="0" w:beforeAutospacing="0" w:after="0" w:afterAutospacing="0" w:line="276" w:lineRule="auto"/>
        <w:ind w:firstLine="567"/>
        <w:jc w:val="both"/>
        <w:rPr>
          <w:color w:val="000000"/>
        </w:rPr>
      </w:pPr>
      <w:r w:rsidRPr="00063304">
        <w:rPr>
          <w:color w:val="000000"/>
        </w:rPr>
        <w:t xml:space="preserve"> </w:t>
      </w:r>
      <w:r w:rsidRPr="00CD7862">
        <w:rPr>
          <w:b/>
          <w:i/>
          <w:color w:val="000000"/>
        </w:rPr>
        <w:t xml:space="preserve">Ведущий </w:t>
      </w:r>
      <w:r>
        <w:rPr>
          <w:b/>
          <w:i/>
          <w:color w:val="000000"/>
        </w:rPr>
        <w:t>1</w:t>
      </w:r>
      <w:r w:rsidRPr="00CD7862">
        <w:rPr>
          <w:b/>
          <w:i/>
          <w:color w:val="000000"/>
        </w:rPr>
        <w:t>:</w:t>
      </w:r>
      <w:r w:rsidRPr="00063304">
        <w:rPr>
          <w:color w:val="000000"/>
        </w:rPr>
        <w:tab/>
      </w:r>
      <w:r>
        <w:rPr>
          <w:color w:val="000000"/>
        </w:rPr>
        <w:t>«</w:t>
      </w:r>
      <w:r w:rsidRPr="00063304">
        <w:rPr>
          <w:color w:val="000000"/>
        </w:rPr>
        <w:t>Мы живём в огромной стране, с большим количеством ресурсов и ценностей. Но ценность государства – люди, живущие в нём. Поэтому здоровье нации – главная задача государственной политики, а формирование у молодёжи здорового образа жизни – одна из основных приоритетов государства</w:t>
      </w:r>
      <w:r>
        <w:rPr>
          <w:color w:val="000000"/>
        </w:rPr>
        <w:t>»</w:t>
      </w:r>
      <w:r w:rsidRPr="00063304">
        <w:rPr>
          <w:color w:val="000000"/>
        </w:rPr>
        <w:t>.</w:t>
      </w:r>
    </w:p>
    <w:p w:rsidR="00C531F0" w:rsidRDefault="00C531F0" w:rsidP="005B4451">
      <w:pPr>
        <w:pStyle w:val="a4"/>
        <w:spacing w:before="0" w:beforeAutospacing="0" w:after="0" w:afterAutospacing="0" w:line="276" w:lineRule="auto"/>
        <w:ind w:firstLine="567"/>
        <w:jc w:val="both"/>
        <w:rPr>
          <w:color w:val="000000"/>
        </w:rPr>
      </w:pPr>
      <w:r w:rsidRPr="00CD7862">
        <w:rPr>
          <w:b/>
          <w:i/>
          <w:color w:val="000000"/>
        </w:rPr>
        <w:lastRenderedPageBreak/>
        <w:t xml:space="preserve">Ведущий </w:t>
      </w:r>
      <w:r>
        <w:rPr>
          <w:b/>
          <w:i/>
          <w:color w:val="000000"/>
        </w:rPr>
        <w:t>2</w:t>
      </w:r>
      <w:r w:rsidRPr="00CD7862">
        <w:rPr>
          <w:b/>
          <w:i/>
          <w:color w:val="000000"/>
        </w:rPr>
        <w:t>:</w:t>
      </w:r>
      <w:r>
        <w:rPr>
          <w:color w:val="000000"/>
        </w:rPr>
        <w:t xml:space="preserve"> «</w:t>
      </w:r>
      <w:r w:rsidRPr="00063304">
        <w:rPr>
          <w:color w:val="000000"/>
        </w:rPr>
        <w:t xml:space="preserve">Мы приглашаем каждого участника нашей акции выразить свою личную позицию в отношении распространения </w:t>
      </w:r>
      <w:proofErr w:type="spellStart"/>
      <w:r w:rsidRPr="00063304">
        <w:rPr>
          <w:color w:val="000000"/>
        </w:rPr>
        <w:t>наркопотребления</w:t>
      </w:r>
      <w:proofErr w:type="spellEnd"/>
      <w:r w:rsidRPr="00063304">
        <w:rPr>
          <w:color w:val="000000"/>
        </w:rPr>
        <w:t xml:space="preserve">. Вы можете это сделать словами или рисунками на плакатах, размещенных на </w:t>
      </w:r>
      <w:proofErr w:type="spellStart"/>
      <w:r w:rsidRPr="00063304">
        <w:rPr>
          <w:color w:val="000000"/>
        </w:rPr>
        <w:t>флип-чартах</w:t>
      </w:r>
      <w:proofErr w:type="spellEnd"/>
      <w:r>
        <w:rPr>
          <w:color w:val="000000"/>
        </w:rPr>
        <w:t>»</w:t>
      </w:r>
      <w:r w:rsidRPr="00063304">
        <w:rPr>
          <w:color w:val="000000"/>
        </w:rPr>
        <w:t>.</w:t>
      </w:r>
    </w:p>
    <w:p w:rsidR="00C531F0" w:rsidRPr="00063304" w:rsidRDefault="00C531F0" w:rsidP="005B4451">
      <w:pPr>
        <w:pStyle w:val="a4"/>
        <w:spacing w:before="0" w:beforeAutospacing="0" w:after="0" w:afterAutospacing="0" w:line="276" w:lineRule="auto"/>
        <w:ind w:firstLine="567"/>
        <w:rPr>
          <w:color w:val="000000"/>
        </w:rPr>
      </w:pPr>
    </w:p>
    <w:p w:rsidR="00C531F0" w:rsidRPr="00365ACD" w:rsidRDefault="00C531F0" w:rsidP="005B4451">
      <w:pPr>
        <w:spacing w:after="0"/>
        <w:ind w:firstLine="567"/>
        <w:jc w:val="both"/>
        <w:rPr>
          <w:rFonts w:ascii="Times New Roman" w:hAnsi="Times New Roman"/>
          <w:sz w:val="24"/>
          <w:szCs w:val="24"/>
        </w:rPr>
      </w:pPr>
      <w:r w:rsidRPr="00365ACD">
        <w:rPr>
          <w:rFonts w:ascii="Times New Roman" w:hAnsi="Times New Roman"/>
          <w:sz w:val="24"/>
          <w:szCs w:val="24"/>
        </w:rPr>
        <w:t xml:space="preserve">Далее все желающие приглашаются к заранее приготовленным </w:t>
      </w:r>
      <w:proofErr w:type="spellStart"/>
      <w:r w:rsidRPr="00365ACD">
        <w:rPr>
          <w:rFonts w:ascii="Times New Roman" w:hAnsi="Times New Roman"/>
          <w:sz w:val="24"/>
          <w:szCs w:val="24"/>
        </w:rPr>
        <w:t>флип-чартам</w:t>
      </w:r>
      <w:proofErr w:type="spellEnd"/>
      <w:r>
        <w:rPr>
          <w:rFonts w:ascii="Times New Roman" w:hAnsi="Times New Roman"/>
          <w:sz w:val="24"/>
          <w:szCs w:val="24"/>
        </w:rPr>
        <w:t xml:space="preserve">, где каждый желающий может выразить свое отношение к здоровому образу жизни, </w:t>
      </w:r>
      <w:r>
        <w:rPr>
          <w:rFonts w:ascii="Times New Roman" w:hAnsi="Times New Roman"/>
          <w:color w:val="000000"/>
          <w:sz w:val="24"/>
          <w:szCs w:val="24"/>
        </w:rPr>
        <w:t>Всемирному дню</w:t>
      </w:r>
      <w:r w:rsidRPr="00365ACD">
        <w:rPr>
          <w:rFonts w:ascii="Times New Roman" w:hAnsi="Times New Roman"/>
          <w:color w:val="000000"/>
          <w:sz w:val="24"/>
          <w:szCs w:val="24"/>
        </w:rPr>
        <w:t xml:space="preserve"> борьбы с незаконным оборотом наркотических веществ</w:t>
      </w:r>
      <w:r>
        <w:rPr>
          <w:rFonts w:ascii="Times New Roman" w:hAnsi="Times New Roman"/>
          <w:color w:val="000000"/>
          <w:sz w:val="24"/>
          <w:szCs w:val="24"/>
        </w:rPr>
        <w:t>.</w:t>
      </w:r>
    </w:p>
    <w:p w:rsidR="00C531F0" w:rsidRPr="00063304" w:rsidRDefault="00C531F0" w:rsidP="005B4451">
      <w:pPr>
        <w:spacing w:after="0"/>
        <w:ind w:firstLine="567"/>
        <w:rPr>
          <w:rFonts w:ascii="Times New Roman" w:hAnsi="Times New Roman"/>
          <w:b/>
          <w:sz w:val="24"/>
          <w:szCs w:val="24"/>
        </w:rPr>
      </w:pPr>
    </w:p>
    <w:p w:rsidR="00C531F0" w:rsidRDefault="00C531F0" w:rsidP="005B4451">
      <w:pPr>
        <w:spacing w:after="0"/>
        <w:ind w:firstLine="567"/>
        <w:rPr>
          <w:rFonts w:ascii="Times New Roman" w:hAnsi="Times New Roman"/>
          <w:sz w:val="24"/>
          <w:szCs w:val="24"/>
        </w:rPr>
      </w:pPr>
      <w:r w:rsidRPr="00365ACD">
        <w:rPr>
          <w:rFonts w:ascii="Times New Roman" w:hAnsi="Times New Roman"/>
          <w:sz w:val="24"/>
          <w:szCs w:val="24"/>
        </w:rPr>
        <w:t xml:space="preserve">Раздача буклетов, брошюрок с профилактической информаций. </w:t>
      </w:r>
    </w:p>
    <w:p w:rsidR="00C531F0" w:rsidRDefault="00C531F0" w:rsidP="005B4451">
      <w:pPr>
        <w:shd w:val="clear" w:color="auto" w:fill="FFFFFF"/>
        <w:spacing w:after="0"/>
        <w:ind w:firstLine="567"/>
        <w:jc w:val="center"/>
        <w:textAlignment w:val="baseline"/>
        <w:rPr>
          <w:rFonts w:ascii="Times New Roman" w:hAnsi="Times New Roman"/>
          <w:b/>
          <w:color w:val="000000"/>
          <w:sz w:val="28"/>
          <w:szCs w:val="28"/>
        </w:rPr>
      </w:pPr>
      <w:r>
        <w:rPr>
          <w:rFonts w:ascii="Times New Roman" w:hAnsi="Times New Roman"/>
          <w:sz w:val="24"/>
          <w:szCs w:val="24"/>
        </w:rPr>
        <w:br w:type="page"/>
      </w:r>
      <w:r w:rsidRPr="005C099A">
        <w:rPr>
          <w:rFonts w:ascii="Times New Roman" w:hAnsi="Times New Roman"/>
          <w:b/>
          <w:color w:val="000000"/>
          <w:sz w:val="28"/>
          <w:szCs w:val="28"/>
        </w:rPr>
        <w:lastRenderedPageBreak/>
        <w:t xml:space="preserve">Детско-родительское мероприятие с элементами эстафеты </w:t>
      </w:r>
    </w:p>
    <w:p w:rsidR="00C531F0" w:rsidRDefault="00C531F0" w:rsidP="00AA0DB9">
      <w:pPr>
        <w:shd w:val="clear" w:color="auto" w:fill="FFFFFF"/>
        <w:spacing w:after="0"/>
        <w:jc w:val="center"/>
        <w:textAlignment w:val="baseline"/>
        <w:rPr>
          <w:rFonts w:ascii="Times New Roman" w:hAnsi="Times New Roman"/>
          <w:b/>
          <w:color w:val="000000"/>
          <w:sz w:val="28"/>
          <w:szCs w:val="28"/>
        </w:rPr>
      </w:pPr>
      <w:r w:rsidRPr="005C099A">
        <w:rPr>
          <w:rFonts w:ascii="Times New Roman" w:hAnsi="Times New Roman"/>
          <w:b/>
          <w:color w:val="000000"/>
          <w:sz w:val="28"/>
          <w:szCs w:val="28"/>
        </w:rPr>
        <w:t>«В здоровом теле – здоровый дух!»</w:t>
      </w:r>
    </w:p>
    <w:p w:rsidR="00C531F0" w:rsidRPr="003F0073" w:rsidRDefault="00C531F0" w:rsidP="003F0073">
      <w:pPr>
        <w:shd w:val="clear" w:color="auto" w:fill="FFFFFF"/>
        <w:spacing w:after="0"/>
        <w:jc w:val="center"/>
        <w:textAlignment w:val="baseline"/>
        <w:rPr>
          <w:rFonts w:ascii="Times New Roman" w:hAnsi="Times New Roman"/>
          <w:b/>
          <w:color w:val="000000"/>
          <w:sz w:val="24"/>
          <w:szCs w:val="24"/>
        </w:rPr>
      </w:pPr>
    </w:p>
    <w:p w:rsidR="00C531F0" w:rsidRDefault="00C531F0" w:rsidP="00821D55">
      <w:pPr>
        <w:shd w:val="clear" w:color="auto" w:fill="FFFFFF"/>
        <w:spacing w:after="0"/>
        <w:ind w:firstLine="709"/>
        <w:jc w:val="both"/>
        <w:textAlignment w:val="baseline"/>
        <w:rPr>
          <w:rFonts w:ascii="Times New Roman" w:hAnsi="Times New Roman"/>
          <w:color w:val="000000"/>
          <w:sz w:val="24"/>
          <w:szCs w:val="24"/>
        </w:rPr>
      </w:pPr>
      <w:r w:rsidRPr="005C099A">
        <w:rPr>
          <w:rFonts w:ascii="Times New Roman" w:hAnsi="Times New Roman"/>
          <w:b/>
          <w:i/>
          <w:color w:val="000000"/>
          <w:sz w:val="24"/>
          <w:szCs w:val="24"/>
        </w:rPr>
        <w:t>Ведущий:</w:t>
      </w:r>
      <w:r w:rsidRPr="005C099A">
        <w:rPr>
          <w:rFonts w:ascii="Times New Roman" w:hAnsi="Times New Roman"/>
          <w:color w:val="000000"/>
          <w:sz w:val="24"/>
          <w:szCs w:val="24"/>
        </w:rPr>
        <w:t xml:space="preserve">  «Здравствуйте, дорогие ребята и гости нашего мероприятия! Сегодня мы начинаем увлекательное путешествие к познанию чего-то нового и полезного. В течение следующих дней мы будем говорить о семье и ценностях, жизненных приоритетах, о здоровом образе жизни и о здоровье вообще. Нас ждёт время веселья, общения и, конечно же, новых открытий. Сегодняшний праздник мы проведём под девизом: </w:t>
      </w:r>
      <w:r w:rsidRPr="005C099A">
        <w:rPr>
          <w:rFonts w:ascii="Times New Roman" w:hAnsi="Times New Roman"/>
          <w:b/>
          <w:i/>
          <w:color w:val="000000"/>
          <w:sz w:val="24"/>
          <w:szCs w:val="24"/>
        </w:rPr>
        <w:t xml:space="preserve">«В здоровом теле – здоровый дух». </w:t>
      </w:r>
      <w:r w:rsidRPr="005C099A">
        <w:rPr>
          <w:rFonts w:ascii="Times New Roman" w:hAnsi="Times New Roman"/>
          <w:color w:val="000000"/>
          <w:sz w:val="24"/>
          <w:szCs w:val="24"/>
        </w:rPr>
        <w:t>Так что начнём со «здоровья».</w:t>
      </w:r>
      <w:r w:rsidRPr="00272D91">
        <w:rPr>
          <w:rFonts w:ascii="inherit" w:hAnsi="inherit" w:cs="Arial"/>
          <w:color w:val="000000"/>
          <w:sz w:val="28"/>
          <w:szCs w:val="28"/>
        </w:rPr>
        <w:t xml:space="preserve"> </w:t>
      </w:r>
      <w:r w:rsidRPr="003F0073">
        <w:rPr>
          <w:rFonts w:ascii="Times New Roman" w:hAnsi="Times New Roman"/>
          <w:color w:val="000000"/>
          <w:sz w:val="24"/>
          <w:szCs w:val="24"/>
        </w:rPr>
        <w:t xml:space="preserve">И для начала давайте обсудим, что же такое, вообще, здоровье.  </w:t>
      </w:r>
    </w:p>
    <w:p w:rsidR="00C531F0" w:rsidRPr="003F0073" w:rsidRDefault="00C531F0" w:rsidP="00821D55">
      <w:pPr>
        <w:shd w:val="clear" w:color="auto" w:fill="FFFFFF"/>
        <w:spacing w:after="0"/>
        <w:ind w:firstLine="709"/>
        <w:jc w:val="both"/>
        <w:textAlignment w:val="baseline"/>
        <w:rPr>
          <w:rFonts w:ascii="Times New Roman" w:hAnsi="Times New Roman"/>
          <w:color w:val="000000"/>
          <w:sz w:val="24"/>
          <w:szCs w:val="24"/>
        </w:rPr>
      </w:pPr>
      <w:r w:rsidRPr="003F0073">
        <w:rPr>
          <w:rFonts w:ascii="Times New Roman" w:hAnsi="Times New Roman"/>
          <w:color w:val="000000"/>
          <w:sz w:val="24"/>
          <w:szCs w:val="24"/>
        </w:rPr>
        <w:t>Здоровье – данный с рождения бесценный дар самая важная ценность для каждого человека. Без него практически невозможно  сделать нашу жизнь интересной и счастливой.</w:t>
      </w:r>
      <w:r>
        <w:rPr>
          <w:rFonts w:ascii="Times New Roman" w:hAnsi="Times New Roman"/>
          <w:color w:val="000000"/>
          <w:sz w:val="24"/>
          <w:szCs w:val="24"/>
        </w:rPr>
        <w:t xml:space="preserve"> </w:t>
      </w:r>
      <w:r w:rsidRPr="003F0073">
        <w:rPr>
          <w:rFonts w:ascii="Times New Roman" w:hAnsi="Times New Roman"/>
          <w:color w:val="000000"/>
          <w:sz w:val="24"/>
          <w:szCs w:val="24"/>
        </w:rPr>
        <w:t xml:space="preserve">Многие люди растрачивают этот дар впустую, порою забывая, что потерять здоровье очень легко, а вот вернуть его очень и очень трудно, а иногда и невозможно. Много пословиц и народных мудростей сказано в его честь. И неспроста, </w:t>
      </w:r>
      <w:r>
        <w:rPr>
          <w:rFonts w:ascii="Times New Roman" w:hAnsi="Times New Roman"/>
          <w:color w:val="000000"/>
          <w:sz w:val="24"/>
          <w:szCs w:val="24"/>
        </w:rPr>
        <w:t xml:space="preserve"> </w:t>
      </w:r>
      <w:r w:rsidRPr="003F0073">
        <w:rPr>
          <w:rFonts w:ascii="Times New Roman" w:hAnsi="Times New Roman"/>
          <w:color w:val="000000"/>
          <w:sz w:val="24"/>
          <w:szCs w:val="24"/>
        </w:rPr>
        <w:t>ведь здоровому все по плечу. И лишь заболев, мы начинаем ценить хорошее самочувствие, отсутствие болей и недомогания, энергичность и бодрость. </w:t>
      </w:r>
    </w:p>
    <w:p w:rsidR="00C531F0" w:rsidRPr="003F0073" w:rsidRDefault="00C531F0" w:rsidP="00821D55">
      <w:pPr>
        <w:shd w:val="clear" w:color="auto" w:fill="FFFFFF"/>
        <w:spacing w:after="0"/>
        <w:ind w:firstLine="709"/>
        <w:jc w:val="both"/>
        <w:textAlignment w:val="baseline"/>
        <w:rPr>
          <w:rFonts w:ascii="Times New Roman" w:hAnsi="Times New Roman"/>
          <w:color w:val="000000"/>
          <w:sz w:val="24"/>
          <w:szCs w:val="24"/>
        </w:rPr>
      </w:pPr>
      <w:r w:rsidRPr="003F0073">
        <w:rPr>
          <w:rFonts w:ascii="Times New Roman" w:hAnsi="Times New Roman"/>
          <w:color w:val="000000"/>
          <w:sz w:val="24"/>
          <w:szCs w:val="24"/>
        </w:rPr>
        <w:t>Народная мудрость гласит:</w:t>
      </w:r>
    </w:p>
    <w:p w:rsidR="00C531F0" w:rsidRPr="003F0073" w:rsidRDefault="00C531F0" w:rsidP="00821D55">
      <w:pPr>
        <w:shd w:val="clear" w:color="auto" w:fill="FFFFFF"/>
        <w:spacing w:after="0"/>
        <w:ind w:firstLine="709"/>
        <w:jc w:val="both"/>
        <w:textAlignment w:val="baseline"/>
        <w:rPr>
          <w:rFonts w:ascii="Times New Roman" w:hAnsi="Times New Roman"/>
          <w:i/>
          <w:iCs/>
          <w:color w:val="000000"/>
          <w:sz w:val="24"/>
          <w:szCs w:val="24"/>
        </w:rPr>
      </w:pPr>
      <w:r w:rsidRPr="003F0073">
        <w:rPr>
          <w:rFonts w:ascii="Times New Roman" w:hAnsi="Times New Roman"/>
          <w:i/>
          <w:iCs/>
          <w:color w:val="000000"/>
          <w:sz w:val="24"/>
          <w:szCs w:val="24"/>
        </w:rPr>
        <w:t>«Главное для нашего здоровья — это то, чтобы в числе его врагов не оказались мы сами».</w:t>
      </w:r>
    </w:p>
    <w:p w:rsidR="00C531F0" w:rsidRPr="003F0073" w:rsidRDefault="00C531F0" w:rsidP="00821D55">
      <w:pPr>
        <w:shd w:val="clear" w:color="auto" w:fill="FFFFFF"/>
        <w:spacing w:after="0"/>
        <w:ind w:firstLine="709"/>
        <w:jc w:val="both"/>
        <w:textAlignment w:val="baseline"/>
        <w:rPr>
          <w:rFonts w:ascii="Times New Roman" w:hAnsi="Times New Roman"/>
          <w:color w:val="000000"/>
          <w:sz w:val="24"/>
          <w:szCs w:val="24"/>
        </w:rPr>
      </w:pPr>
      <w:r w:rsidRPr="003F0073">
        <w:rPr>
          <w:rFonts w:ascii="Times New Roman" w:hAnsi="Times New Roman"/>
          <w:color w:val="000000"/>
          <w:sz w:val="24"/>
          <w:szCs w:val="24"/>
        </w:rPr>
        <w:t>Согласны ли вы с этой мудростью?</w:t>
      </w:r>
    </w:p>
    <w:p w:rsidR="00C531F0" w:rsidRPr="003F0073" w:rsidRDefault="00C531F0" w:rsidP="00821D55">
      <w:pPr>
        <w:shd w:val="clear" w:color="auto" w:fill="FFFFFF"/>
        <w:spacing w:after="0"/>
        <w:ind w:firstLine="709"/>
        <w:jc w:val="both"/>
        <w:textAlignment w:val="baseline"/>
        <w:rPr>
          <w:rFonts w:ascii="Times New Roman" w:hAnsi="Times New Roman"/>
          <w:b/>
          <w:i/>
          <w:color w:val="000000"/>
          <w:sz w:val="24"/>
          <w:szCs w:val="24"/>
        </w:rPr>
      </w:pPr>
      <w:r w:rsidRPr="003F0073">
        <w:rPr>
          <w:rFonts w:ascii="Times New Roman" w:hAnsi="Times New Roman"/>
          <w:b/>
          <w:i/>
          <w:color w:val="000000"/>
          <w:sz w:val="24"/>
          <w:szCs w:val="24"/>
        </w:rPr>
        <w:t>Так что же такое «здоровье»?</w:t>
      </w:r>
    </w:p>
    <w:p w:rsidR="00C531F0" w:rsidRPr="003F0073" w:rsidRDefault="00C531F0" w:rsidP="00821D55">
      <w:pPr>
        <w:shd w:val="clear" w:color="auto" w:fill="FFFFFF"/>
        <w:spacing w:after="0"/>
        <w:ind w:firstLine="709"/>
        <w:jc w:val="both"/>
        <w:textAlignment w:val="baseline"/>
        <w:rPr>
          <w:rFonts w:ascii="Times New Roman" w:hAnsi="Times New Roman"/>
          <w:color w:val="000000"/>
          <w:sz w:val="24"/>
          <w:szCs w:val="24"/>
        </w:rPr>
      </w:pPr>
      <w:r w:rsidRPr="003F0073">
        <w:rPr>
          <w:rFonts w:ascii="Times New Roman" w:hAnsi="Times New Roman"/>
          <w:color w:val="000000"/>
          <w:sz w:val="24"/>
          <w:szCs w:val="24"/>
        </w:rPr>
        <w:t>(Ответы участников)…</w:t>
      </w:r>
    </w:p>
    <w:p w:rsidR="00C531F0" w:rsidRPr="003F0073" w:rsidRDefault="00C531F0" w:rsidP="00821D55">
      <w:pPr>
        <w:shd w:val="clear" w:color="auto" w:fill="FFFFFF"/>
        <w:spacing w:after="0"/>
        <w:ind w:firstLine="709"/>
        <w:jc w:val="both"/>
        <w:textAlignment w:val="baseline"/>
        <w:rPr>
          <w:rFonts w:ascii="Times New Roman" w:hAnsi="Times New Roman"/>
          <w:color w:val="000000"/>
          <w:sz w:val="24"/>
          <w:szCs w:val="24"/>
        </w:rPr>
      </w:pPr>
      <w:r w:rsidRPr="003F0073">
        <w:rPr>
          <w:rFonts w:ascii="Times New Roman" w:hAnsi="Times New Roman"/>
          <w:color w:val="000000"/>
          <w:sz w:val="24"/>
          <w:szCs w:val="24"/>
        </w:rPr>
        <w:t xml:space="preserve">Например, </w:t>
      </w:r>
    </w:p>
    <w:p w:rsidR="00C531F0" w:rsidRPr="003F0073" w:rsidRDefault="00C531F0" w:rsidP="003F0073">
      <w:pPr>
        <w:shd w:val="clear" w:color="auto" w:fill="FFFFFF"/>
        <w:spacing w:after="0"/>
        <w:ind w:firstLine="567"/>
        <w:jc w:val="both"/>
        <w:textAlignment w:val="baseline"/>
        <w:rPr>
          <w:rFonts w:ascii="Times New Roman" w:hAnsi="Times New Roman"/>
          <w:color w:val="000000"/>
          <w:sz w:val="24"/>
          <w:szCs w:val="24"/>
        </w:rPr>
      </w:pPr>
      <w:r w:rsidRPr="003F0073">
        <w:rPr>
          <w:rFonts w:ascii="Times New Roman" w:hAnsi="Times New Roman"/>
          <w:i/>
          <w:iCs/>
          <w:color w:val="000000"/>
          <w:sz w:val="24"/>
          <w:szCs w:val="24"/>
        </w:rPr>
        <w:t>— Здоровье – это когда тебе хорошо.</w:t>
      </w:r>
    </w:p>
    <w:p w:rsidR="00C531F0" w:rsidRPr="003F0073" w:rsidRDefault="00C531F0" w:rsidP="003F0073">
      <w:pPr>
        <w:shd w:val="clear" w:color="auto" w:fill="FFFFFF"/>
        <w:spacing w:after="0"/>
        <w:ind w:firstLine="567"/>
        <w:jc w:val="both"/>
        <w:textAlignment w:val="baseline"/>
        <w:rPr>
          <w:rFonts w:ascii="Times New Roman" w:hAnsi="Times New Roman"/>
          <w:color w:val="000000"/>
          <w:sz w:val="24"/>
          <w:szCs w:val="24"/>
        </w:rPr>
      </w:pPr>
      <w:r w:rsidRPr="003F0073">
        <w:rPr>
          <w:rFonts w:ascii="Times New Roman" w:hAnsi="Times New Roman"/>
          <w:i/>
          <w:iCs/>
          <w:color w:val="000000"/>
          <w:sz w:val="24"/>
          <w:szCs w:val="24"/>
        </w:rPr>
        <w:t>— Здоровье – это когда ничего не болит.</w:t>
      </w:r>
    </w:p>
    <w:p w:rsidR="00C531F0" w:rsidRPr="003F0073" w:rsidRDefault="00C531F0" w:rsidP="003F0073">
      <w:pPr>
        <w:shd w:val="clear" w:color="auto" w:fill="FFFFFF"/>
        <w:spacing w:after="0"/>
        <w:ind w:firstLine="567"/>
        <w:jc w:val="both"/>
        <w:textAlignment w:val="baseline"/>
        <w:rPr>
          <w:rFonts w:ascii="Times New Roman" w:hAnsi="Times New Roman"/>
          <w:color w:val="000000"/>
          <w:sz w:val="24"/>
          <w:szCs w:val="24"/>
        </w:rPr>
      </w:pPr>
      <w:r w:rsidRPr="003F0073">
        <w:rPr>
          <w:rFonts w:ascii="Times New Roman" w:hAnsi="Times New Roman"/>
          <w:i/>
          <w:iCs/>
          <w:color w:val="000000"/>
          <w:sz w:val="24"/>
          <w:szCs w:val="24"/>
        </w:rPr>
        <w:t>— Здоровье – это красота.</w:t>
      </w:r>
    </w:p>
    <w:p w:rsidR="00C531F0" w:rsidRPr="003F0073" w:rsidRDefault="00C531F0" w:rsidP="003F0073">
      <w:pPr>
        <w:shd w:val="clear" w:color="auto" w:fill="FFFFFF"/>
        <w:spacing w:after="0"/>
        <w:ind w:firstLine="567"/>
        <w:jc w:val="both"/>
        <w:textAlignment w:val="baseline"/>
        <w:rPr>
          <w:rFonts w:ascii="Times New Roman" w:hAnsi="Times New Roman"/>
          <w:color w:val="000000"/>
          <w:sz w:val="24"/>
          <w:szCs w:val="24"/>
        </w:rPr>
      </w:pPr>
      <w:r w:rsidRPr="003F0073">
        <w:rPr>
          <w:rFonts w:ascii="Times New Roman" w:hAnsi="Times New Roman"/>
          <w:i/>
          <w:iCs/>
          <w:color w:val="000000"/>
          <w:sz w:val="24"/>
          <w:szCs w:val="24"/>
        </w:rPr>
        <w:t>— Здоровье – это сила.</w:t>
      </w:r>
    </w:p>
    <w:p w:rsidR="00C531F0" w:rsidRPr="003F0073" w:rsidRDefault="00C531F0" w:rsidP="003F0073">
      <w:pPr>
        <w:shd w:val="clear" w:color="auto" w:fill="FFFFFF"/>
        <w:spacing w:after="0"/>
        <w:ind w:firstLine="567"/>
        <w:jc w:val="both"/>
        <w:textAlignment w:val="baseline"/>
        <w:rPr>
          <w:rFonts w:ascii="Times New Roman" w:hAnsi="Times New Roman"/>
          <w:color w:val="000000"/>
          <w:sz w:val="24"/>
          <w:szCs w:val="24"/>
        </w:rPr>
      </w:pPr>
      <w:r w:rsidRPr="003F0073">
        <w:rPr>
          <w:rFonts w:ascii="Times New Roman" w:hAnsi="Times New Roman"/>
          <w:i/>
          <w:iCs/>
          <w:color w:val="000000"/>
          <w:sz w:val="24"/>
          <w:szCs w:val="24"/>
        </w:rPr>
        <w:t>— Здоровье – это гибкость и стройность.</w:t>
      </w:r>
    </w:p>
    <w:p w:rsidR="00C531F0" w:rsidRPr="003F0073" w:rsidRDefault="00C531F0" w:rsidP="003F0073">
      <w:pPr>
        <w:shd w:val="clear" w:color="auto" w:fill="FFFFFF"/>
        <w:spacing w:after="0"/>
        <w:ind w:firstLine="567"/>
        <w:jc w:val="both"/>
        <w:textAlignment w:val="baseline"/>
        <w:rPr>
          <w:rFonts w:ascii="Times New Roman" w:hAnsi="Times New Roman"/>
          <w:i/>
          <w:iCs/>
          <w:color w:val="000000"/>
          <w:sz w:val="24"/>
          <w:szCs w:val="24"/>
        </w:rPr>
      </w:pPr>
      <w:r w:rsidRPr="003F0073">
        <w:rPr>
          <w:rFonts w:ascii="Times New Roman" w:hAnsi="Times New Roman"/>
          <w:i/>
          <w:iCs/>
          <w:color w:val="000000"/>
          <w:sz w:val="24"/>
          <w:szCs w:val="24"/>
        </w:rPr>
        <w:t>— Здоровье – это выносливость…</w:t>
      </w:r>
    </w:p>
    <w:p w:rsidR="00C531F0" w:rsidRPr="003F0073" w:rsidRDefault="00C531F0" w:rsidP="003F0073">
      <w:pPr>
        <w:shd w:val="clear" w:color="auto" w:fill="FFFFFF"/>
        <w:spacing w:after="0"/>
        <w:ind w:firstLine="567"/>
        <w:jc w:val="both"/>
        <w:textAlignment w:val="baseline"/>
        <w:rPr>
          <w:rFonts w:ascii="Times New Roman" w:hAnsi="Times New Roman"/>
          <w:i/>
          <w:iCs/>
          <w:color w:val="000000"/>
          <w:sz w:val="24"/>
          <w:szCs w:val="24"/>
        </w:rPr>
      </w:pPr>
    </w:p>
    <w:p w:rsidR="00C531F0" w:rsidRPr="003F0073" w:rsidRDefault="00C531F0" w:rsidP="003F0073">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color w:val="000000"/>
          <w:sz w:val="24"/>
          <w:szCs w:val="24"/>
        </w:rPr>
        <w:t>Да. Все эти утверждения верны!</w:t>
      </w:r>
      <w:r w:rsidRPr="003F0073">
        <w:rPr>
          <w:rFonts w:ascii="Times New Roman" w:hAnsi="Times New Roman"/>
          <w:iCs/>
          <w:color w:val="000000"/>
          <w:sz w:val="24"/>
          <w:szCs w:val="24"/>
          <w:bdr w:val="none" w:sz="0" w:space="0" w:color="auto" w:frame="1"/>
        </w:rPr>
        <w:t xml:space="preserve">    </w:t>
      </w:r>
    </w:p>
    <w:p w:rsidR="00C531F0" w:rsidRPr="003F0073" w:rsidRDefault="00C531F0" w:rsidP="003F0073">
      <w:pPr>
        <w:shd w:val="clear" w:color="auto" w:fill="FFFFFF"/>
        <w:spacing w:after="0" w:line="330" w:lineRule="atLeast"/>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iCs/>
          <w:color w:val="000000"/>
          <w:sz w:val="24"/>
          <w:szCs w:val="24"/>
          <w:bdr w:val="none" w:sz="0" w:space="0" w:color="auto" w:frame="1"/>
        </w:rPr>
        <w:t xml:space="preserve">  Здоровье – это гармония души и тела. Потому что физически здоровый человек может быть несчастен и хандрить не из-за недугов тела, а потому что пал духом, поэтому вовсе не быть довольным своей жизнью…</w:t>
      </w:r>
    </w:p>
    <w:p w:rsidR="00C531F0" w:rsidRPr="003F0073" w:rsidRDefault="00C531F0" w:rsidP="003F0073">
      <w:pPr>
        <w:shd w:val="clear" w:color="auto" w:fill="FFFFFF"/>
        <w:spacing w:after="0" w:line="330" w:lineRule="atLeast"/>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iCs/>
          <w:color w:val="000000"/>
          <w:sz w:val="24"/>
          <w:szCs w:val="24"/>
          <w:bdr w:val="none" w:sz="0" w:space="0" w:color="auto" w:frame="1"/>
        </w:rPr>
        <w:t xml:space="preserve">Есть пословица: «В здоровом теле здоровый дух», в английском варианте она звучит наоборот и, наверное, неспроста: </w:t>
      </w:r>
    </w:p>
    <w:p w:rsidR="00C531F0" w:rsidRPr="003F0073" w:rsidRDefault="00C531F0" w:rsidP="003F0073">
      <w:pPr>
        <w:shd w:val="clear" w:color="auto" w:fill="FFFFFF"/>
        <w:spacing w:after="0" w:line="330" w:lineRule="atLeast"/>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iCs/>
          <w:color w:val="000000"/>
          <w:sz w:val="24"/>
          <w:szCs w:val="24"/>
          <w:bdr w:val="none" w:sz="0" w:space="0" w:color="auto" w:frame="1"/>
        </w:rPr>
        <w:t>«При здоровом духе здорово и тело!»</w:t>
      </w:r>
    </w:p>
    <w:p w:rsidR="00C531F0" w:rsidRPr="003F0073" w:rsidRDefault="00C531F0" w:rsidP="003F0073">
      <w:pPr>
        <w:shd w:val="clear" w:color="auto" w:fill="FFFFFF"/>
        <w:spacing w:after="0"/>
        <w:ind w:firstLine="567"/>
        <w:jc w:val="both"/>
        <w:textAlignment w:val="baseline"/>
        <w:rPr>
          <w:rFonts w:ascii="Times New Roman" w:hAnsi="Times New Roman"/>
          <w:b/>
          <w:i/>
          <w:iCs/>
          <w:color w:val="000000"/>
          <w:sz w:val="24"/>
          <w:szCs w:val="24"/>
          <w:bdr w:val="none" w:sz="0" w:space="0" w:color="auto" w:frame="1"/>
        </w:rPr>
      </w:pPr>
      <w:r>
        <w:rPr>
          <w:rFonts w:ascii="Times New Roman" w:hAnsi="Times New Roman"/>
          <w:iCs/>
          <w:color w:val="000000"/>
          <w:sz w:val="24"/>
          <w:szCs w:val="24"/>
          <w:bdr w:val="none" w:sz="0" w:space="0" w:color="auto" w:frame="1"/>
        </w:rPr>
        <w:t xml:space="preserve"> </w:t>
      </w:r>
      <w:r w:rsidRPr="003F0073">
        <w:rPr>
          <w:rFonts w:ascii="Times New Roman" w:hAnsi="Times New Roman"/>
          <w:iCs/>
          <w:color w:val="000000"/>
          <w:sz w:val="24"/>
          <w:szCs w:val="24"/>
          <w:bdr w:val="none" w:sz="0" w:space="0" w:color="auto" w:frame="1"/>
        </w:rPr>
        <w:t xml:space="preserve">А как мы можем позаботиться о своём здоровье, как поддерживать бодрость духа и тела, как не с помощью спорта? Занятия спортом укрепляют не только наше тело, но и поднимают настроение. Исследования показали, что во время физических упражнений в теле человека вырабатывается гормон радости, как от шоколада. </w:t>
      </w:r>
      <w:r w:rsidRPr="003F0073">
        <w:rPr>
          <w:rFonts w:ascii="Times New Roman" w:hAnsi="Times New Roman"/>
          <w:b/>
          <w:i/>
          <w:iCs/>
          <w:color w:val="000000"/>
          <w:sz w:val="24"/>
          <w:szCs w:val="24"/>
          <w:bdr w:val="none" w:sz="0" w:space="0" w:color="auto" w:frame="1"/>
        </w:rPr>
        <w:t>Так что, сладкоежки, если следите за фигурой, вместо внеочередной шоколадки, делайте приседания!</w:t>
      </w:r>
    </w:p>
    <w:p w:rsidR="00C531F0" w:rsidRPr="003F0073" w:rsidRDefault="00C531F0" w:rsidP="003F0073">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iCs/>
          <w:color w:val="000000"/>
          <w:sz w:val="24"/>
          <w:szCs w:val="24"/>
          <w:bdr w:val="none" w:sz="0" w:space="0" w:color="auto" w:frame="1"/>
        </w:rPr>
        <w:t>Не скажу, что наш праздник пройдёт совсем без шоколада, но настроение мы будем поднимать  и спортивными соревнованиями.</w:t>
      </w:r>
    </w:p>
    <w:p w:rsidR="00C531F0" w:rsidRPr="003F0073" w:rsidRDefault="00C531F0" w:rsidP="003F0073">
      <w:pPr>
        <w:shd w:val="clear" w:color="auto" w:fill="FFFFFF"/>
        <w:spacing w:after="0"/>
        <w:ind w:firstLine="567"/>
        <w:jc w:val="both"/>
        <w:textAlignment w:val="baseline"/>
        <w:rPr>
          <w:rFonts w:ascii="Times New Roman" w:hAnsi="Times New Roman"/>
          <w:b/>
          <w:i/>
          <w:color w:val="000000"/>
          <w:sz w:val="24"/>
          <w:szCs w:val="24"/>
        </w:rPr>
      </w:pPr>
      <w:r w:rsidRPr="003F0073">
        <w:rPr>
          <w:rFonts w:ascii="Times New Roman" w:hAnsi="Times New Roman"/>
          <w:b/>
          <w:i/>
          <w:color w:val="000000"/>
          <w:sz w:val="24"/>
          <w:szCs w:val="24"/>
        </w:rPr>
        <w:lastRenderedPageBreak/>
        <w:t>Так пусть желание победить не испортит удовол</w:t>
      </w:r>
      <w:r>
        <w:rPr>
          <w:rFonts w:ascii="Times New Roman" w:hAnsi="Times New Roman"/>
          <w:b/>
          <w:i/>
          <w:color w:val="000000"/>
          <w:sz w:val="24"/>
          <w:szCs w:val="24"/>
        </w:rPr>
        <w:t xml:space="preserve">ьствия от проведённого времени. </w:t>
      </w:r>
      <w:r w:rsidRPr="003F0073">
        <w:rPr>
          <w:rFonts w:ascii="Times New Roman" w:hAnsi="Times New Roman"/>
          <w:color w:val="000000"/>
          <w:sz w:val="24"/>
          <w:szCs w:val="24"/>
        </w:rPr>
        <w:t>Пусть наши соревнования  пройдут под девизом:</w:t>
      </w:r>
    </w:p>
    <w:p w:rsidR="00C531F0" w:rsidRPr="003F0073" w:rsidRDefault="00C531F0" w:rsidP="003F0073">
      <w:pPr>
        <w:shd w:val="clear" w:color="auto" w:fill="FFFFFF"/>
        <w:spacing w:after="0"/>
        <w:ind w:firstLine="567"/>
        <w:jc w:val="center"/>
        <w:textAlignment w:val="baseline"/>
        <w:rPr>
          <w:rFonts w:ascii="Times New Roman" w:hAnsi="Times New Roman"/>
          <w:i/>
          <w:color w:val="000000"/>
          <w:sz w:val="24"/>
          <w:szCs w:val="24"/>
        </w:rPr>
      </w:pPr>
      <w:r w:rsidRPr="003F0073">
        <w:rPr>
          <w:rFonts w:ascii="Times New Roman" w:hAnsi="Times New Roman"/>
          <w:i/>
          <w:iCs/>
          <w:color w:val="000000"/>
          <w:sz w:val="24"/>
          <w:szCs w:val="24"/>
        </w:rPr>
        <w:t>Навеки спорту верным быть</w:t>
      </w:r>
    </w:p>
    <w:p w:rsidR="00C531F0" w:rsidRPr="003F0073" w:rsidRDefault="00C531F0" w:rsidP="003F0073">
      <w:pPr>
        <w:shd w:val="clear" w:color="auto" w:fill="FFFFFF"/>
        <w:spacing w:after="0"/>
        <w:ind w:firstLine="567"/>
        <w:jc w:val="center"/>
        <w:textAlignment w:val="baseline"/>
        <w:rPr>
          <w:rFonts w:ascii="Times New Roman" w:hAnsi="Times New Roman"/>
          <w:i/>
          <w:color w:val="000000"/>
          <w:sz w:val="24"/>
          <w:szCs w:val="24"/>
        </w:rPr>
      </w:pPr>
      <w:r w:rsidRPr="003F0073">
        <w:rPr>
          <w:rFonts w:ascii="Times New Roman" w:hAnsi="Times New Roman"/>
          <w:i/>
          <w:iCs/>
          <w:color w:val="000000"/>
          <w:sz w:val="24"/>
          <w:szCs w:val="24"/>
        </w:rPr>
        <w:t>Здоровье с юности хранить</w:t>
      </w:r>
    </w:p>
    <w:p w:rsidR="00C531F0" w:rsidRPr="003F0073" w:rsidRDefault="00C531F0" w:rsidP="003F0073">
      <w:pPr>
        <w:shd w:val="clear" w:color="auto" w:fill="FFFFFF"/>
        <w:spacing w:after="0"/>
        <w:ind w:firstLine="567"/>
        <w:jc w:val="center"/>
        <w:textAlignment w:val="baseline"/>
        <w:rPr>
          <w:rFonts w:ascii="Times New Roman" w:hAnsi="Times New Roman"/>
          <w:i/>
          <w:color w:val="000000"/>
          <w:sz w:val="24"/>
          <w:szCs w:val="24"/>
        </w:rPr>
      </w:pPr>
      <w:r w:rsidRPr="003F0073">
        <w:rPr>
          <w:rFonts w:ascii="Times New Roman" w:hAnsi="Times New Roman"/>
          <w:i/>
          <w:iCs/>
          <w:color w:val="000000"/>
          <w:sz w:val="24"/>
          <w:szCs w:val="24"/>
        </w:rPr>
        <w:t>Не плакать и не унывать</w:t>
      </w:r>
    </w:p>
    <w:p w:rsidR="00C531F0" w:rsidRPr="003F0073" w:rsidRDefault="00C531F0" w:rsidP="003F0073">
      <w:pPr>
        <w:shd w:val="clear" w:color="auto" w:fill="FFFFFF"/>
        <w:spacing w:after="0"/>
        <w:ind w:firstLine="567"/>
        <w:jc w:val="center"/>
        <w:textAlignment w:val="baseline"/>
        <w:rPr>
          <w:rFonts w:ascii="Times New Roman" w:hAnsi="Times New Roman"/>
          <w:i/>
          <w:color w:val="000000"/>
          <w:sz w:val="24"/>
          <w:szCs w:val="24"/>
        </w:rPr>
      </w:pPr>
      <w:r w:rsidRPr="003F0073">
        <w:rPr>
          <w:rFonts w:ascii="Times New Roman" w:hAnsi="Times New Roman"/>
          <w:i/>
          <w:iCs/>
          <w:color w:val="000000"/>
          <w:sz w:val="24"/>
          <w:szCs w:val="24"/>
        </w:rPr>
        <w:t>Соперников не обижать</w:t>
      </w:r>
    </w:p>
    <w:p w:rsidR="00C531F0" w:rsidRPr="003F0073" w:rsidRDefault="00C531F0" w:rsidP="003F0073">
      <w:pPr>
        <w:shd w:val="clear" w:color="auto" w:fill="FFFFFF"/>
        <w:spacing w:after="0"/>
        <w:ind w:firstLine="567"/>
        <w:jc w:val="center"/>
        <w:textAlignment w:val="baseline"/>
        <w:rPr>
          <w:rFonts w:ascii="Times New Roman" w:hAnsi="Times New Roman"/>
          <w:i/>
          <w:color w:val="000000"/>
          <w:sz w:val="24"/>
          <w:szCs w:val="24"/>
        </w:rPr>
      </w:pPr>
      <w:r w:rsidRPr="003F0073">
        <w:rPr>
          <w:rFonts w:ascii="Times New Roman" w:hAnsi="Times New Roman"/>
          <w:i/>
          <w:iCs/>
          <w:color w:val="000000"/>
          <w:sz w:val="24"/>
          <w:szCs w:val="24"/>
        </w:rPr>
        <w:t>Соревнования любить</w:t>
      </w:r>
    </w:p>
    <w:p w:rsidR="00C531F0" w:rsidRPr="003F0073" w:rsidRDefault="00C531F0" w:rsidP="003F0073">
      <w:pPr>
        <w:shd w:val="clear" w:color="auto" w:fill="FFFFFF"/>
        <w:spacing w:after="0"/>
        <w:ind w:firstLine="567"/>
        <w:jc w:val="center"/>
        <w:textAlignment w:val="baseline"/>
        <w:rPr>
          <w:rFonts w:ascii="Times New Roman" w:hAnsi="Times New Roman"/>
          <w:i/>
          <w:iCs/>
          <w:color w:val="000000"/>
          <w:sz w:val="24"/>
          <w:szCs w:val="24"/>
        </w:rPr>
      </w:pPr>
      <w:r w:rsidRPr="003F0073">
        <w:rPr>
          <w:rFonts w:ascii="Times New Roman" w:hAnsi="Times New Roman"/>
          <w:i/>
          <w:iCs/>
          <w:color w:val="000000"/>
          <w:sz w:val="24"/>
          <w:szCs w:val="24"/>
        </w:rPr>
        <w:t>Стараться в играх первым быть</w:t>
      </w:r>
    </w:p>
    <w:p w:rsidR="00C531F0" w:rsidRDefault="00C531F0" w:rsidP="003F0073">
      <w:pPr>
        <w:shd w:val="clear" w:color="auto" w:fill="FFFFFF"/>
        <w:spacing w:after="0"/>
        <w:ind w:firstLine="567"/>
        <w:jc w:val="both"/>
        <w:textAlignment w:val="baseline"/>
        <w:rPr>
          <w:rFonts w:ascii="Times New Roman" w:hAnsi="Times New Roman"/>
          <w:color w:val="000000"/>
          <w:sz w:val="24"/>
          <w:szCs w:val="24"/>
        </w:rPr>
      </w:pPr>
      <w:r w:rsidRPr="003F0073">
        <w:rPr>
          <w:rFonts w:ascii="Times New Roman" w:hAnsi="Times New Roman"/>
          <w:color w:val="000000"/>
          <w:sz w:val="24"/>
          <w:szCs w:val="24"/>
        </w:rPr>
        <w:t>Но прежде чем мы перейдем к практической части мероприятия мы проведем разминку, в которой вы должны ответить на вопросы, посвященные спортивной тематике</w:t>
      </w:r>
      <w:r>
        <w:rPr>
          <w:rFonts w:ascii="Times New Roman" w:hAnsi="Times New Roman"/>
          <w:color w:val="000000"/>
          <w:sz w:val="24"/>
          <w:szCs w:val="24"/>
        </w:rPr>
        <w:t>.</w:t>
      </w:r>
    </w:p>
    <w:p w:rsidR="00C531F0" w:rsidRPr="003F0073" w:rsidRDefault="00C531F0" w:rsidP="003F0073">
      <w:pPr>
        <w:shd w:val="clear" w:color="auto" w:fill="FFFFFF"/>
        <w:spacing w:after="0"/>
        <w:ind w:firstLine="567"/>
        <w:jc w:val="both"/>
        <w:textAlignment w:val="baseline"/>
        <w:rPr>
          <w:rFonts w:ascii="Times New Roman" w:hAnsi="Times New Roman"/>
          <w:color w:val="000000"/>
          <w:sz w:val="24"/>
          <w:szCs w:val="24"/>
        </w:rPr>
      </w:pPr>
      <w:r w:rsidRPr="003F0073">
        <w:rPr>
          <w:rFonts w:ascii="Times New Roman" w:hAnsi="Times New Roman"/>
          <w:color w:val="000000"/>
          <w:sz w:val="24"/>
          <w:szCs w:val="24"/>
        </w:rPr>
        <w:t>А скажите ребята, какие соревнования  являются самыми престижными в мире?</w:t>
      </w:r>
      <w:r>
        <w:rPr>
          <w:rFonts w:ascii="Times New Roman" w:hAnsi="Times New Roman"/>
          <w:color w:val="000000"/>
          <w:sz w:val="24"/>
          <w:szCs w:val="24"/>
        </w:rPr>
        <w:t xml:space="preserve"> </w:t>
      </w:r>
      <w:r w:rsidRPr="003F0073">
        <w:rPr>
          <w:rFonts w:ascii="Times New Roman" w:hAnsi="Times New Roman"/>
          <w:color w:val="000000"/>
          <w:sz w:val="24"/>
          <w:szCs w:val="24"/>
        </w:rPr>
        <w:t>(Олимпийские игры)</w:t>
      </w:r>
    </w:p>
    <w:p w:rsidR="00C531F0" w:rsidRPr="003F0073" w:rsidRDefault="00C531F0" w:rsidP="003F0073">
      <w:pPr>
        <w:shd w:val="clear" w:color="auto" w:fill="FFFFFF"/>
        <w:spacing w:after="0"/>
        <w:ind w:firstLine="567"/>
        <w:jc w:val="center"/>
        <w:textAlignment w:val="baseline"/>
        <w:rPr>
          <w:rFonts w:ascii="Times New Roman" w:hAnsi="Times New Roman"/>
          <w:i/>
          <w:color w:val="000000"/>
          <w:sz w:val="24"/>
          <w:szCs w:val="24"/>
        </w:rPr>
      </w:pPr>
      <w:r w:rsidRPr="003F0073">
        <w:rPr>
          <w:rFonts w:ascii="Times New Roman" w:hAnsi="Times New Roman"/>
          <w:i/>
          <w:color w:val="000000"/>
          <w:sz w:val="24"/>
          <w:szCs w:val="24"/>
        </w:rPr>
        <w:t>Вопросы:</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1. Какого цвета олимпийский флаг?    (Белый)</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2. Сколько колец на олимпийском флаге?   (Пять колец)</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3. Какая страна является родиной Олимпийских игр?   (Греция)</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4. Через сколько лет проходят летние Олимпийские игры?     (Через четыре года)</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5. Кому посвящались олимпийские игры в Древней Греции? (Богу богов Зевсу)</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6. Какого цвета олимпийские кольца? (Синий, черный, красный, зеленый, желтый.)</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7. Чем награждается чемпион современных Олимпийских игр? (Золотой Олимпийской медалью)</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 xml:space="preserve">8. Чем награждали чемпиона Олимпийских игр, в Древней Греции? (Оливковым венком)  </w:t>
      </w:r>
    </w:p>
    <w:p w:rsidR="00C531F0" w:rsidRPr="003F0073" w:rsidRDefault="00C531F0" w:rsidP="003F0073">
      <w:pPr>
        <w:shd w:val="clear" w:color="auto" w:fill="FFFFFF"/>
        <w:spacing w:after="0"/>
        <w:ind w:firstLine="567"/>
        <w:jc w:val="both"/>
        <w:textAlignment w:val="baseline"/>
        <w:rPr>
          <w:rFonts w:ascii="Times New Roman" w:hAnsi="Times New Roman"/>
          <w:i/>
          <w:color w:val="000000"/>
          <w:sz w:val="24"/>
          <w:szCs w:val="24"/>
        </w:rPr>
      </w:pPr>
      <w:r w:rsidRPr="003F0073">
        <w:rPr>
          <w:rFonts w:ascii="Times New Roman" w:hAnsi="Times New Roman"/>
          <w:i/>
          <w:color w:val="000000"/>
          <w:sz w:val="24"/>
          <w:szCs w:val="24"/>
        </w:rPr>
        <w:t>9.Девиз олимпийских игр? (Быстрее, выше, сильнее)</w:t>
      </w:r>
    </w:p>
    <w:p w:rsidR="00C531F0" w:rsidRPr="00F40290" w:rsidRDefault="00C531F0" w:rsidP="003F0073">
      <w:pPr>
        <w:shd w:val="clear" w:color="auto" w:fill="FFFFFF"/>
        <w:spacing w:after="0"/>
        <w:ind w:firstLine="567"/>
        <w:jc w:val="both"/>
        <w:textAlignment w:val="baseline"/>
        <w:rPr>
          <w:rFonts w:ascii="Times New Roman" w:hAnsi="Times New Roman"/>
          <w:iCs/>
          <w:color w:val="000000"/>
          <w:sz w:val="24"/>
          <w:szCs w:val="24"/>
          <w:u w:val="single"/>
        </w:rPr>
      </w:pPr>
      <w:r w:rsidRPr="00F40290">
        <w:rPr>
          <w:rFonts w:ascii="Times New Roman" w:hAnsi="Times New Roman"/>
          <w:iCs/>
          <w:color w:val="000000"/>
          <w:sz w:val="24"/>
          <w:szCs w:val="24"/>
          <w:u w:val="single"/>
        </w:rPr>
        <w:t>(Самые активные получают сладкие призы)</w:t>
      </w:r>
    </w:p>
    <w:p w:rsidR="00C531F0" w:rsidRPr="003F0073" w:rsidRDefault="00C531F0" w:rsidP="003F0073">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iCs/>
          <w:color w:val="000000"/>
          <w:sz w:val="24"/>
          <w:szCs w:val="24"/>
          <w:bdr w:val="none" w:sz="0" w:space="0" w:color="auto" w:frame="1"/>
        </w:rPr>
        <w:t>Что ж давайте теперь немного разомнёмся!</w:t>
      </w:r>
    </w:p>
    <w:p w:rsidR="00C531F0" w:rsidRPr="003F0073" w:rsidRDefault="00C531F0" w:rsidP="00F40290">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iCs/>
          <w:color w:val="000000"/>
          <w:sz w:val="24"/>
          <w:szCs w:val="24"/>
          <w:bdr w:val="none" w:sz="0" w:space="0" w:color="auto" w:frame="1"/>
        </w:rPr>
        <w:t>Я предлагаю вам сыграть в теннис, но не совсем привычный – в домашний теннис! Дома не всегда  у нас есть обычные ракетки  или мячики и сетка вряд ли найдётся… Так что обходимся тем, что есть. Мы можем использовать книги или, в нашем случае, планшетки, вместо ракеток, а вместо мячика можно использовать смятый листок бумаги.</w:t>
      </w:r>
    </w:p>
    <w:p w:rsidR="00C531F0" w:rsidRDefault="00C531F0" w:rsidP="00F40290">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3F0073">
        <w:rPr>
          <w:rFonts w:ascii="Times New Roman" w:hAnsi="Times New Roman"/>
          <w:iCs/>
          <w:color w:val="000000"/>
          <w:sz w:val="24"/>
          <w:szCs w:val="24"/>
          <w:bdr w:val="none" w:sz="0" w:space="0" w:color="auto" w:frame="1"/>
        </w:rPr>
        <w:t>(Чтобы выбрать участников, в зал запускаем мячик, когда музыка останавливается, у кого мяч, тот выходит для участия)</w:t>
      </w:r>
      <w:r>
        <w:rPr>
          <w:rFonts w:ascii="Times New Roman" w:hAnsi="Times New Roman"/>
          <w:iCs/>
          <w:color w:val="000000"/>
          <w:sz w:val="24"/>
          <w:szCs w:val="24"/>
          <w:bdr w:val="none" w:sz="0" w:space="0" w:color="auto" w:frame="1"/>
        </w:rPr>
        <w:t xml:space="preserve"> </w:t>
      </w:r>
      <w:r w:rsidRPr="003F0073">
        <w:rPr>
          <w:rFonts w:ascii="Times New Roman" w:hAnsi="Times New Roman"/>
          <w:iCs/>
          <w:color w:val="000000"/>
          <w:sz w:val="24"/>
          <w:szCs w:val="24"/>
          <w:bdr w:val="none" w:sz="0" w:space="0" w:color="auto" w:frame="1"/>
        </w:rPr>
        <w:t>муз. «В каждом маленьком ребёнке»</w:t>
      </w:r>
      <w:r>
        <w:rPr>
          <w:rFonts w:ascii="Times New Roman" w:hAnsi="Times New Roman"/>
          <w:iCs/>
          <w:color w:val="000000"/>
          <w:sz w:val="24"/>
          <w:szCs w:val="24"/>
          <w:bdr w:val="none" w:sz="0" w:space="0" w:color="auto" w:frame="1"/>
        </w:rPr>
        <w:t>.</w:t>
      </w:r>
    </w:p>
    <w:p w:rsidR="00C531F0" w:rsidRDefault="00C531F0" w:rsidP="00F40290">
      <w:pPr>
        <w:shd w:val="clear" w:color="auto" w:fill="FFFFFF"/>
        <w:spacing w:after="0"/>
        <w:ind w:firstLine="567"/>
        <w:jc w:val="both"/>
        <w:textAlignment w:val="baseline"/>
        <w:rPr>
          <w:rFonts w:ascii="Times New Roman" w:hAnsi="Times New Roman"/>
          <w:b/>
          <w:i/>
          <w:iCs/>
          <w:color w:val="000000"/>
          <w:sz w:val="24"/>
          <w:szCs w:val="24"/>
          <w:u w:val="single"/>
          <w:bdr w:val="none" w:sz="0" w:space="0" w:color="auto" w:frame="1"/>
        </w:rPr>
      </w:pPr>
    </w:p>
    <w:p w:rsidR="00C531F0" w:rsidRPr="00AA5514" w:rsidRDefault="00C531F0" w:rsidP="00AA5514">
      <w:pPr>
        <w:shd w:val="clear" w:color="auto" w:fill="FFFFFF"/>
        <w:spacing w:after="0" w:line="240" w:lineRule="auto"/>
        <w:jc w:val="center"/>
        <w:textAlignment w:val="baseline"/>
        <w:rPr>
          <w:rFonts w:ascii="Times New Roman" w:hAnsi="Times New Roman"/>
          <w:b/>
          <w:i/>
          <w:color w:val="000000"/>
          <w:sz w:val="24"/>
          <w:szCs w:val="24"/>
          <w:u w:val="single"/>
          <w:bdr w:val="none" w:sz="0" w:space="0" w:color="auto" w:frame="1"/>
        </w:rPr>
      </w:pPr>
      <w:r>
        <w:rPr>
          <w:rFonts w:ascii="Times New Roman" w:hAnsi="Times New Roman"/>
          <w:b/>
          <w:i/>
          <w:color w:val="000000"/>
          <w:sz w:val="24"/>
          <w:szCs w:val="24"/>
          <w:u w:val="single"/>
          <w:bdr w:val="none" w:sz="0" w:space="0" w:color="auto" w:frame="1"/>
        </w:rPr>
        <w:t xml:space="preserve">Конкурс 1 </w:t>
      </w:r>
      <w:r w:rsidRPr="00AA5514">
        <w:rPr>
          <w:rFonts w:ascii="Times New Roman" w:hAnsi="Times New Roman"/>
          <w:b/>
          <w:i/>
          <w:color w:val="000000"/>
          <w:sz w:val="24"/>
          <w:szCs w:val="24"/>
          <w:u w:val="single"/>
          <w:bdr w:val="none" w:sz="0" w:space="0" w:color="auto" w:frame="1"/>
        </w:rPr>
        <w:t xml:space="preserve">«Всё в Шоколаде» </w:t>
      </w:r>
      <w:r>
        <w:rPr>
          <w:rFonts w:ascii="Times New Roman" w:hAnsi="Times New Roman"/>
          <w:b/>
          <w:i/>
          <w:color w:val="000000"/>
          <w:sz w:val="24"/>
          <w:szCs w:val="24"/>
          <w:u w:val="single"/>
          <w:bdr w:val="none" w:sz="0" w:space="0" w:color="auto" w:frame="1"/>
        </w:rPr>
        <w:t>(</w:t>
      </w:r>
      <w:r w:rsidRPr="00AA5514">
        <w:rPr>
          <w:rFonts w:ascii="Times New Roman" w:hAnsi="Times New Roman"/>
          <w:b/>
          <w:i/>
          <w:color w:val="000000"/>
          <w:sz w:val="24"/>
          <w:szCs w:val="24"/>
          <w:u w:val="single"/>
          <w:bdr w:val="none" w:sz="0" w:space="0" w:color="auto" w:frame="1"/>
        </w:rPr>
        <w:t xml:space="preserve">2 </w:t>
      </w:r>
      <w:proofErr w:type="spellStart"/>
      <w:r w:rsidRPr="00AA5514">
        <w:rPr>
          <w:rFonts w:ascii="Times New Roman" w:hAnsi="Times New Roman"/>
          <w:b/>
          <w:i/>
          <w:color w:val="000000"/>
          <w:sz w:val="24"/>
          <w:szCs w:val="24"/>
          <w:u w:val="single"/>
          <w:bdr w:val="none" w:sz="0" w:space="0" w:color="auto" w:frame="1"/>
        </w:rPr>
        <w:t>чел</w:t>
      </w:r>
      <w:r>
        <w:rPr>
          <w:rFonts w:ascii="Times New Roman" w:hAnsi="Times New Roman"/>
          <w:b/>
          <w:i/>
          <w:color w:val="000000"/>
          <w:sz w:val="24"/>
          <w:szCs w:val="24"/>
          <w:u w:val="single"/>
          <w:bdr w:val="none" w:sz="0" w:space="0" w:color="auto" w:frame="1"/>
        </w:rPr>
        <w:t>овка</w:t>
      </w:r>
      <w:proofErr w:type="spellEnd"/>
      <w:r>
        <w:rPr>
          <w:rFonts w:ascii="Times New Roman" w:hAnsi="Times New Roman"/>
          <w:b/>
          <w:i/>
          <w:color w:val="000000"/>
          <w:sz w:val="24"/>
          <w:szCs w:val="24"/>
          <w:u w:val="single"/>
          <w:bdr w:val="none" w:sz="0" w:space="0" w:color="auto" w:frame="1"/>
        </w:rPr>
        <w:t xml:space="preserve"> по</w:t>
      </w:r>
      <w:r w:rsidRPr="00AA5514">
        <w:rPr>
          <w:rFonts w:ascii="Times New Roman" w:hAnsi="Times New Roman"/>
          <w:b/>
          <w:i/>
          <w:color w:val="000000"/>
          <w:sz w:val="24"/>
          <w:szCs w:val="24"/>
          <w:u w:val="single"/>
          <w:bdr w:val="none" w:sz="0" w:space="0" w:color="auto" w:frame="1"/>
        </w:rPr>
        <w:t xml:space="preserve"> 3 р</w:t>
      </w:r>
      <w:r>
        <w:rPr>
          <w:rFonts w:ascii="Times New Roman" w:hAnsi="Times New Roman"/>
          <w:b/>
          <w:i/>
          <w:color w:val="000000"/>
          <w:sz w:val="24"/>
          <w:szCs w:val="24"/>
          <w:u w:val="single"/>
          <w:bdr w:val="none" w:sz="0" w:space="0" w:color="auto" w:frame="1"/>
        </w:rPr>
        <w:t xml:space="preserve">аза) </w:t>
      </w:r>
      <w:r w:rsidRPr="00AA5514">
        <w:rPr>
          <w:rFonts w:ascii="Times New Roman" w:hAnsi="Times New Roman"/>
          <w:i/>
          <w:color w:val="000000"/>
          <w:sz w:val="24"/>
          <w:szCs w:val="24"/>
          <w:u w:val="single"/>
          <w:bdr w:val="none" w:sz="0" w:space="0" w:color="auto" w:frame="1"/>
        </w:rPr>
        <w:t>(Муз. «с шоколадом»)</w:t>
      </w:r>
    </w:p>
    <w:p w:rsidR="00C531F0" w:rsidRPr="00AA5514" w:rsidRDefault="00C531F0" w:rsidP="00AA5514">
      <w:pPr>
        <w:shd w:val="clear" w:color="auto" w:fill="FFFFFF"/>
        <w:spacing w:after="0" w:line="240" w:lineRule="auto"/>
        <w:ind w:firstLine="567"/>
        <w:jc w:val="both"/>
        <w:textAlignment w:val="baseline"/>
        <w:rPr>
          <w:rFonts w:ascii="Times New Roman" w:hAnsi="Times New Roman"/>
          <w:i/>
          <w:color w:val="000000"/>
          <w:sz w:val="24"/>
          <w:szCs w:val="24"/>
          <w:bdr w:val="none" w:sz="0" w:space="0" w:color="auto" w:frame="1"/>
        </w:rPr>
      </w:pPr>
      <w:r w:rsidRPr="00AA5514">
        <w:rPr>
          <w:rFonts w:ascii="Times New Roman" w:hAnsi="Times New Roman"/>
          <w:i/>
          <w:color w:val="000000"/>
          <w:sz w:val="24"/>
          <w:szCs w:val="24"/>
          <w:u w:val="single"/>
          <w:bdr w:val="none" w:sz="0" w:space="0" w:color="auto" w:frame="1"/>
        </w:rPr>
        <w:t>Нужно:</w:t>
      </w:r>
      <w:r w:rsidRPr="00AA5514">
        <w:rPr>
          <w:rFonts w:ascii="Times New Roman" w:hAnsi="Times New Roman"/>
          <w:i/>
          <w:color w:val="000000"/>
          <w:sz w:val="24"/>
          <w:szCs w:val="24"/>
          <w:bdr w:val="none" w:sz="0" w:space="0" w:color="auto" w:frame="1"/>
        </w:rPr>
        <w:t xml:space="preserve"> 3 табуретки, шоколадка.</w:t>
      </w:r>
    </w:p>
    <w:p w:rsidR="00C531F0" w:rsidRPr="00AA5514" w:rsidRDefault="00C531F0" w:rsidP="00AA5514">
      <w:pPr>
        <w:shd w:val="clear" w:color="auto" w:fill="FFFFFF"/>
        <w:spacing w:after="0" w:line="240" w:lineRule="auto"/>
        <w:ind w:firstLine="567"/>
        <w:jc w:val="both"/>
        <w:textAlignment w:val="baseline"/>
        <w:rPr>
          <w:rFonts w:ascii="Times New Roman" w:hAnsi="Times New Roman"/>
          <w:i/>
          <w:color w:val="000000"/>
          <w:sz w:val="24"/>
          <w:szCs w:val="24"/>
          <w:bdr w:val="none" w:sz="0" w:space="0" w:color="auto" w:frame="1"/>
        </w:rPr>
      </w:pPr>
      <w:r w:rsidRPr="00AA5514">
        <w:rPr>
          <w:rFonts w:ascii="Times New Roman" w:hAnsi="Times New Roman"/>
          <w:i/>
          <w:color w:val="000000"/>
          <w:sz w:val="24"/>
          <w:szCs w:val="24"/>
          <w:u w:val="single"/>
          <w:bdr w:val="none" w:sz="0" w:space="0" w:color="auto" w:frame="1"/>
        </w:rPr>
        <w:t>Задача</w:t>
      </w:r>
      <w:r w:rsidRPr="00AA5514">
        <w:rPr>
          <w:rFonts w:ascii="Times New Roman" w:hAnsi="Times New Roman"/>
          <w:i/>
          <w:color w:val="000000"/>
          <w:sz w:val="24"/>
          <w:szCs w:val="24"/>
          <w:bdr w:val="none" w:sz="0" w:space="0" w:color="auto" w:frame="1"/>
        </w:rPr>
        <w:t>: положить кусочек шоколадки на лоб, не используя руки, переместить его по лицу в рот.</w:t>
      </w:r>
    </w:p>
    <w:p w:rsidR="00C531F0" w:rsidRPr="00AA5514" w:rsidRDefault="00C531F0" w:rsidP="00AA5514">
      <w:pPr>
        <w:shd w:val="clear" w:color="auto" w:fill="FFFFFF"/>
        <w:spacing w:after="0" w:line="330" w:lineRule="atLeast"/>
        <w:ind w:firstLine="567"/>
        <w:textAlignment w:val="baseline"/>
        <w:rPr>
          <w:rFonts w:ascii="Times New Roman" w:hAnsi="Times New Roman"/>
          <w:i/>
          <w:iCs/>
          <w:color w:val="000000"/>
          <w:sz w:val="24"/>
          <w:szCs w:val="24"/>
          <w:u w:val="single"/>
          <w:bdr w:val="none" w:sz="0" w:space="0" w:color="auto" w:frame="1"/>
        </w:rPr>
      </w:pPr>
      <w:r w:rsidRPr="00AA5514">
        <w:rPr>
          <w:rFonts w:ascii="Times New Roman" w:hAnsi="Times New Roman"/>
          <w:iCs/>
          <w:color w:val="000000"/>
          <w:sz w:val="24"/>
          <w:szCs w:val="24"/>
          <w:bdr w:val="none" w:sz="0" w:space="0" w:color="auto" w:frame="1"/>
        </w:rPr>
        <w:t>(</w:t>
      </w:r>
      <w:r w:rsidRPr="00AA5514">
        <w:rPr>
          <w:rFonts w:ascii="Times New Roman" w:hAnsi="Times New Roman"/>
          <w:i/>
          <w:iCs/>
          <w:color w:val="000000"/>
          <w:sz w:val="24"/>
          <w:szCs w:val="24"/>
          <w:bdr w:val="none" w:sz="0" w:space="0" w:color="auto" w:frame="1"/>
        </w:rPr>
        <w:t>Награждаем победителей</w:t>
      </w:r>
      <w:r w:rsidRPr="00AA5514">
        <w:rPr>
          <w:rFonts w:ascii="Times New Roman" w:hAnsi="Times New Roman"/>
          <w:iCs/>
          <w:color w:val="000000"/>
          <w:sz w:val="24"/>
          <w:szCs w:val="24"/>
          <w:bdr w:val="none" w:sz="0" w:space="0" w:color="auto" w:frame="1"/>
        </w:rPr>
        <w:t>.)</w:t>
      </w:r>
    </w:p>
    <w:p w:rsidR="00C531F0" w:rsidRPr="00F40290" w:rsidRDefault="00C531F0" w:rsidP="00AA5514">
      <w:pPr>
        <w:shd w:val="clear" w:color="auto" w:fill="FFFFFF"/>
        <w:spacing w:after="0"/>
        <w:jc w:val="both"/>
        <w:textAlignment w:val="baseline"/>
        <w:rPr>
          <w:rFonts w:ascii="Times New Roman" w:hAnsi="Times New Roman"/>
          <w:i/>
          <w:iCs/>
          <w:color w:val="000000"/>
          <w:sz w:val="24"/>
          <w:szCs w:val="24"/>
          <w:u w:val="single"/>
          <w:bdr w:val="none" w:sz="0" w:space="0" w:color="auto" w:frame="1"/>
        </w:rPr>
      </w:pPr>
    </w:p>
    <w:p w:rsidR="00C531F0" w:rsidRPr="00F40290" w:rsidRDefault="00C531F0" w:rsidP="00F40290">
      <w:pPr>
        <w:shd w:val="clear" w:color="auto" w:fill="FFFFFF"/>
        <w:spacing w:after="0"/>
        <w:ind w:firstLine="567"/>
        <w:jc w:val="center"/>
        <w:textAlignment w:val="baseline"/>
        <w:rPr>
          <w:rFonts w:ascii="Times New Roman" w:hAnsi="Times New Roman"/>
          <w:b/>
          <w:i/>
          <w:iCs/>
          <w:color w:val="000000"/>
          <w:sz w:val="24"/>
          <w:szCs w:val="24"/>
          <w:bdr w:val="none" w:sz="0" w:space="0" w:color="auto" w:frame="1"/>
        </w:rPr>
      </w:pPr>
      <w:r w:rsidRPr="00F40290">
        <w:rPr>
          <w:rFonts w:ascii="Times New Roman" w:hAnsi="Times New Roman"/>
          <w:b/>
          <w:i/>
          <w:iCs/>
          <w:color w:val="000000"/>
          <w:sz w:val="24"/>
          <w:szCs w:val="24"/>
          <w:bdr w:val="none" w:sz="0" w:space="0" w:color="auto" w:frame="1"/>
        </w:rPr>
        <w:t>Интересные факты о здоровье человека и вообще о нашем теле.</w:t>
      </w:r>
    </w:p>
    <w:p w:rsidR="00C531F0" w:rsidRPr="00F40290" w:rsidRDefault="00C531F0" w:rsidP="00F40290">
      <w:pPr>
        <w:shd w:val="clear" w:color="auto" w:fill="FFFFFF"/>
        <w:spacing w:after="0"/>
        <w:ind w:firstLine="567"/>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b/>
          <w:i/>
          <w:iCs/>
          <w:color w:val="000000"/>
          <w:sz w:val="24"/>
          <w:szCs w:val="24"/>
          <w:bdr w:val="none" w:sz="0" w:space="0" w:color="auto" w:frame="1"/>
        </w:rPr>
        <w:t>Знаете ли вы что…</w:t>
      </w:r>
    </w:p>
    <w:p w:rsidR="00C531F0" w:rsidRDefault="00C531F0" w:rsidP="004136C4">
      <w:pPr>
        <w:numPr>
          <w:ilvl w:val="0"/>
          <w:numId w:val="48"/>
        </w:numPr>
        <w:shd w:val="clear" w:color="auto" w:fill="FFFFFF"/>
        <w:spacing w:after="0"/>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Вы не можете чихнуть с открытыми глазами</w:t>
      </w:r>
      <w:r>
        <w:rPr>
          <w:rFonts w:ascii="Times New Roman" w:hAnsi="Times New Roman"/>
          <w:iCs/>
          <w:color w:val="000000"/>
          <w:sz w:val="24"/>
          <w:szCs w:val="24"/>
          <w:bdr w:val="none" w:sz="0" w:space="0" w:color="auto" w:frame="1"/>
        </w:rPr>
        <w:t>.</w:t>
      </w:r>
    </w:p>
    <w:p w:rsidR="00C531F0" w:rsidRDefault="00C531F0" w:rsidP="004136C4">
      <w:pPr>
        <w:numPr>
          <w:ilvl w:val="0"/>
          <w:numId w:val="48"/>
        </w:numPr>
        <w:shd w:val="clear" w:color="auto" w:fill="FFFFFF"/>
        <w:spacing w:after="0"/>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100 улыбок в день это эквивалент 15 минутам упражнений на велотренажере</w:t>
      </w:r>
      <w:proofErr w:type="gramStart"/>
      <w:r w:rsidRPr="00F40290">
        <w:rPr>
          <w:rFonts w:ascii="Times New Roman" w:hAnsi="Times New Roman"/>
          <w:iCs/>
          <w:color w:val="000000"/>
          <w:sz w:val="24"/>
          <w:szCs w:val="24"/>
          <w:bdr w:val="none" w:sz="0" w:space="0" w:color="auto" w:frame="1"/>
        </w:rPr>
        <w:t>.-</w:t>
      </w:r>
      <w:proofErr w:type="gramEnd"/>
      <w:r w:rsidRPr="00F40290">
        <w:rPr>
          <w:rFonts w:ascii="Times New Roman" w:hAnsi="Times New Roman"/>
          <w:b/>
          <w:i/>
          <w:iCs/>
          <w:color w:val="000000"/>
          <w:sz w:val="24"/>
          <w:szCs w:val="24"/>
          <w:bdr w:val="none" w:sz="0" w:space="0" w:color="auto" w:frame="1"/>
        </w:rPr>
        <w:t>это отличная новость для ленивых, но улыбчивых!</w:t>
      </w:r>
    </w:p>
    <w:p w:rsidR="00C531F0" w:rsidRDefault="00C531F0" w:rsidP="004136C4">
      <w:pPr>
        <w:numPr>
          <w:ilvl w:val="0"/>
          <w:numId w:val="48"/>
        </w:numPr>
        <w:shd w:val="clear" w:color="auto" w:fill="FFFFFF"/>
        <w:spacing w:after="0"/>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lastRenderedPageBreak/>
        <w:t>Ученые из Университета Ковентри обнаружили, что мятная жевательная резинка может значительно уменьшить ощущение усталости и стимулировать </w:t>
      </w:r>
      <w:hyperlink r:id="rId15" w:history="1">
        <w:r w:rsidRPr="00F40290">
          <w:rPr>
            <w:rStyle w:val="ac"/>
            <w:rFonts w:ascii="Times New Roman" w:hAnsi="Times New Roman"/>
            <w:iCs/>
            <w:color w:val="auto"/>
            <w:sz w:val="24"/>
            <w:szCs w:val="24"/>
            <w:u w:val="none"/>
            <w:bdr w:val="none" w:sz="0" w:space="0" w:color="auto" w:frame="1"/>
          </w:rPr>
          <w:t>мозговую активность</w:t>
        </w:r>
      </w:hyperlink>
      <w:r w:rsidRPr="00F40290">
        <w:rPr>
          <w:rFonts w:ascii="Times New Roman" w:hAnsi="Times New Roman"/>
          <w:iCs/>
          <w:sz w:val="24"/>
          <w:szCs w:val="24"/>
          <w:bdr w:val="none" w:sz="0" w:space="0" w:color="auto" w:frame="1"/>
        </w:rPr>
        <w:t>.</w:t>
      </w:r>
    </w:p>
    <w:p w:rsidR="00C531F0" w:rsidRDefault="00C531F0" w:rsidP="004136C4">
      <w:pPr>
        <w:numPr>
          <w:ilvl w:val="0"/>
          <w:numId w:val="48"/>
        </w:numPr>
        <w:shd w:val="clear" w:color="auto" w:fill="FFFFFF"/>
        <w:spacing w:after="0"/>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 xml:space="preserve">Каждая выкуренная сигарета уменьшает предполагаемую продолжительность жизни на 11 минут. - </w:t>
      </w:r>
      <w:r w:rsidRPr="00F40290">
        <w:rPr>
          <w:rFonts w:ascii="Times New Roman" w:hAnsi="Times New Roman"/>
          <w:b/>
          <w:i/>
          <w:iCs/>
          <w:color w:val="000000"/>
          <w:sz w:val="24"/>
          <w:szCs w:val="24"/>
          <w:bdr w:val="none" w:sz="0" w:space="0" w:color="auto" w:frame="1"/>
        </w:rPr>
        <w:t>Так 1 пачка сигарет уменьшает продолжительность жизни на 3 ч 40 минут. Только задумайтесь, согласитесь ли вы продать почти 4 часа жизни за 100р?</w:t>
      </w:r>
    </w:p>
    <w:p w:rsidR="00C531F0" w:rsidRDefault="00C531F0" w:rsidP="004136C4">
      <w:pPr>
        <w:numPr>
          <w:ilvl w:val="0"/>
          <w:numId w:val="48"/>
        </w:numPr>
        <w:shd w:val="clear" w:color="auto" w:fill="FFFFFF"/>
        <w:spacing w:after="0"/>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Исследования показали, что шоколад помогает выработать в организме гормон радости и, соответственно, поднимает настроение, а также может повысить ваши способности к математике.</w:t>
      </w:r>
    </w:p>
    <w:p w:rsidR="00C531F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 xml:space="preserve">На моргание тратится примерно 5 лет жизни.  </w:t>
      </w:r>
      <w:r w:rsidRPr="00F40290">
        <w:rPr>
          <w:rFonts w:ascii="Times New Roman" w:hAnsi="Times New Roman"/>
          <w:b/>
          <w:i/>
          <w:iCs/>
          <w:color w:val="000000"/>
          <w:sz w:val="24"/>
          <w:szCs w:val="24"/>
          <w:bdr w:val="none" w:sz="0" w:space="0" w:color="auto" w:frame="1"/>
        </w:rPr>
        <w:t>К счастью, одновременно с морганием можно делать еще много всего другого.</w:t>
      </w:r>
    </w:p>
    <w:p w:rsidR="00C531F0" w:rsidRPr="00F4029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 xml:space="preserve">Человек может различать до 10 </w:t>
      </w:r>
      <w:proofErr w:type="gramStart"/>
      <w:r w:rsidRPr="00F40290">
        <w:rPr>
          <w:rFonts w:ascii="Times New Roman" w:hAnsi="Times New Roman"/>
          <w:iCs/>
          <w:color w:val="000000"/>
          <w:sz w:val="24"/>
          <w:szCs w:val="24"/>
          <w:bdr w:val="none" w:sz="0" w:space="0" w:color="auto" w:frame="1"/>
        </w:rPr>
        <w:t>млн</w:t>
      </w:r>
      <w:proofErr w:type="gramEnd"/>
      <w:r w:rsidRPr="00F40290">
        <w:rPr>
          <w:rFonts w:ascii="Times New Roman" w:hAnsi="Times New Roman"/>
          <w:iCs/>
          <w:color w:val="000000"/>
          <w:sz w:val="24"/>
          <w:szCs w:val="24"/>
          <w:bdr w:val="none" w:sz="0" w:space="0" w:color="auto" w:frame="1"/>
        </w:rPr>
        <w:t xml:space="preserve"> различных цветов. </w:t>
      </w:r>
      <w:r w:rsidRPr="00F40290">
        <w:rPr>
          <w:rFonts w:ascii="Times New Roman" w:hAnsi="Times New Roman"/>
          <w:b/>
          <w:i/>
          <w:iCs/>
          <w:color w:val="000000"/>
          <w:sz w:val="24"/>
          <w:szCs w:val="24"/>
          <w:bdr w:val="none" w:sz="0" w:space="0" w:color="auto" w:frame="1"/>
        </w:rPr>
        <w:t>Просто мы не хотим запоминать все эти названия</w:t>
      </w:r>
    </w:p>
    <w:p w:rsidR="00C531F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Во время чиханья все процессы в вашем организме на секунду останавливаются.</w:t>
      </w:r>
    </w:p>
    <w:p w:rsidR="00C531F0" w:rsidRPr="00F4029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 xml:space="preserve">При улыбке у вас работает сразу 17 мышц лица. При плаче — 43. </w:t>
      </w:r>
      <w:r w:rsidRPr="00F40290">
        <w:rPr>
          <w:rFonts w:ascii="Times New Roman" w:hAnsi="Times New Roman"/>
          <w:b/>
          <w:i/>
          <w:iCs/>
          <w:color w:val="000000"/>
          <w:sz w:val="24"/>
          <w:szCs w:val="24"/>
          <w:bdr w:val="none" w:sz="0" w:space="0" w:color="auto" w:frame="1"/>
        </w:rPr>
        <w:t>Но лучше не плачьте! А то перекачаетесь.</w:t>
      </w:r>
    </w:p>
    <w:p w:rsidR="00C531F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99% всего кальция в организме находится в зубах.</w:t>
      </w:r>
    </w:p>
    <w:p w:rsidR="00C531F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Двадцать лет из шестидесяти вы проводите во сне.</w:t>
      </w:r>
    </w:p>
    <w:p w:rsidR="00C531F0" w:rsidRPr="00F4029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 xml:space="preserve">В течение суток ваше тело может выделить столько тепла, сколько хватит для того, чтобы довести до кипения </w:t>
      </w:r>
      <w:smartTag w:uri="urn:schemas-microsoft-com:office:smarttags" w:element="metricconverter">
        <w:smartTagPr>
          <w:attr w:name="ProductID" w:val="30 л"/>
        </w:smartTagPr>
        <w:r w:rsidRPr="00F40290">
          <w:rPr>
            <w:rFonts w:ascii="Times New Roman" w:hAnsi="Times New Roman"/>
            <w:iCs/>
            <w:color w:val="000000"/>
            <w:sz w:val="24"/>
            <w:szCs w:val="24"/>
            <w:bdr w:val="none" w:sz="0" w:space="0" w:color="auto" w:frame="1"/>
          </w:rPr>
          <w:t>30 л</w:t>
        </w:r>
      </w:smartTag>
      <w:r w:rsidRPr="00F40290">
        <w:rPr>
          <w:rFonts w:ascii="Times New Roman" w:hAnsi="Times New Roman"/>
          <w:iCs/>
          <w:color w:val="000000"/>
          <w:sz w:val="24"/>
          <w:szCs w:val="24"/>
          <w:bdr w:val="none" w:sz="0" w:space="0" w:color="auto" w:frame="1"/>
        </w:rPr>
        <w:t xml:space="preserve"> холодной воды. </w:t>
      </w:r>
      <w:r w:rsidRPr="00F40290">
        <w:rPr>
          <w:rFonts w:ascii="Times New Roman" w:hAnsi="Times New Roman"/>
          <w:b/>
          <w:i/>
          <w:iCs/>
          <w:color w:val="000000"/>
          <w:sz w:val="24"/>
          <w:szCs w:val="24"/>
          <w:bdr w:val="none" w:sz="0" w:space="0" w:color="auto" w:frame="1"/>
        </w:rPr>
        <w:t>И пусть отключают горячую воду, сколько хотят!</w:t>
      </w:r>
    </w:p>
    <w:p w:rsidR="00C531F0" w:rsidRPr="00F4029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 xml:space="preserve">Жира в теле человека хватит на 7 кусков мыла. Как минимум. </w:t>
      </w:r>
      <w:r w:rsidRPr="00F40290">
        <w:rPr>
          <w:rFonts w:ascii="Times New Roman" w:hAnsi="Times New Roman"/>
          <w:b/>
          <w:i/>
          <w:iCs/>
          <w:color w:val="000000"/>
          <w:sz w:val="24"/>
          <w:szCs w:val="24"/>
          <w:bdr w:val="none" w:sz="0" w:space="0" w:color="auto" w:frame="1"/>
        </w:rPr>
        <w:t>Плюс еще мы воду можем нагревать! Просто банно-прачечный комплекс какой-то.</w:t>
      </w:r>
    </w:p>
    <w:p w:rsidR="00C531F0" w:rsidRDefault="00C531F0" w:rsidP="004136C4">
      <w:pPr>
        <w:numPr>
          <w:ilvl w:val="0"/>
          <w:numId w:val="48"/>
        </w:numPr>
        <w:shd w:val="clear" w:color="auto" w:fill="FFFFFF"/>
        <w:spacing w:after="0"/>
        <w:jc w:val="both"/>
        <w:textAlignment w:val="baseline"/>
        <w:rPr>
          <w:rFonts w:ascii="Times New Roman" w:hAnsi="Times New Roman"/>
          <w:b/>
          <w:i/>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 xml:space="preserve">Ваши уши и нос растут на протяжении всей жизни. </w:t>
      </w:r>
      <w:r w:rsidRPr="00F40290">
        <w:rPr>
          <w:rFonts w:ascii="Times New Roman" w:hAnsi="Times New Roman"/>
          <w:b/>
          <w:i/>
          <w:iCs/>
          <w:color w:val="000000"/>
          <w:sz w:val="24"/>
          <w:szCs w:val="24"/>
          <w:bdr w:val="none" w:sz="0" w:space="0" w:color="auto" w:frame="1"/>
        </w:rPr>
        <w:t>– Наверное, поэтому бабульки так любят «совать свой нос» во все возможные и невозможные дела</w:t>
      </w:r>
      <w:r w:rsidRPr="00F40290">
        <w:rPr>
          <w:rFonts w:ascii="Times New Roman" w:hAnsi="Times New Roman"/>
          <w:iCs/>
          <w:color w:val="000000"/>
          <w:sz w:val="24"/>
          <w:szCs w:val="24"/>
          <w:bdr w:val="none" w:sz="0" w:space="0" w:color="auto" w:frame="1"/>
        </w:rPr>
        <w:t>.</w:t>
      </w:r>
    </w:p>
    <w:p w:rsidR="00C531F0" w:rsidRDefault="00C531F0" w:rsidP="00F40290">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Предлагаю вам поработать своими носиками, пока они не очень выросли.</w:t>
      </w:r>
    </w:p>
    <w:p w:rsidR="00C531F0" w:rsidRPr="00F40290" w:rsidRDefault="00C531F0" w:rsidP="00F40290">
      <w:pPr>
        <w:shd w:val="clear" w:color="auto" w:fill="FFFFFF"/>
        <w:spacing w:after="0"/>
        <w:ind w:firstLine="567"/>
        <w:jc w:val="both"/>
        <w:textAlignment w:val="baseline"/>
        <w:rPr>
          <w:rFonts w:ascii="Times New Roman" w:hAnsi="Times New Roman"/>
          <w:b/>
          <w:i/>
          <w:iCs/>
          <w:color w:val="000000"/>
          <w:sz w:val="24"/>
          <w:szCs w:val="24"/>
          <w:bdr w:val="none" w:sz="0" w:space="0" w:color="auto" w:frame="1"/>
        </w:rPr>
      </w:pPr>
    </w:p>
    <w:p w:rsidR="00C531F0" w:rsidRPr="00F40290" w:rsidRDefault="00C531F0" w:rsidP="0059549E">
      <w:pPr>
        <w:spacing w:after="0"/>
        <w:ind w:firstLine="567"/>
        <w:jc w:val="center"/>
        <w:rPr>
          <w:rFonts w:ascii="Times New Roman" w:hAnsi="Times New Roman"/>
          <w:b/>
          <w:i/>
          <w:iCs/>
          <w:color w:val="000000"/>
          <w:sz w:val="24"/>
          <w:szCs w:val="24"/>
          <w:u w:val="single"/>
          <w:bdr w:val="none" w:sz="0" w:space="0" w:color="auto" w:frame="1"/>
        </w:rPr>
      </w:pPr>
      <w:r>
        <w:rPr>
          <w:rFonts w:ascii="Times New Roman" w:hAnsi="Times New Roman"/>
          <w:b/>
          <w:i/>
          <w:iCs/>
          <w:color w:val="000000"/>
          <w:sz w:val="24"/>
          <w:szCs w:val="24"/>
          <w:u w:val="single"/>
          <w:bdr w:val="none" w:sz="0" w:space="0" w:color="auto" w:frame="1"/>
        </w:rPr>
        <w:t xml:space="preserve">Конкурс 2 </w:t>
      </w:r>
      <w:r w:rsidRPr="00F40290">
        <w:rPr>
          <w:rFonts w:ascii="Times New Roman" w:hAnsi="Times New Roman"/>
          <w:b/>
          <w:i/>
          <w:iCs/>
          <w:color w:val="000000"/>
          <w:sz w:val="24"/>
          <w:szCs w:val="24"/>
          <w:u w:val="single"/>
          <w:bdr w:val="none" w:sz="0" w:space="0" w:color="auto" w:frame="1"/>
        </w:rPr>
        <w:t xml:space="preserve"> «Засунем-ка свой носик в</w:t>
      </w:r>
      <w:r>
        <w:rPr>
          <w:rFonts w:ascii="Times New Roman" w:hAnsi="Times New Roman"/>
          <w:b/>
          <w:i/>
          <w:iCs/>
          <w:color w:val="000000"/>
          <w:sz w:val="24"/>
          <w:szCs w:val="24"/>
          <w:u w:val="single"/>
          <w:bdr w:val="none" w:sz="0" w:space="0" w:color="auto" w:frame="1"/>
        </w:rPr>
        <w:t xml:space="preserve"> чьё-нибудь дело»</w:t>
      </w:r>
      <w:r w:rsidRPr="00F40290">
        <w:rPr>
          <w:rFonts w:ascii="Times New Roman" w:hAnsi="Times New Roman"/>
          <w:b/>
          <w:i/>
          <w:iCs/>
          <w:color w:val="000000"/>
          <w:sz w:val="24"/>
          <w:szCs w:val="24"/>
          <w:u w:val="single"/>
          <w:bdr w:val="none" w:sz="0" w:space="0" w:color="auto" w:frame="1"/>
        </w:rPr>
        <w:t xml:space="preserve"> </w:t>
      </w:r>
      <w:r>
        <w:rPr>
          <w:rFonts w:ascii="Times New Roman" w:hAnsi="Times New Roman"/>
          <w:b/>
          <w:i/>
          <w:iCs/>
          <w:color w:val="000000"/>
          <w:sz w:val="24"/>
          <w:szCs w:val="24"/>
          <w:u w:val="single"/>
          <w:bdr w:val="none" w:sz="0" w:space="0" w:color="auto" w:frame="1"/>
        </w:rPr>
        <w:t>(</w:t>
      </w:r>
      <w:r w:rsidRPr="00F40290">
        <w:rPr>
          <w:rFonts w:ascii="Times New Roman" w:hAnsi="Times New Roman"/>
          <w:b/>
          <w:i/>
          <w:iCs/>
          <w:color w:val="000000"/>
          <w:sz w:val="24"/>
          <w:szCs w:val="24"/>
          <w:u w:val="single"/>
          <w:bdr w:val="none" w:sz="0" w:space="0" w:color="auto" w:frame="1"/>
        </w:rPr>
        <w:t>2 команды по 4чел</w:t>
      </w:r>
      <w:r>
        <w:rPr>
          <w:rFonts w:ascii="Times New Roman" w:hAnsi="Times New Roman"/>
          <w:b/>
          <w:i/>
          <w:iCs/>
          <w:color w:val="000000"/>
          <w:sz w:val="24"/>
          <w:szCs w:val="24"/>
          <w:u w:val="single"/>
          <w:bdr w:val="none" w:sz="0" w:space="0" w:color="auto" w:frame="1"/>
        </w:rPr>
        <w:t>.)</w:t>
      </w:r>
    </w:p>
    <w:p w:rsidR="00C531F0" w:rsidRPr="00F40290" w:rsidRDefault="00C531F0" w:rsidP="00F40290">
      <w:pPr>
        <w:spacing w:after="0"/>
        <w:ind w:firstLine="567"/>
        <w:jc w:val="both"/>
        <w:rPr>
          <w:rFonts w:ascii="Times New Roman" w:hAnsi="Times New Roman"/>
          <w:i/>
          <w:iCs/>
          <w:color w:val="000000"/>
          <w:sz w:val="24"/>
          <w:szCs w:val="24"/>
          <w:bdr w:val="none" w:sz="0" w:space="0" w:color="auto" w:frame="1"/>
        </w:rPr>
      </w:pPr>
      <w:r w:rsidRPr="00F40290">
        <w:rPr>
          <w:rFonts w:ascii="Times New Roman" w:hAnsi="Times New Roman"/>
          <w:i/>
          <w:iCs/>
          <w:color w:val="000000"/>
          <w:sz w:val="24"/>
          <w:szCs w:val="24"/>
          <w:u w:val="single"/>
          <w:bdr w:val="none" w:sz="0" w:space="0" w:color="auto" w:frame="1"/>
        </w:rPr>
        <w:t>Нужно:</w:t>
      </w:r>
      <w:r w:rsidRPr="00F40290">
        <w:rPr>
          <w:rFonts w:ascii="Times New Roman" w:hAnsi="Times New Roman"/>
          <w:i/>
          <w:iCs/>
          <w:color w:val="000000"/>
          <w:sz w:val="24"/>
          <w:szCs w:val="24"/>
          <w:bdr w:val="none" w:sz="0" w:space="0" w:color="auto" w:frame="1"/>
        </w:rPr>
        <w:t xml:space="preserve"> 2 ёмкости с ватными шариками, 2 ёмкости с кремом, 2 ёмкости пустые, 4 табуретки</w:t>
      </w:r>
      <w:r>
        <w:rPr>
          <w:rFonts w:ascii="Times New Roman" w:hAnsi="Times New Roman"/>
          <w:i/>
          <w:iCs/>
          <w:color w:val="000000"/>
          <w:sz w:val="24"/>
          <w:szCs w:val="24"/>
          <w:bdr w:val="none" w:sz="0" w:space="0" w:color="auto" w:frame="1"/>
        </w:rPr>
        <w:t>, музыкальное сопровождение</w:t>
      </w:r>
      <w:r w:rsidRPr="00F40290">
        <w:rPr>
          <w:rFonts w:ascii="Times New Roman" w:hAnsi="Times New Roman"/>
          <w:i/>
          <w:iCs/>
          <w:color w:val="000000"/>
          <w:sz w:val="24"/>
          <w:szCs w:val="24"/>
          <w:bdr w:val="none" w:sz="0" w:space="0" w:color="auto" w:frame="1"/>
        </w:rPr>
        <w:t>.</w:t>
      </w:r>
    </w:p>
    <w:p w:rsidR="00C531F0" w:rsidRDefault="00C531F0" w:rsidP="0049134D">
      <w:pPr>
        <w:spacing w:after="0"/>
        <w:ind w:firstLine="567"/>
        <w:jc w:val="both"/>
        <w:rPr>
          <w:rFonts w:ascii="Times New Roman" w:hAnsi="Times New Roman"/>
          <w:i/>
          <w:iCs/>
          <w:color w:val="000000"/>
          <w:sz w:val="24"/>
          <w:szCs w:val="24"/>
          <w:bdr w:val="none" w:sz="0" w:space="0" w:color="auto" w:frame="1"/>
        </w:rPr>
      </w:pPr>
      <w:r w:rsidRPr="00F40290">
        <w:rPr>
          <w:rFonts w:ascii="Times New Roman" w:hAnsi="Times New Roman"/>
          <w:i/>
          <w:iCs/>
          <w:color w:val="000000"/>
          <w:sz w:val="24"/>
          <w:szCs w:val="24"/>
          <w:u w:val="single"/>
          <w:bdr w:val="none" w:sz="0" w:space="0" w:color="auto" w:frame="1"/>
        </w:rPr>
        <w:t>Задача:</w:t>
      </w:r>
      <w:r w:rsidRPr="00F40290">
        <w:rPr>
          <w:rFonts w:ascii="Times New Roman" w:hAnsi="Times New Roman"/>
          <w:i/>
          <w:iCs/>
          <w:color w:val="000000"/>
          <w:sz w:val="24"/>
          <w:szCs w:val="24"/>
          <w:bdr w:val="none" w:sz="0" w:space="0" w:color="auto" w:frame="1"/>
        </w:rPr>
        <w:t xml:space="preserve"> нос смазать кремом, прилепить к нему ватный шарик и перенести в пустую ёмкость. (руки не используем)</w:t>
      </w:r>
    </w:p>
    <w:p w:rsidR="00C531F0" w:rsidRDefault="00C531F0" w:rsidP="0049134D">
      <w:pPr>
        <w:spacing w:after="0"/>
        <w:ind w:firstLine="567"/>
        <w:jc w:val="both"/>
        <w:rPr>
          <w:rFonts w:ascii="Times New Roman" w:hAnsi="Times New Roman"/>
          <w:sz w:val="24"/>
          <w:szCs w:val="24"/>
        </w:rPr>
      </w:pPr>
      <w:r w:rsidRPr="0049134D">
        <w:rPr>
          <w:rFonts w:ascii="Times New Roman" w:hAnsi="Times New Roman"/>
          <w:sz w:val="24"/>
          <w:szCs w:val="24"/>
        </w:rPr>
        <w:t>Награждаем победителей сладкими призами!</w:t>
      </w:r>
    </w:p>
    <w:p w:rsidR="00C531F0" w:rsidRPr="0049134D" w:rsidRDefault="00C531F0" w:rsidP="0049134D">
      <w:pPr>
        <w:spacing w:after="0"/>
        <w:ind w:firstLine="567"/>
        <w:jc w:val="both"/>
        <w:rPr>
          <w:rFonts w:ascii="Times New Roman" w:hAnsi="Times New Roman"/>
          <w:i/>
          <w:iCs/>
          <w:color w:val="000000"/>
          <w:sz w:val="24"/>
          <w:szCs w:val="24"/>
          <w:bdr w:val="none" w:sz="0" w:space="0" w:color="auto" w:frame="1"/>
        </w:rPr>
      </w:pPr>
    </w:p>
    <w:p w:rsidR="00C531F0" w:rsidRPr="0049134D" w:rsidRDefault="00C531F0" w:rsidP="0049134D">
      <w:pPr>
        <w:shd w:val="clear" w:color="auto" w:fill="FFFFFF"/>
        <w:spacing w:after="0"/>
        <w:ind w:firstLine="567"/>
        <w:jc w:val="both"/>
        <w:textAlignment w:val="baseline"/>
        <w:rPr>
          <w:rFonts w:ascii="Times New Roman" w:hAnsi="Times New Roman"/>
          <w:color w:val="000000"/>
          <w:sz w:val="24"/>
          <w:szCs w:val="24"/>
          <w:shd w:val="clear" w:color="auto" w:fill="FFFFFF"/>
        </w:rPr>
      </w:pPr>
      <w:r w:rsidRPr="0049134D">
        <w:rPr>
          <w:rFonts w:ascii="Times New Roman" w:hAnsi="Times New Roman"/>
          <w:color w:val="000000"/>
          <w:sz w:val="24"/>
          <w:szCs w:val="24"/>
          <w:shd w:val="clear" w:color="auto" w:fill="FFFFFF"/>
        </w:rPr>
        <w:t xml:space="preserve">Ученые уже давно подтвердили, что спорт положительно влияет на наше тело, а также душу. Он является лучшим лекарством, поэтому приобщиться к такой активности никогда не поздно. В  наше время мы зачастую проводим большую часть дня, сидя перед монитором, в автомобиле либо за бумагами. Поэтому значительное количество современных людей страдает от избыточного веса  особенно Западный мир страдает от этого недуг. Скорость жизни увеличивается, однако нам уже даже необязательно выходить из дома, чтобы купить самое необходимое, даже еду, всё мы можем заказать  с доставкой. </w:t>
      </w:r>
      <w:r w:rsidRPr="0049134D">
        <w:rPr>
          <w:rFonts w:ascii="Times New Roman" w:hAnsi="Times New Roman"/>
          <w:color w:val="000000"/>
          <w:sz w:val="24"/>
          <w:szCs w:val="24"/>
          <w:shd w:val="clear" w:color="auto" w:fill="FFFFFF"/>
        </w:rPr>
        <w:lastRenderedPageBreak/>
        <w:t>Сидячий образ жизни стал нормой, пристрастия к фаст-</w:t>
      </w:r>
      <w:proofErr w:type="spellStart"/>
      <w:r w:rsidRPr="0049134D">
        <w:rPr>
          <w:rFonts w:ascii="Times New Roman" w:hAnsi="Times New Roman"/>
          <w:color w:val="000000"/>
          <w:sz w:val="24"/>
          <w:szCs w:val="24"/>
          <w:shd w:val="clear" w:color="auto" w:fill="FFFFFF"/>
        </w:rPr>
        <w:t>фуду</w:t>
      </w:r>
      <w:proofErr w:type="spellEnd"/>
      <w:r w:rsidRPr="0049134D">
        <w:rPr>
          <w:rFonts w:ascii="Times New Roman" w:hAnsi="Times New Roman"/>
          <w:color w:val="000000"/>
          <w:sz w:val="24"/>
          <w:szCs w:val="24"/>
          <w:shd w:val="clear" w:color="auto" w:fill="FFFFFF"/>
        </w:rPr>
        <w:t xml:space="preserve"> и полуфабрикатам это ведь удобно! И мы не задумываемся о том, сколько вреда приносят нам эти удобства.</w:t>
      </w:r>
    </w:p>
    <w:p w:rsidR="00C531F0" w:rsidRPr="0049134D" w:rsidRDefault="00C531F0" w:rsidP="0049134D">
      <w:pPr>
        <w:shd w:val="clear" w:color="auto" w:fill="FFFFFF"/>
        <w:spacing w:after="0"/>
        <w:ind w:firstLine="567"/>
        <w:jc w:val="both"/>
        <w:textAlignment w:val="baseline"/>
        <w:rPr>
          <w:rFonts w:ascii="Times New Roman" w:hAnsi="Times New Roman"/>
          <w:color w:val="000000"/>
          <w:sz w:val="24"/>
          <w:szCs w:val="24"/>
          <w:shd w:val="clear" w:color="auto" w:fill="FFFFFF"/>
        </w:rPr>
      </w:pPr>
    </w:p>
    <w:p w:rsidR="00C531F0" w:rsidRPr="0049134D" w:rsidRDefault="00C531F0" w:rsidP="00AA5514">
      <w:pPr>
        <w:shd w:val="clear" w:color="auto" w:fill="FFFFFF"/>
        <w:spacing w:after="0"/>
        <w:ind w:firstLine="567"/>
        <w:jc w:val="center"/>
        <w:textAlignment w:val="baseline"/>
        <w:rPr>
          <w:rFonts w:ascii="Times New Roman" w:hAnsi="Times New Roman"/>
          <w:b/>
          <w:i/>
          <w:color w:val="000000"/>
          <w:sz w:val="24"/>
          <w:szCs w:val="24"/>
          <w:u w:val="single"/>
          <w:shd w:val="clear" w:color="auto" w:fill="FFFFFF"/>
        </w:rPr>
      </w:pPr>
      <w:r w:rsidRPr="0049134D">
        <w:rPr>
          <w:rFonts w:ascii="Times New Roman" w:hAnsi="Times New Roman"/>
          <w:b/>
          <w:i/>
          <w:color w:val="000000"/>
          <w:sz w:val="24"/>
          <w:szCs w:val="24"/>
          <w:u w:val="single"/>
          <w:shd w:val="clear" w:color="auto" w:fill="FFFFFF"/>
        </w:rPr>
        <w:t>Видео : М/ф «про круглых животных»</w:t>
      </w:r>
    </w:p>
    <w:p w:rsidR="00C531F0" w:rsidRPr="0049134D" w:rsidRDefault="00C531F0" w:rsidP="0049134D">
      <w:pPr>
        <w:shd w:val="clear" w:color="auto" w:fill="FFFFFF"/>
        <w:spacing w:after="0"/>
        <w:textAlignment w:val="baseline"/>
        <w:rPr>
          <w:rFonts w:ascii="Times New Roman" w:hAnsi="Times New Roman"/>
          <w:i/>
          <w:color w:val="000000"/>
          <w:sz w:val="24"/>
          <w:szCs w:val="24"/>
          <w:shd w:val="clear" w:color="auto" w:fill="F8EDD8"/>
        </w:rPr>
      </w:pPr>
    </w:p>
    <w:p w:rsidR="00C531F0" w:rsidRPr="0049134D" w:rsidRDefault="00C531F0" w:rsidP="0049134D">
      <w:pPr>
        <w:spacing w:after="0"/>
        <w:ind w:firstLine="567"/>
        <w:rPr>
          <w:rFonts w:ascii="Times New Roman" w:hAnsi="Times New Roman"/>
          <w:sz w:val="24"/>
          <w:szCs w:val="24"/>
        </w:rPr>
      </w:pPr>
      <w:r w:rsidRPr="0049134D">
        <w:rPr>
          <w:rFonts w:ascii="Times New Roman" w:hAnsi="Times New Roman"/>
          <w:sz w:val="24"/>
          <w:szCs w:val="24"/>
        </w:rPr>
        <w:t>Народная мудрость гласит:</w:t>
      </w:r>
      <w:r>
        <w:rPr>
          <w:rFonts w:ascii="Times New Roman" w:hAnsi="Times New Roman"/>
          <w:sz w:val="24"/>
          <w:szCs w:val="24"/>
        </w:rPr>
        <w:t xml:space="preserve"> «</w:t>
      </w:r>
      <w:r w:rsidRPr="0049134D">
        <w:rPr>
          <w:rFonts w:ascii="Times New Roman" w:hAnsi="Times New Roman"/>
          <w:b/>
          <w:i/>
          <w:color w:val="000000"/>
          <w:sz w:val="24"/>
          <w:szCs w:val="24"/>
        </w:rPr>
        <w:t>Двигайся больше, проживёшь дольше</w:t>
      </w:r>
      <w:r>
        <w:rPr>
          <w:rFonts w:ascii="Times New Roman" w:hAnsi="Times New Roman"/>
          <w:b/>
          <w:i/>
          <w:color w:val="000000"/>
          <w:sz w:val="24"/>
          <w:szCs w:val="24"/>
        </w:rPr>
        <w:t>»</w:t>
      </w:r>
      <w:r w:rsidRPr="0049134D">
        <w:rPr>
          <w:rFonts w:ascii="Times New Roman" w:hAnsi="Times New Roman"/>
          <w:b/>
          <w:i/>
          <w:color w:val="000000"/>
          <w:sz w:val="24"/>
          <w:szCs w:val="24"/>
        </w:rPr>
        <w:t>!</w:t>
      </w:r>
    </w:p>
    <w:p w:rsidR="00C531F0" w:rsidRDefault="00C531F0" w:rsidP="0049134D">
      <w:pPr>
        <w:pStyle w:val="a4"/>
        <w:shd w:val="clear" w:color="auto" w:fill="FFFFFF"/>
        <w:spacing w:before="0" w:beforeAutospacing="0" w:after="0" w:afterAutospacing="0" w:line="276" w:lineRule="auto"/>
        <w:ind w:firstLine="567"/>
        <w:jc w:val="both"/>
        <w:textAlignment w:val="baseline"/>
      </w:pPr>
      <w:r w:rsidRPr="0049134D">
        <w:t>Так что, давайте подвигаемся ещё немного.</w:t>
      </w:r>
    </w:p>
    <w:p w:rsidR="00C531F0" w:rsidRDefault="00C531F0" w:rsidP="00AA5514">
      <w:pPr>
        <w:shd w:val="clear" w:color="auto" w:fill="FFFFFF"/>
        <w:spacing w:after="0"/>
        <w:ind w:firstLine="567"/>
        <w:jc w:val="center"/>
        <w:textAlignment w:val="baseline"/>
        <w:rPr>
          <w:rFonts w:ascii="Times New Roman" w:hAnsi="Times New Roman"/>
          <w:b/>
          <w:i/>
          <w:iCs/>
          <w:color w:val="000000"/>
          <w:sz w:val="24"/>
          <w:szCs w:val="24"/>
          <w:u w:val="single"/>
          <w:bdr w:val="none" w:sz="0" w:space="0" w:color="auto" w:frame="1"/>
        </w:rPr>
      </w:pPr>
    </w:p>
    <w:p w:rsidR="00C531F0" w:rsidRPr="00F40290" w:rsidRDefault="00C531F0" w:rsidP="00AA5514">
      <w:pPr>
        <w:shd w:val="clear" w:color="auto" w:fill="FFFFFF"/>
        <w:spacing w:after="0"/>
        <w:ind w:firstLine="567"/>
        <w:jc w:val="center"/>
        <w:textAlignment w:val="baseline"/>
        <w:rPr>
          <w:rFonts w:ascii="Times New Roman" w:hAnsi="Times New Roman"/>
          <w:i/>
          <w:iCs/>
          <w:color w:val="000000"/>
          <w:sz w:val="24"/>
          <w:szCs w:val="24"/>
          <w:u w:val="single"/>
          <w:bdr w:val="none" w:sz="0" w:space="0" w:color="auto" w:frame="1"/>
        </w:rPr>
      </w:pPr>
      <w:r>
        <w:rPr>
          <w:rFonts w:ascii="Times New Roman" w:hAnsi="Times New Roman"/>
          <w:b/>
          <w:i/>
          <w:iCs/>
          <w:color w:val="000000"/>
          <w:sz w:val="24"/>
          <w:szCs w:val="24"/>
          <w:u w:val="single"/>
          <w:bdr w:val="none" w:sz="0" w:space="0" w:color="auto" w:frame="1"/>
        </w:rPr>
        <w:t>К</w:t>
      </w:r>
      <w:r w:rsidRPr="00F40290">
        <w:rPr>
          <w:rFonts w:ascii="Times New Roman" w:hAnsi="Times New Roman"/>
          <w:b/>
          <w:i/>
          <w:iCs/>
          <w:color w:val="000000"/>
          <w:sz w:val="24"/>
          <w:szCs w:val="24"/>
          <w:u w:val="single"/>
          <w:bdr w:val="none" w:sz="0" w:space="0" w:color="auto" w:frame="1"/>
        </w:rPr>
        <w:t>онкурс</w:t>
      </w:r>
      <w:r>
        <w:rPr>
          <w:rFonts w:ascii="Times New Roman" w:hAnsi="Times New Roman"/>
          <w:b/>
          <w:i/>
          <w:iCs/>
          <w:color w:val="000000"/>
          <w:sz w:val="24"/>
          <w:szCs w:val="24"/>
          <w:u w:val="single"/>
          <w:bdr w:val="none" w:sz="0" w:space="0" w:color="auto" w:frame="1"/>
        </w:rPr>
        <w:t xml:space="preserve"> 3 «</w:t>
      </w:r>
      <w:r w:rsidRPr="00F40290">
        <w:rPr>
          <w:rFonts w:ascii="Times New Roman" w:hAnsi="Times New Roman"/>
          <w:b/>
          <w:i/>
          <w:iCs/>
          <w:color w:val="000000"/>
          <w:sz w:val="24"/>
          <w:szCs w:val="24"/>
          <w:u w:val="single"/>
          <w:bdr w:val="none" w:sz="0" w:space="0" w:color="auto" w:frame="1"/>
        </w:rPr>
        <w:t>Теннис</w:t>
      </w:r>
      <w:r>
        <w:rPr>
          <w:rFonts w:ascii="Times New Roman" w:hAnsi="Times New Roman"/>
          <w:b/>
          <w:i/>
          <w:iCs/>
          <w:color w:val="000000"/>
          <w:sz w:val="24"/>
          <w:szCs w:val="24"/>
          <w:u w:val="single"/>
          <w:bdr w:val="none" w:sz="0" w:space="0" w:color="auto" w:frame="1"/>
        </w:rPr>
        <w:t>»</w:t>
      </w:r>
      <w:r w:rsidRPr="00F40290">
        <w:rPr>
          <w:rFonts w:ascii="Times New Roman" w:hAnsi="Times New Roman"/>
          <w:b/>
          <w:i/>
          <w:iCs/>
          <w:color w:val="000000"/>
          <w:sz w:val="24"/>
          <w:szCs w:val="24"/>
          <w:u w:val="single"/>
          <w:bdr w:val="none" w:sz="0" w:space="0" w:color="auto" w:frame="1"/>
        </w:rPr>
        <w:t xml:space="preserve">  </w:t>
      </w:r>
      <w:r>
        <w:rPr>
          <w:rFonts w:ascii="Times New Roman" w:hAnsi="Times New Roman"/>
          <w:b/>
          <w:i/>
          <w:iCs/>
          <w:color w:val="000000"/>
          <w:sz w:val="24"/>
          <w:szCs w:val="24"/>
          <w:u w:val="single"/>
          <w:bdr w:val="none" w:sz="0" w:space="0" w:color="auto" w:frame="1"/>
        </w:rPr>
        <w:t>(</w:t>
      </w:r>
      <w:r w:rsidRPr="00F40290">
        <w:rPr>
          <w:rFonts w:ascii="Times New Roman" w:hAnsi="Times New Roman"/>
          <w:b/>
          <w:i/>
          <w:iCs/>
          <w:color w:val="000000"/>
          <w:sz w:val="24"/>
          <w:szCs w:val="24"/>
          <w:u w:val="single"/>
          <w:bdr w:val="none" w:sz="0" w:space="0" w:color="auto" w:frame="1"/>
        </w:rPr>
        <w:t>4 чел</w:t>
      </w:r>
      <w:r>
        <w:rPr>
          <w:rFonts w:ascii="Times New Roman" w:hAnsi="Times New Roman"/>
          <w:b/>
          <w:i/>
          <w:iCs/>
          <w:color w:val="000000"/>
          <w:sz w:val="24"/>
          <w:szCs w:val="24"/>
          <w:u w:val="single"/>
          <w:bdr w:val="none" w:sz="0" w:space="0" w:color="auto" w:frame="1"/>
        </w:rPr>
        <w:t>.)</w:t>
      </w:r>
      <w:r>
        <w:rPr>
          <w:rFonts w:ascii="Times New Roman" w:hAnsi="Times New Roman"/>
          <w:i/>
          <w:iCs/>
          <w:color w:val="000000"/>
          <w:sz w:val="24"/>
          <w:szCs w:val="24"/>
          <w:u w:val="single"/>
          <w:bdr w:val="none" w:sz="0" w:space="0" w:color="auto" w:frame="1"/>
        </w:rPr>
        <w:t xml:space="preserve"> </w:t>
      </w:r>
      <w:r w:rsidRPr="00F40290">
        <w:rPr>
          <w:rFonts w:ascii="Times New Roman" w:hAnsi="Times New Roman"/>
          <w:i/>
          <w:iCs/>
          <w:color w:val="000000"/>
          <w:sz w:val="24"/>
          <w:szCs w:val="24"/>
          <w:u w:val="single"/>
          <w:bdr w:val="none" w:sz="0" w:space="0" w:color="auto" w:frame="1"/>
        </w:rPr>
        <w:t xml:space="preserve">(муз. </w:t>
      </w:r>
      <w:proofErr w:type="spellStart"/>
      <w:r w:rsidRPr="00F40290">
        <w:rPr>
          <w:rFonts w:ascii="Times New Roman" w:hAnsi="Times New Roman"/>
          <w:i/>
          <w:iCs/>
          <w:color w:val="000000"/>
          <w:sz w:val="24"/>
          <w:szCs w:val="24"/>
          <w:u w:val="single"/>
          <w:bdr w:val="none" w:sz="0" w:space="0" w:color="auto" w:frame="1"/>
        </w:rPr>
        <w:t>Кукарелла</w:t>
      </w:r>
      <w:proofErr w:type="spellEnd"/>
      <w:r w:rsidRPr="00F40290">
        <w:rPr>
          <w:rFonts w:ascii="Times New Roman" w:hAnsi="Times New Roman"/>
          <w:i/>
          <w:iCs/>
          <w:color w:val="000000"/>
          <w:sz w:val="24"/>
          <w:szCs w:val="24"/>
          <w:u w:val="single"/>
          <w:bdr w:val="none" w:sz="0" w:space="0" w:color="auto" w:frame="1"/>
        </w:rPr>
        <w:t>)</w:t>
      </w:r>
    </w:p>
    <w:p w:rsidR="00C531F0" w:rsidRPr="00F40290" w:rsidRDefault="00C531F0" w:rsidP="00AA5514">
      <w:pPr>
        <w:shd w:val="clear" w:color="auto" w:fill="FFFFFF"/>
        <w:spacing w:after="0"/>
        <w:ind w:firstLine="567"/>
        <w:jc w:val="both"/>
        <w:textAlignment w:val="baseline"/>
        <w:rPr>
          <w:rFonts w:ascii="Times New Roman" w:hAnsi="Times New Roman"/>
          <w:i/>
          <w:iCs/>
          <w:color w:val="000000"/>
          <w:sz w:val="24"/>
          <w:szCs w:val="24"/>
          <w:bdr w:val="none" w:sz="0" w:space="0" w:color="auto" w:frame="1"/>
        </w:rPr>
      </w:pPr>
      <w:r w:rsidRPr="00F40290">
        <w:rPr>
          <w:rFonts w:ascii="Times New Roman" w:hAnsi="Times New Roman"/>
          <w:i/>
          <w:iCs/>
          <w:color w:val="000000"/>
          <w:sz w:val="24"/>
          <w:szCs w:val="24"/>
          <w:u w:val="single"/>
          <w:bdr w:val="none" w:sz="0" w:space="0" w:color="auto" w:frame="1"/>
        </w:rPr>
        <w:t>Нужно</w:t>
      </w:r>
      <w:r w:rsidRPr="00F40290">
        <w:rPr>
          <w:rFonts w:ascii="Times New Roman" w:hAnsi="Times New Roman"/>
          <w:i/>
          <w:iCs/>
          <w:color w:val="000000"/>
          <w:sz w:val="24"/>
          <w:szCs w:val="24"/>
          <w:bdr w:val="none" w:sz="0" w:space="0" w:color="auto" w:frame="1"/>
        </w:rPr>
        <w:t>: 4 планшетки, коробка с «мячиками», 2 корзины.</w:t>
      </w:r>
    </w:p>
    <w:p w:rsidR="00C531F0" w:rsidRPr="00F40290" w:rsidRDefault="00C531F0" w:rsidP="00AA5514">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Играем командами по 2 человека, нужно «забить мячик» в корзину.</w:t>
      </w:r>
    </w:p>
    <w:p w:rsidR="00C531F0" w:rsidRDefault="00C531F0" w:rsidP="00AA5514">
      <w:pPr>
        <w:shd w:val="clear" w:color="auto" w:fill="FFFFFF"/>
        <w:spacing w:after="0"/>
        <w:ind w:firstLine="567"/>
        <w:jc w:val="both"/>
        <w:textAlignment w:val="baseline"/>
        <w:rPr>
          <w:rFonts w:ascii="Times New Roman" w:hAnsi="Times New Roman"/>
          <w:iCs/>
          <w:color w:val="000000"/>
          <w:sz w:val="24"/>
          <w:szCs w:val="24"/>
          <w:bdr w:val="none" w:sz="0" w:space="0" w:color="auto" w:frame="1"/>
        </w:rPr>
      </w:pPr>
      <w:r w:rsidRPr="00F40290">
        <w:rPr>
          <w:rFonts w:ascii="Times New Roman" w:hAnsi="Times New Roman"/>
          <w:iCs/>
          <w:color w:val="000000"/>
          <w:sz w:val="24"/>
          <w:szCs w:val="24"/>
          <w:bdr w:val="none" w:sz="0" w:space="0" w:color="auto" w:frame="1"/>
        </w:rPr>
        <w:t>(</w:t>
      </w:r>
      <w:r w:rsidRPr="00F40290">
        <w:rPr>
          <w:rFonts w:ascii="Times New Roman" w:hAnsi="Times New Roman"/>
          <w:i/>
          <w:iCs/>
          <w:color w:val="000000"/>
          <w:sz w:val="24"/>
          <w:szCs w:val="24"/>
          <w:bdr w:val="none" w:sz="0" w:space="0" w:color="auto" w:frame="1"/>
        </w:rPr>
        <w:t>Награждаем победителей</w:t>
      </w:r>
      <w:r w:rsidRPr="00F40290">
        <w:rPr>
          <w:rFonts w:ascii="Times New Roman" w:hAnsi="Times New Roman"/>
          <w:iCs/>
          <w:color w:val="000000"/>
          <w:sz w:val="24"/>
          <w:szCs w:val="24"/>
          <w:bdr w:val="none" w:sz="0" w:space="0" w:color="auto" w:frame="1"/>
        </w:rPr>
        <w:t>.)</w:t>
      </w:r>
    </w:p>
    <w:p w:rsidR="00C531F0" w:rsidRDefault="00C531F0" w:rsidP="00EC779B">
      <w:pPr>
        <w:pStyle w:val="a4"/>
        <w:shd w:val="clear" w:color="auto" w:fill="FFFFFF"/>
        <w:spacing w:before="0" w:beforeAutospacing="0" w:after="0" w:afterAutospacing="0" w:line="276" w:lineRule="auto"/>
        <w:jc w:val="both"/>
        <w:textAlignment w:val="baseline"/>
        <w:rPr>
          <w:rFonts w:ascii="Georgia" w:hAnsi="Georgia" w:cs="Arial"/>
          <w:b/>
          <w:i/>
          <w:sz w:val="28"/>
          <w:szCs w:val="28"/>
        </w:rPr>
      </w:pPr>
    </w:p>
    <w:p w:rsidR="00C531F0" w:rsidRPr="00AA5514" w:rsidRDefault="00C531F0" w:rsidP="00AA5514">
      <w:pPr>
        <w:pStyle w:val="a4"/>
        <w:shd w:val="clear" w:color="auto" w:fill="FFFFFF"/>
        <w:spacing w:before="0" w:beforeAutospacing="0" w:after="0" w:afterAutospacing="0" w:line="276" w:lineRule="auto"/>
        <w:ind w:firstLine="567"/>
        <w:jc w:val="both"/>
        <w:textAlignment w:val="baseline"/>
        <w:rPr>
          <w:b/>
          <w:i/>
        </w:rPr>
      </w:pPr>
      <w:r w:rsidRPr="00AA5514">
        <w:rPr>
          <w:b/>
          <w:i/>
        </w:rPr>
        <w:t>Ещё несколько интересных фактов  о нашем теле</w:t>
      </w:r>
    </w:p>
    <w:p w:rsidR="00C531F0" w:rsidRPr="0059549E" w:rsidRDefault="00C531F0" w:rsidP="0059549E">
      <w:pPr>
        <w:pStyle w:val="a4"/>
        <w:shd w:val="clear" w:color="auto" w:fill="FFFFFF"/>
        <w:spacing w:before="0" w:beforeAutospacing="0" w:after="0" w:afterAutospacing="0" w:line="276" w:lineRule="auto"/>
        <w:ind w:firstLine="567"/>
        <w:jc w:val="both"/>
        <w:textAlignment w:val="baseline"/>
        <w:rPr>
          <w:b/>
          <w:i/>
        </w:rPr>
      </w:pPr>
      <w:r w:rsidRPr="0059549E">
        <w:rPr>
          <w:b/>
          <w:i/>
        </w:rPr>
        <w:t>Знаете ли вы, что…</w:t>
      </w:r>
    </w:p>
    <w:p w:rsidR="00C531F0" w:rsidRDefault="00C531F0" w:rsidP="004136C4">
      <w:pPr>
        <w:pStyle w:val="a4"/>
        <w:numPr>
          <w:ilvl w:val="0"/>
          <w:numId w:val="49"/>
        </w:numPr>
        <w:spacing w:before="0" w:beforeAutospacing="0" w:after="0" w:afterAutospacing="0" w:line="276" w:lineRule="auto"/>
        <w:jc w:val="both"/>
      </w:pPr>
      <w:r w:rsidRPr="0059549E">
        <w:t xml:space="preserve">Общая протяженность нервов нашего организма — </w:t>
      </w:r>
      <w:smartTag w:uri="urn:schemas-microsoft-com:office:smarttags" w:element="metricconverter">
        <w:smartTagPr>
          <w:attr w:name="ProductID" w:val="75 км"/>
        </w:smartTagPr>
        <w:r w:rsidRPr="0059549E">
          <w:t>75 км</w:t>
        </w:r>
      </w:smartTag>
      <w:r w:rsidRPr="0059549E">
        <w:t>.</w:t>
      </w:r>
    </w:p>
    <w:p w:rsidR="00C531F0" w:rsidRDefault="00C531F0" w:rsidP="004136C4">
      <w:pPr>
        <w:pStyle w:val="a4"/>
        <w:numPr>
          <w:ilvl w:val="0"/>
          <w:numId w:val="49"/>
        </w:numPr>
        <w:spacing w:before="0" w:beforeAutospacing="0" w:after="0" w:afterAutospacing="0" w:line="276" w:lineRule="auto"/>
        <w:jc w:val="both"/>
      </w:pPr>
      <w:r w:rsidRPr="0059549E">
        <w:rPr>
          <w:color w:val="333333"/>
        </w:rPr>
        <w:t xml:space="preserve">Смех ослабляет аллергические реакции. </w:t>
      </w:r>
      <w:r w:rsidRPr="0059549E">
        <w:rPr>
          <w:b/>
          <w:i/>
          <w:color w:val="333333"/>
        </w:rPr>
        <w:t>Жаль, что когда у нас аллергия, нам, как правило, не до смеха!</w:t>
      </w:r>
    </w:p>
    <w:p w:rsidR="00C531F0" w:rsidRDefault="00C531F0" w:rsidP="004136C4">
      <w:pPr>
        <w:pStyle w:val="a4"/>
        <w:numPr>
          <w:ilvl w:val="0"/>
          <w:numId w:val="49"/>
        </w:numPr>
        <w:spacing w:before="0" w:beforeAutospacing="0" w:after="0" w:afterAutospacing="0" w:line="276" w:lineRule="auto"/>
        <w:jc w:val="both"/>
      </w:pPr>
      <w:r w:rsidRPr="0059549E">
        <w:rPr>
          <w:color w:val="333333"/>
        </w:rPr>
        <w:t>Температура ушей всегда ниже температуры тела на 1,5–2 градуса.</w:t>
      </w:r>
    </w:p>
    <w:p w:rsidR="00C531F0" w:rsidRDefault="00C531F0" w:rsidP="004136C4">
      <w:pPr>
        <w:pStyle w:val="a4"/>
        <w:numPr>
          <w:ilvl w:val="0"/>
          <w:numId w:val="49"/>
        </w:numPr>
        <w:spacing w:before="0" w:beforeAutospacing="0" w:after="0" w:afterAutospacing="0" w:line="276" w:lineRule="auto"/>
        <w:jc w:val="both"/>
      </w:pPr>
      <w:r w:rsidRPr="0059549E">
        <w:t>Ваши отпечатки пальцев сформировались еще на 3-м месяце развития, в материнской утробе.</w:t>
      </w:r>
    </w:p>
    <w:p w:rsidR="00C531F0" w:rsidRDefault="00C531F0" w:rsidP="004136C4">
      <w:pPr>
        <w:pStyle w:val="a4"/>
        <w:numPr>
          <w:ilvl w:val="0"/>
          <w:numId w:val="49"/>
        </w:numPr>
        <w:spacing w:before="0" w:beforeAutospacing="0" w:after="0" w:afterAutospacing="0" w:line="276" w:lineRule="auto"/>
        <w:jc w:val="both"/>
      </w:pPr>
      <w:r w:rsidRPr="0059549E">
        <w:t xml:space="preserve">Кстати сказать, что </w:t>
      </w:r>
      <w:r w:rsidRPr="0059549E">
        <w:rPr>
          <w:color w:val="333333"/>
        </w:rPr>
        <w:t>отпечаток языка — абсолютно уникален, как и отпечатки пальцев.</w:t>
      </w:r>
    </w:p>
    <w:p w:rsidR="00C531F0" w:rsidRDefault="00C531F0" w:rsidP="004136C4">
      <w:pPr>
        <w:pStyle w:val="a4"/>
        <w:numPr>
          <w:ilvl w:val="0"/>
          <w:numId w:val="49"/>
        </w:numPr>
        <w:spacing w:before="0" w:beforeAutospacing="0" w:after="0" w:afterAutospacing="0" w:line="276" w:lineRule="auto"/>
        <w:jc w:val="both"/>
      </w:pPr>
      <w:r w:rsidRPr="0059549E">
        <w:rPr>
          <w:color w:val="333333"/>
        </w:rPr>
        <w:t xml:space="preserve">И ещё, именно язык является самой сильной мышцей в теле. </w:t>
      </w:r>
    </w:p>
    <w:p w:rsidR="00C531F0" w:rsidRDefault="00C531F0" w:rsidP="004136C4">
      <w:pPr>
        <w:pStyle w:val="a4"/>
        <w:numPr>
          <w:ilvl w:val="0"/>
          <w:numId w:val="49"/>
        </w:numPr>
        <w:spacing w:before="0" w:beforeAutospacing="0" w:after="0" w:afterAutospacing="0" w:line="276" w:lineRule="auto"/>
        <w:jc w:val="both"/>
      </w:pPr>
      <w:r w:rsidRPr="0059549E">
        <w:rPr>
          <w:color w:val="333333"/>
        </w:rPr>
        <w:t xml:space="preserve">В среднем люди боятся пауков больше, чем смерти. </w:t>
      </w:r>
      <w:r w:rsidRPr="0059549E">
        <w:rPr>
          <w:b/>
          <w:i/>
          <w:color w:val="333333"/>
        </w:rPr>
        <w:t>Всё ж я не одна такая!</w:t>
      </w:r>
    </w:p>
    <w:p w:rsidR="00C531F0" w:rsidRDefault="00C531F0" w:rsidP="004136C4">
      <w:pPr>
        <w:pStyle w:val="a4"/>
        <w:numPr>
          <w:ilvl w:val="0"/>
          <w:numId w:val="49"/>
        </w:numPr>
        <w:spacing w:before="0" w:beforeAutospacing="0" w:after="0" w:afterAutospacing="0" w:line="276" w:lineRule="auto"/>
        <w:jc w:val="both"/>
      </w:pPr>
      <w:r w:rsidRPr="0059549E">
        <w:rPr>
          <w:color w:val="333333"/>
        </w:rPr>
        <w:t>Если каждый день съедать ядра пяти грецких орехов, продолжительность жизни увеличится на 7 лет.</w:t>
      </w:r>
    </w:p>
    <w:p w:rsidR="00C531F0" w:rsidRDefault="00C531F0" w:rsidP="004136C4">
      <w:pPr>
        <w:pStyle w:val="a4"/>
        <w:numPr>
          <w:ilvl w:val="0"/>
          <w:numId w:val="49"/>
        </w:numPr>
        <w:spacing w:before="0" w:beforeAutospacing="0" w:after="0" w:afterAutospacing="0" w:line="276" w:lineRule="auto"/>
        <w:jc w:val="both"/>
      </w:pPr>
      <w:r w:rsidRPr="0059549E">
        <w:rPr>
          <w:color w:val="333333"/>
        </w:rPr>
        <w:t xml:space="preserve">Арахис, который мы едим и так </w:t>
      </w:r>
      <w:proofErr w:type="gramStart"/>
      <w:r w:rsidRPr="0059549E">
        <w:rPr>
          <w:color w:val="333333"/>
        </w:rPr>
        <w:t>любим</w:t>
      </w:r>
      <w:proofErr w:type="gramEnd"/>
      <w:r w:rsidRPr="0059549E">
        <w:rPr>
          <w:color w:val="333333"/>
        </w:rPr>
        <w:t xml:space="preserve"> похрустеть, является одним из ингредиентов динамита.</w:t>
      </w:r>
    </w:p>
    <w:p w:rsidR="00C531F0" w:rsidRDefault="00C531F0" w:rsidP="0059549E">
      <w:pPr>
        <w:pStyle w:val="a4"/>
        <w:spacing w:before="0" w:beforeAutospacing="0" w:after="0" w:afterAutospacing="0" w:line="276" w:lineRule="auto"/>
        <w:ind w:firstLine="567"/>
        <w:jc w:val="both"/>
        <w:rPr>
          <w:color w:val="333333"/>
        </w:rPr>
      </w:pPr>
    </w:p>
    <w:p w:rsidR="00C531F0" w:rsidRPr="0059549E" w:rsidRDefault="00C531F0" w:rsidP="0059549E">
      <w:pPr>
        <w:pStyle w:val="a4"/>
        <w:spacing w:before="0" w:beforeAutospacing="0" w:after="0" w:afterAutospacing="0" w:line="276" w:lineRule="auto"/>
        <w:ind w:firstLine="567"/>
        <w:jc w:val="both"/>
      </w:pPr>
      <w:r w:rsidRPr="0059549E">
        <w:rPr>
          <w:color w:val="333333"/>
        </w:rPr>
        <w:t>Ребята, мы с вами говорим о здоровом образе жизни, но  неужели это только спорт, может мы ещё что-нибудь добавим в это понятие?</w:t>
      </w:r>
      <w:r w:rsidRPr="0059549E">
        <w:rPr>
          <w:i/>
          <w:color w:val="333333"/>
        </w:rPr>
        <w:t>(варианты участников, обсуждение)</w:t>
      </w:r>
    </w:p>
    <w:p w:rsidR="00C531F0" w:rsidRPr="0059549E" w:rsidRDefault="00C531F0" w:rsidP="0059549E">
      <w:pPr>
        <w:pStyle w:val="a4"/>
        <w:spacing w:before="0" w:beforeAutospacing="0" w:after="0" w:afterAutospacing="0" w:line="276" w:lineRule="auto"/>
        <w:jc w:val="both"/>
        <w:rPr>
          <w:color w:val="333333"/>
        </w:rPr>
      </w:pPr>
      <w:r w:rsidRPr="0059549E">
        <w:rPr>
          <w:color w:val="333333"/>
        </w:rPr>
        <w:t>(Например, спорт, гигиена, отказ от вредных привычек, правильное питание, режим…)</w:t>
      </w:r>
    </w:p>
    <w:p w:rsidR="00C531F0" w:rsidRDefault="00C531F0" w:rsidP="0059549E">
      <w:pPr>
        <w:pStyle w:val="a4"/>
        <w:spacing w:before="0" w:beforeAutospacing="0" w:after="0" w:afterAutospacing="0" w:line="276" w:lineRule="auto"/>
        <w:ind w:firstLine="567"/>
        <w:jc w:val="both"/>
        <w:rPr>
          <w:color w:val="333333"/>
        </w:rPr>
      </w:pPr>
      <w:r w:rsidRPr="0059549E">
        <w:rPr>
          <w:color w:val="333333"/>
        </w:rPr>
        <w:t>Для нашего организма очень важен режим, чтобы хорошо себя чувствовать, необходимо соблюдать распорядок.</w:t>
      </w:r>
    </w:p>
    <w:p w:rsidR="00C531F0" w:rsidRPr="0059549E" w:rsidRDefault="00C531F0" w:rsidP="0059549E">
      <w:pPr>
        <w:pStyle w:val="a4"/>
        <w:spacing w:before="0" w:beforeAutospacing="0" w:after="0" w:afterAutospacing="0" w:line="276" w:lineRule="auto"/>
        <w:ind w:firstLine="567"/>
        <w:jc w:val="both"/>
        <w:rPr>
          <w:color w:val="333333"/>
        </w:rPr>
      </w:pPr>
    </w:p>
    <w:p w:rsidR="00C531F0" w:rsidRDefault="00C531F0" w:rsidP="00821D55">
      <w:pPr>
        <w:pStyle w:val="a4"/>
        <w:spacing w:before="0" w:beforeAutospacing="0" w:after="0" w:afterAutospacing="0" w:line="276" w:lineRule="auto"/>
        <w:ind w:firstLine="567"/>
        <w:jc w:val="center"/>
        <w:rPr>
          <w:b/>
          <w:color w:val="333333"/>
        </w:rPr>
      </w:pPr>
      <w:r w:rsidRPr="0059549E">
        <w:rPr>
          <w:b/>
          <w:color w:val="333333"/>
        </w:rPr>
        <w:t>М\ф «Распорядок»</w:t>
      </w:r>
    </w:p>
    <w:p w:rsidR="00821D55" w:rsidRPr="0059549E" w:rsidRDefault="00821D55" w:rsidP="00821D55">
      <w:pPr>
        <w:pStyle w:val="a4"/>
        <w:spacing w:before="0" w:beforeAutospacing="0" w:after="0" w:afterAutospacing="0" w:line="276" w:lineRule="auto"/>
        <w:ind w:firstLine="567"/>
        <w:jc w:val="center"/>
        <w:rPr>
          <w:b/>
          <w:color w:val="333333"/>
        </w:rPr>
      </w:pPr>
    </w:p>
    <w:p w:rsidR="00C531F0" w:rsidRDefault="00C531F0" w:rsidP="00AA5514">
      <w:pPr>
        <w:pStyle w:val="a4"/>
        <w:spacing w:before="0" w:beforeAutospacing="0" w:after="0" w:afterAutospacing="0" w:line="276" w:lineRule="auto"/>
        <w:ind w:firstLine="567"/>
        <w:jc w:val="both"/>
        <w:rPr>
          <w:i/>
          <w:color w:val="333333"/>
        </w:rPr>
      </w:pPr>
      <w:r w:rsidRPr="00AA5514">
        <w:rPr>
          <w:color w:val="333333"/>
        </w:rPr>
        <w:t xml:space="preserve">Раз уж мы заговорили о режиме, распорядке, поговорим о порядке, о слаженности и взаимопонимании! Предлагаю вам снова поиграть. Конкурс у нас командный, мы выберем капитанов с помощью нашего специально обученного мячика. А затем  уже каждый из них по очереди будет набирать себе командных игроков. Чтобы команды были равносильными, договоримся, мальчики выбирают девочек, а девочки мальчиков. Мы проведём несколько состязаний и по итогам всех этапов, определим команду-победителя. Готовы? Начнём! </w:t>
      </w:r>
      <w:r>
        <w:rPr>
          <w:color w:val="333333"/>
        </w:rPr>
        <w:t xml:space="preserve"> </w:t>
      </w:r>
      <w:r w:rsidRPr="00AA5514">
        <w:rPr>
          <w:color w:val="333333"/>
        </w:rPr>
        <w:t>(</w:t>
      </w:r>
      <w:r w:rsidRPr="00AA5514">
        <w:rPr>
          <w:i/>
          <w:color w:val="333333"/>
        </w:rPr>
        <w:t>Под музыку распределяем  участников)</w:t>
      </w:r>
    </w:p>
    <w:p w:rsidR="00C531F0" w:rsidRDefault="00C531F0" w:rsidP="00AA5514">
      <w:pPr>
        <w:pStyle w:val="a4"/>
        <w:spacing w:before="0" w:beforeAutospacing="0" w:after="0" w:afterAutospacing="0" w:line="276" w:lineRule="auto"/>
        <w:ind w:firstLine="567"/>
        <w:jc w:val="both"/>
        <w:rPr>
          <w:color w:val="333333"/>
        </w:rPr>
      </w:pPr>
    </w:p>
    <w:p w:rsidR="00C531F0" w:rsidRPr="00AA5514" w:rsidRDefault="00C531F0" w:rsidP="00AA5514">
      <w:pPr>
        <w:pStyle w:val="a4"/>
        <w:spacing w:before="0" w:beforeAutospacing="0" w:after="0" w:afterAutospacing="0" w:line="276" w:lineRule="auto"/>
        <w:ind w:firstLine="567"/>
        <w:jc w:val="both"/>
        <w:rPr>
          <w:color w:val="333333"/>
        </w:rPr>
      </w:pPr>
    </w:p>
    <w:p w:rsidR="00C531F0" w:rsidRPr="00786E46" w:rsidRDefault="00C531F0" w:rsidP="00786E46">
      <w:pPr>
        <w:pStyle w:val="a4"/>
        <w:spacing w:before="0" w:beforeAutospacing="0" w:after="0" w:afterAutospacing="0" w:line="276" w:lineRule="auto"/>
        <w:jc w:val="center"/>
        <w:rPr>
          <w:b/>
          <w:i/>
          <w:color w:val="333333"/>
          <w:u w:val="single"/>
        </w:rPr>
      </w:pPr>
      <w:r w:rsidRPr="00786E46">
        <w:rPr>
          <w:b/>
          <w:i/>
          <w:color w:val="333333"/>
          <w:u w:val="single"/>
        </w:rPr>
        <w:t>Конкурс «</w:t>
      </w:r>
      <w:r>
        <w:rPr>
          <w:b/>
          <w:i/>
          <w:color w:val="333333"/>
          <w:u w:val="single"/>
        </w:rPr>
        <w:t xml:space="preserve">ЭСТАФЕТА» </w:t>
      </w:r>
      <w:r w:rsidRPr="00786E46">
        <w:rPr>
          <w:b/>
          <w:i/>
          <w:color w:val="333333"/>
          <w:u w:val="single"/>
        </w:rPr>
        <w:t>2 команды (участвуют все ребята)</w:t>
      </w:r>
    </w:p>
    <w:p w:rsidR="00C531F0" w:rsidRPr="00C92884" w:rsidRDefault="00C531F0" w:rsidP="004136C4">
      <w:pPr>
        <w:pStyle w:val="ad"/>
        <w:numPr>
          <w:ilvl w:val="0"/>
          <w:numId w:val="32"/>
        </w:numPr>
        <w:shd w:val="clear" w:color="auto" w:fill="FFFFFF"/>
        <w:spacing w:line="276" w:lineRule="auto"/>
        <w:jc w:val="left"/>
        <w:textAlignment w:val="baseline"/>
        <w:rPr>
          <w:rFonts w:ascii="Times New Roman" w:hAnsi="Times New Roman"/>
          <w:color w:val="000000"/>
          <w:sz w:val="24"/>
          <w:szCs w:val="24"/>
        </w:rPr>
      </w:pPr>
      <w:r w:rsidRPr="008D60C6">
        <w:rPr>
          <w:rFonts w:ascii="Georgia" w:hAnsi="Georgia" w:cs="Arial"/>
          <w:color w:val="000000"/>
          <w:sz w:val="28"/>
          <w:szCs w:val="28"/>
        </w:rPr>
        <w:t xml:space="preserve"> </w:t>
      </w:r>
      <w:r>
        <w:rPr>
          <w:rFonts w:ascii="Georgia" w:hAnsi="Georgia" w:cs="Arial"/>
          <w:color w:val="000000"/>
          <w:sz w:val="28"/>
          <w:szCs w:val="28"/>
        </w:rPr>
        <w:t>«</w:t>
      </w:r>
      <w:r w:rsidRPr="00C92884">
        <w:rPr>
          <w:rFonts w:ascii="Times New Roman" w:hAnsi="Times New Roman"/>
          <w:color w:val="000000"/>
          <w:sz w:val="24"/>
          <w:szCs w:val="24"/>
        </w:rPr>
        <w:t>БЕГ СО СКАКАЛКАМИ</w:t>
      </w:r>
      <w:r>
        <w:rPr>
          <w:rFonts w:ascii="Times New Roman" w:hAnsi="Times New Roman"/>
          <w:color w:val="000000"/>
          <w:sz w:val="24"/>
          <w:szCs w:val="24"/>
        </w:rPr>
        <w:t>»</w:t>
      </w:r>
    </w:p>
    <w:p w:rsidR="00C531F0" w:rsidRPr="00C92884" w:rsidRDefault="00C531F0" w:rsidP="00786E46">
      <w:pPr>
        <w:pStyle w:val="ad"/>
        <w:shd w:val="clear" w:color="auto" w:fill="FFFFFF"/>
        <w:spacing w:line="276" w:lineRule="auto"/>
        <w:ind w:firstLine="0"/>
        <w:textAlignment w:val="baseline"/>
        <w:rPr>
          <w:rFonts w:ascii="Times New Roman" w:hAnsi="Times New Roman"/>
          <w:color w:val="000000"/>
          <w:sz w:val="24"/>
          <w:szCs w:val="24"/>
        </w:rPr>
      </w:pPr>
      <w:r w:rsidRPr="00C92884">
        <w:rPr>
          <w:rFonts w:ascii="Times New Roman" w:hAnsi="Times New Roman"/>
          <w:color w:val="000000"/>
          <w:sz w:val="24"/>
          <w:szCs w:val="24"/>
        </w:rPr>
        <w:t>Каждой команде выдаётся по 1-й скакалке, на расстоянии 5-ти метров ставится фишка. Задание: каждый участник должен «</w:t>
      </w:r>
      <w:proofErr w:type="spellStart"/>
      <w:r w:rsidRPr="00C92884">
        <w:rPr>
          <w:rFonts w:ascii="Times New Roman" w:hAnsi="Times New Roman"/>
          <w:color w:val="000000"/>
          <w:sz w:val="24"/>
          <w:szCs w:val="24"/>
        </w:rPr>
        <w:t>пропрыгать</w:t>
      </w:r>
      <w:proofErr w:type="spellEnd"/>
      <w:r w:rsidRPr="00C92884">
        <w:rPr>
          <w:rFonts w:ascii="Times New Roman" w:hAnsi="Times New Roman"/>
          <w:color w:val="000000"/>
          <w:sz w:val="24"/>
          <w:szCs w:val="24"/>
        </w:rPr>
        <w:t>» на скакалке путь до фишки и обратно. Скакалку передаём друг другу по очереди.</w:t>
      </w:r>
    </w:p>
    <w:p w:rsidR="00C531F0" w:rsidRPr="00C92884" w:rsidRDefault="00C531F0" w:rsidP="004136C4">
      <w:pPr>
        <w:pStyle w:val="ad"/>
        <w:numPr>
          <w:ilvl w:val="0"/>
          <w:numId w:val="32"/>
        </w:numPr>
        <w:shd w:val="clear" w:color="auto" w:fill="FFFFFF"/>
        <w:spacing w:line="276" w:lineRule="auto"/>
        <w:jc w:val="left"/>
        <w:textAlignment w:val="baseline"/>
        <w:rPr>
          <w:rFonts w:ascii="Times New Roman" w:hAnsi="Times New Roman"/>
          <w:color w:val="000000"/>
          <w:sz w:val="24"/>
          <w:szCs w:val="24"/>
        </w:rPr>
      </w:pPr>
      <w:r w:rsidRPr="00C92884">
        <w:rPr>
          <w:rFonts w:ascii="Times New Roman" w:hAnsi="Times New Roman"/>
          <w:color w:val="000000"/>
          <w:sz w:val="24"/>
          <w:szCs w:val="24"/>
        </w:rPr>
        <w:t>«РАВНОВЕСИЕ»</w:t>
      </w:r>
    </w:p>
    <w:p w:rsidR="00C531F0" w:rsidRPr="00C92884" w:rsidRDefault="00C531F0" w:rsidP="00786E46">
      <w:pPr>
        <w:pStyle w:val="ad"/>
        <w:shd w:val="clear" w:color="auto" w:fill="FFFFFF"/>
        <w:spacing w:line="276" w:lineRule="auto"/>
        <w:ind w:firstLine="0"/>
        <w:textAlignment w:val="baseline"/>
        <w:rPr>
          <w:rFonts w:ascii="Times New Roman" w:hAnsi="Times New Roman"/>
          <w:color w:val="000000"/>
          <w:sz w:val="24"/>
          <w:szCs w:val="24"/>
        </w:rPr>
      </w:pPr>
      <w:r w:rsidRPr="00C92884">
        <w:rPr>
          <w:rFonts w:ascii="Times New Roman" w:hAnsi="Times New Roman"/>
          <w:color w:val="000000"/>
          <w:sz w:val="24"/>
          <w:szCs w:val="24"/>
        </w:rPr>
        <w:t>Команды получают по 1-й теннисной ракетке и 1-му волейбольному мячу. Задание: Каждый участник должен положить на ракетку мяч и, держась за ручку пронести его таким образом, чтоб он не упал, до фишки и обратно.</w:t>
      </w:r>
    </w:p>
    <w:p w:rsidR="00C531F0" w:rsidRPr="00C92884" w:rsidRDefault="00C531F0" w:rsidP="004136C4">
      <w:pPr>
        <w:pStyle w:val="ad"/>
        <w:numPr>
          <w:ilvl w:val="0"/>
          <w:numId w:val="32"/>
        </w:numPr>
        <w:shd w:val="clear" w:color="auto" w:fill="FFFFFF"/>
        <w:spacing w:line="276" w:lineRule="auto"/>
        <w:jc w:val="left"/>
        <w:textAlignment w:val="baseline"/>
        <w:rPr>
          <w:rFonts w:ascii="Times New Roman" w:hAnsi="Times New Roman"/>
          <w:color w:val="000000"/>
          <w:sz w:val="24"/>
          <w:szCs w:val="24"/>
        </w:rPr>
      </w:pPr>
      <w:r>
        <w:rPr>
          <w:rFonts w:ascii="Times New Roman" w:hAnsi="Times New Roman"/>
          <w:color w:val="000000"/>
          <w:sz w:val="24"/>
          <w:szCs w:val="24"/>
        </w:rPr>
        <w:t>«</w:t>
      </w:r>
      <w:r w:rsidRPr="00C92884">
        <w:rPr>
          <w:rFonts w:ascii="Times New Roman" w:hAnsi="Times New Roman"/>
          <w:color w:val="000000"/>
          <w:sz w:val="24"/>
          <w:szCs w:val="24"/>
        </w:rPr>
        <w:t>ТЕННИС</w:t>
      </w:r>
      <w:r>
        <w:rPr>
          <w:rFonts w:ascii="Times New Roman" w:hAnsi="Times New Roman"/>
          <w:color w:val="000000"/>
          <w:sz w:val="24"/>
          <w:szCs w:val="24"/>
        </w:rPr>
        <w:t>»</w:t>
      </w:r>
    </w:p>
    <w:p w:rsidR="00C531F0" w:rsidRPr="00C92884" w:rsidRDefault="00C531F0" w:rsidP="00786E46">
      <w:pPr>
        <w:pStyle w:val="ad"/>
        <w:shd w:val="clear" w:color="auto" w:fill="FFFFFF"/>
        <w:spacing w:line="276" w:lineRule="auto"/>
        <w:ind w:firstLine="0"/>
        <w:textAlignment w:val="baseline"/>
        <w:rPr>
          <w:rFonts w:ascii="Times New Roman" w:hAnsi="Times New Roman"/>
          <w:color w:val="000000"/>
          <w:sz w:val="24"/>
          <w:szCs w:val="24"/>
        </w:rPr>
      </w:pPr>
      <w:r w:rsidRPr="00C92884">
        <w:rPr>
          <w:rFonts w:ascii="Times New Roman" w:hAnsi="Times New Roman"/>
          <w:color w:val="000000"/>
          <w:sz w:val="24"/>
          <w:szCs w:val="24"/>
        </w:rPr>
        <w:t>Каждой команде выдаётся  по 1-й ракетке от настольного тенниса и по 1-му мячику. Задача: набивая мячик на ракетке, пройти путь до фишки и обратно.</w:t>
      </w:r>
    </w:p>
    <w:p w:rsidR="00C531F0" w:rsidRPr="00C92884" w:rsidRDefault="00C531F0" w:rsidP="004136C4">
      <w:pPr>
        <w:pStyle w:val="ad"/>
        <w:numPr>
          <w:ilvl w:val="0"/>
          <w:numId w:val="32"/>
        </w:numPr>
        <w:shd w:val="clear" w:color="auto" w:fill="FFFFFF"/>
        <w:spacing w:line="276" w:lineRule="auto"/>
        <w:textAlignment w:val="baseline"/>
        <w:rPr>
          <w:rFonts w:ascii="Times New Roman" w:hAnsi="Times New Roman"/>
          <w:color w:val="000000"/>
          <w:sz w:val="24"/>
          <w:szCs w:val="24"/>
        </w:rPr>
      </w:pPr>
      <w:r w:rsidRPr="00C92884">
        <w:rPr>
          <w:rFonts w:ascii="Times New Roman" w:hAnsi="Times New Roman"/>
          <w:color w:val="000000"/>
          <w:sz w:val="24"/>
          <w:szCs w:val="24"/>
        </w:rPr>
        <w:t>«КРАБИКИ»</w:t>
      </w:r>
    </w:p>
    <w:p w:rsidR="00C531F0" w:rsidRPr="00C92884" w:rsidRDefault="00C531F0" w:rsidP="00786E46">
      <w:pPr>
        <w:pStyle w:val="ad"/>
        <w:shd w:val="clear" w:color="auto" w:fill="FFFFFF"/>
        <w:spacing w:line="276" w:lineRule="auto"/>
        <w:ind w:left="0" w:firstLine="567"/>
        <w:textAlignment w:val="baseline"/>
        <w:rPr>
          <w:rFonts w:ascii="Times New Roman" w:hAnsi="Times New Roman"/>
          <w:color w:val="000000"/>
          <w:sz w:val="24"/>
          <w:szCs w:val="24"/>
        </w:rPr>
      </w:pPr>
      <w:r w:rsidRPr="00C92884">
        <w:rPr>
          <w:rFonts w:ascii="Times New Roman" w:hAnsi="Times New Roman"/>
          <w:color w:val="000000"/>
          <w:sz w:val="24"/>
          <w:szCs w:val="24"/>
        </w:rPr>
        <w:t>Команды получают по 1-му мячу. Задание: положить мяч себе на живот, опираясь на пол руками и ногами, пройти в таком положении до фишки и обратно. Не потерять мяч.</w:t>
      </w:r>
    </w:p>
    <w:p w:rsidR="00C531F0" w:rsidRPr="00786E46" w:rsidRDefault="00C531F0" w:rsidP="00786E46">
      <w:pPr>
        <w:pStyle w:val="ad"/>
        <w:shd w:val="clear" w:color="auto" w:fill="FFFFFF"/>
        <w:spacing w:after="300" w:line="276" w:lineRule="auto"/>
        <w:ind w:left="0" w:firstLine="567"/>
        <w:textAlignment w:val="baseline"/>
        <w:rPr>
          <w:rFonts w:ascii="Times New Roman" w:hAnsi="Times New Roman"/>
          <w:color w:val="000000"/>
          <w:sz w:val="24"/>
          <w:szCs w:val="24"/>
        </w:rPr>
      </w:pPr>
      <w:r w:rsidRPr="00786E46">
        <w:rPr>
          <w:rFonts w:ascii="Times New Roman" w:hAnsi="Times New Roman"/>
          <w:color w:val="000000"/>
          <w:sz w:val="24"/>
          <w:szCs w:val="24"/>
        </w:rPr>
        <w:t>Команда, набравшая большее кол-во баллов по итогам 3-х испытаний, побеждает!</w:t>
      </w:r>
    </w:p>
    <w:p w:rsidR="00C531F0" w:rsidRDefault="00C531F0" w:rsidP="00786E46">
      <w:pPr>
        <w:pStyle w:val="ad"/>
        <w:shd w:val="clear" w:color="auto" w:fill="FFFFFF"/>
        <w:spacing w:line="276" w:lineRule="auto"/>
        <w:textAlignment w:val="baseline"/>
        <w:rPr>
          <w:rFonts w:ascii="Times New Roman" w:hAnsi="Times New Roman"/>
          <w:i/>
          <w:color w:val="000000"/>
          <w:sz w:val="24"/>
          <w:szCs w:val="24"/>
        </w:rPr>
      </w:pPr>
      <w:r w:rsidRPr="00786E46">
        <w:rPr>
          <w:rFonts w:ascii="Times New Roman" w:hAnsi="Times New Roman"/>
          <w:b/>
          <w:i/>
          <w:color w:val="000000"/>
          <w:sz w:val="24"/>
          <w:szCs w:val="24"/>
        </w:rPr>
        <w:t>Награждаем победителей!!! Аплодисменты!</w:t>
      </w:r>
      <w:r>
        <w:rPr>
          <w:rFonts w:ascii="Times New Roman" w:hAnsi="Times New Roman"/>
          <w:b/>
          <w:i/>
          <w:color w:val="000000"/>
          <w:sz w:val="24"/>
          <w:szCs w:val="24"/>
        </w:rPr>
        <w:t xml:space="preserve"> </w:t>
      </w:r>
      <w:r w:rsidRPr="00786E46">
        <w:rPr>
          <w:rFonts w:ascii="Times New Roman" w:hAnsi="Times New Roman"/>
          <w:color w:val="000000"/>
          <w:sz w:val="24"/>
          <w:szCs w:val="24"/>
        </w:rPr>
        <w:t>(</w:t>
      </w:r>
      <w:r w:rsidRPr="00786E46">
        <w:rPr>
          <w:rFonts w:ascii="Times New Roman" w:hAnsi="Times New Roman"/>
          <w:i/>
          <w:color w:val="000000"/>
          <w:sz w:val="24"/>
          <w:szCs w:val="24"/>
        </w:rPr>
        <w:t>Муз. фанфары для победителей)</w:t>
      </w:r>
    </w:p>
    <w:p w:rsidR="00C531F0" w:rsidRPr="00786E46" w:rsidRDefault="00C531F0" w:rsidP="00786E46">
      <w:pPr>
        <w:pStyle w:val="ad"/>
        <w:shd w:val="clear" w:color="auto" w:fill="FFFFFF"/>
        <w:spacing w:line="276" w:lineRule="auto"/>
        <w:textAlignment w:val="baseline"/>
        <w:rPr>
          <w:rFonts w:ascii="Times New Roman" w:hAnsi="Times New Roman"/>
          <w:b/>
          <w:i/>
          <w:color w:val="000000"/>
          <w:sz w:val="24"/>
          <w:szCs w:val="24"/>
        </w:rPr>
      </w:pPr>
    </w:p>
    <w:p w:rsidR="00C531F0" w:rsidRPr="00786E46" w:rsidRDefault="00C531F0" w:rsidP="00786E46">
      <w:pPr>
        <w:pStyle w:val="a4"/>
        <w:spacing w:before="0" w:beforeAutospacing="0" w:after="0" w:afterAutospacing="0" w:line="276" w:lineRule="auto"/>
        <w:ind w:firstLine="567"/>
        <w:jc w:val="center"/>
        <w:rPr>
          <w:b/>
          <w:u w:val="single"/>
        </w:rPr>
      </w:pPr>
      <w:r w:rsidRPr="00786E46">
        <w:rPr>
          <w:b/>
          <w:u w:val="single"/>
        </w:rPr>
        <w:t>Конкурс на бис!</w:t>
      </w:r>
    </w:p>
    <w:p w:rsidR="00C531F0" w:rsidRPr="00786E46" w:rsidRDefault="00C531F0" w:rsidP="00786E46">
      <w:pPr>
        <w:shd w:val="clear" w:color="auto" w:fill="FFFFFF"/>
        <w:spacing w:after="0"/>
        <w:ind w:firstLine="567"/>
        <w:jc w:val="center"/>
        <w:textAlignment w:val="baseline"/>
        <w:rPr>
          <w:rFonts w:ascii="Times New Roman" w:hAnsi="Times New Roman"/>
          <w:b/>
          <w:i/>
          <w:color w:val="000000"/>
          <w:sz w:val="24"/>
          <w:szCs w:val="24"/>
          <w:u w:val="single"/>
        </w:rPr>
      </w:pPr>
      <w:r w:rsidRPr="00786E46">
        <w:rPr>
          <w:rFonts w:ascii="Times New Roman" w:hAnsi="Times New Roman"/>
          <w:b/>
          <w:bCs/>
          <w:i/>
          <w:color w:val="000000"/>
          <w:sz w:val="24"/>
          <w:szCs w:val="24"/>
          <w:u w:val="single"/>
        </w:rPr>
        <w:t>На</w:t>
      </w:r>
      <w:r>
        <w:rPr>
          <w:rFonts w:ascii="Times New Roman" w:hAnsi="Times New Roman"/>
          <w:b/>
          <w:bCs/>
          <w:i/>
          <w:color w:val="000000"/>
          <w:sz w:val="24"/>
          <w:szCs w:val="24"/>
          <w:u w:val="single"/>
        </w:rPr>
        <w:t>перегонки на ковре-самолёте (</w:t>
      </w:r>
      <w:r w:rsidRPr="00786E46">
        <w:rPr>
          <w:rFonts w:ascii="Times New Roman" w:hAnsi="Times New Roman"/>
          <w:b/>
          <w:bCs/>
          <w:i/>
          <w:color w:val="000000"/>
          <w:sz w:val="24"/>
          <w:szCs w:val="24"/>
          <w:u w:val="single"/>
        </w:rPr>
        <w:t>2 ком</w:t>
      </w:r>
      <w:r>
        <w:rPr>
          <w:rFonts w:ascii="Times New Roman" w:hAnsi="Times New Roman"/>
          <w:b/>
          <w:bCs/>
          <w:i/>
          <w:color w:val="000000"/>
          <w:sz w:val="24"/>
          <w:szCs w:val="24"/>
          <w:u w:val="single"/>
        </w:rPr>
        <w:t>анды</w:t>
      </w:r>
      <w:r w:rsidRPr="00786E46">
        <w:rPr>
          <w:rFonts w:ascii="Times New Roman" w:hAnsi="Times New Roman"/>
          <w:b/>
          <w:bCs/>
          <w:i/>
          <w:color w:val="000000"/>
          <w:sz w:val="24"/>
          <w:szCs w:val="24"/>
          <w:u w:val="single"/>
        </w:rPr>
        <w:t xml:space="preserve"> по 4 чел</w:t>
      </w:r>
      <w:r>
        <w:rPr>
          <w:rFonts w:ascii="Times New Roman" w:hAnsi="Times New Roman"/>
          <w:b/>
          <w:bCs/>
          <w:i/>
          <w:color w:val="000000"/>
          <w:sz w:val="24"/>
          <w:szCs w:val="24"/>
          <w:u w:val="single"/>
        </w:rPr>
        <w:t>овека)</w:t>
      </w:r>
    </w:p>
    <w:p w:rsidR="00C531F0" w:rsidRPr="00786E46" w:rsidRDefault="00C531F0" w:rsidP="00786E46">
      <w:pPr>
        <w:shd w:val="clear" w:color="auto" w:fill="FFFFFF"/>
        <w:spacing w:after="0"/>
        <w:ind w:firstLine="567"/>
        <w:jc w:val="both"/>
        <w:textAlignment w:val="baseline"/>
        <w:rPr>
          <w:rFonts w:ascii="Times New Roman" w:hAnsi="Times New Roman"/>
          <w:i/>
          <w:color w:val="000000"/>
          <w:sz w:val="24"/>
          <w:szCs w:val="24"/>
        </w:rPr>
      </w:pPr>
      <w:r w:rsidRPr="00786E46">
        <w:rPr>
          <w:rFonts w:ascii="Times New Roman" w:hAnsi="Times New Roman"/>
          <w:i/>
          <w:color w:val="000000"/>
          <w:sz w:val="24"/>
          <w:szCs w:val="24"/>
        </w:rPr>
        <w:t>(Муз. Ковёр-самолёт.)</w:t>
      </w:r>
    </w:p>
    <w:p w:rsidR="00C531F0" w:rsidRPr="00786E46" w:rsidRDefault="00C531F0" w:rsidP="00786E46">
      <w:pPr>
        <w:shd w:val="clear" w:color="auto" w:fill="FFFFFF"/>
        <w:spacing w:after="0"/>
        <w:ind w:firstLine="567"/>
        <w:jc w:val="both"/>
        <w:textAlignment w:val="baseline"/>
        <w:rPr>
          <w:rFonts w:ascii="Times New Roman" w:hAnsi="Times New Roman"/>
          <w:i/>
          <w:color w:val="000000"/>
          <w:sz w:val="24"/>
          <w:szCs w:val="24"/>
        </w:rPr>
      </w:pPr>
      <w:r w:rsidRPr="00786E46">
        <w:rPr>
          <w:rFonts w:ascii="Times New Roman" w:hAnsi="Times New Roman"/>
          <w:i/>
          <w:color w:val="000000"/>
          <w:sz w:val="24"/>
          <w:szCs w:val="24"/>
          <w:u w:val="single"/>
        </w:rPr>
        <w:t>Нужно</w:t>
      </w:r>
      <w:r w:rsidRPr="00786E46">
        <w:rPr>
          <w:rFonts w:ascii="Times New Roman" w:hAnsi="Times New Roman"/>
          <w:i/>
          <w:color w:val="000000"/>
          <w:sz w:val="24"/>
          <w:szCs w:val="24"/>
        </w:rPr>
        <w:t>: 2 мягких коврика</w:t>
      </w:r>
    </w:p>
    <w:p w:rsidR="00C531F0" w:rsidRPr="00786E46" w:rsidRDefault="00C531F0" w:rsidP="00786E46">
      <w:pPr>
        <w:shd w:val="clear" w:color="auto" w:fill="FFFFFF"/>
        <w:spacing w:after="0"/>
        <w:ind w:firstLine="567"/>
        <w:jc w:val="both"/>
        <w:textAlignment w:val="baseline"/>
        <w:rPr>
          <w:rFonts w:ascii="Times New Roman" w:hAnsi="Times New Roman"/>
          <w:i/>
          <w:color w:val="000000"/>
          <w:sz w:val="24"/>
          <w:szCs w:val="24"/>
        </w:rPr>
      </w:pPr>
      <w:r w:rsidRPr="00786E46">
        <w:rPr>
          <w:rFonts w:ascii="Times New Roman" w:hAnsi="Times New Roman"/>
          <w:i/>
          <w:color w:val="000000"/>
          <w:sz w:val="24"/>
          <w:szCs w:val="24"/>
          <w:u w:val="single"/>
        </w:rPr>
        <w:t>Задача:</w:t>
      </w:r>
      <w:r w:rsidRPr="00786E46">
        <w:rPr>
          <w:rFonts w:ascii="Times New Roman" w:hAnsi="Times New Roman"/>
          <w:i/>
          <w:color w:val="000000"/>
          <w:sz w:val="24"/>
          <w:szCs w:val="24"/>
        </w:rPr>
        <w:t xml:space="preserve"> Участники команд по очереди садятся на «ковёр-самолёт» и передвигаются из одного конца зала в другой, там участник меняется и «летит» в другую сторону.</w:t>
      </w:r>
    </w:p>
    <w:p w:rsidR="00C531F0" w:rsidRDefault="00C531F0" w:rsidP="00786E46">
      <w:pPr>
        <w:shd w:val="clear" w:color="auto" w:fill="FFFFFF"/>
        <w:spacing w:after="0"/>
        <w:ind w:firstLine="567"/>
        <w:jc w:val="both"/>
        <w:textAlignment w:val="baseline"/>
        <w:rPr>
          <w:rFonts w:ascii="Times New Roman" w:hAnsi="Times New Roman"/>
          <w:color w:val="000000"/>
          <w:sz w:val="24"/>
          <w:szCs w:val="24"/>
        </w:rPr>
      </w:pPr>
    </w:p>
    <w:p w:rsidR="00C531F0" w:rsidRPr="00786E46" w:rsidRDefault="00C531F0" w:rsidP="00786E46">
      <w:pPr>
        <w:shd w:val="clear" w:color="auto" w:fill="FFFFFF"/>
        <w:spacing w:after="0"/>
        <w:ind w:firstLine="567"/>
        <w:jc w:val="both"/>
        <w:textAlignment w:val="baseline"/>
        <w:rPr>
          <w:rFonts w:ascii="Times New Roman" w:hAnsi="Times New Roman"/>
          <w:color w:val="000000"/>
          <w:sz w:val="24"/>
          <w:szCs w:val="24"/>
        </w:rPr>
      </w:pPr>
      <w:r w:rsidRPr="00786E46">
        <w:rPr>
          <w:rFonts w:ascii="Times New Roman" w:hAnsi="Times New Roman"/>
          <w:color w:val="000000"/>
          <w:sz w:val="24"/>
          <w:szCs w:val="24"/>
        </w:rPr>
        <w:t>Ну что ж, на этом наша программа подошла к своему завершению. Мы надеемся, что вы хорошо провели время, отдохнули и получили заряд энергии. Но это всего лишь начало. Ваши вожатые и руководители подготовили  ещё много интересного. Мы желаем вам радоваться каждому новому дню, пусть эти 10 дней будут наполнены общением и обучением. Цените друг друга и растите, в первую очередь, над собой</w:t>
      </w:r>
      <w:r>
        <w:rPr>
          <w:rFonts w:ascii="Times New Roman" w:hAnsi="Times New Roman"/>
          <w:color w:val="000000"/>
          <w:sz w:val="24"/>
          <w:szCs w:val="24"/>
        </w:rPr>
        <w:t>»</w:t>
      </w:r>
      <w:r w:rsidRPr="00786E46">
        <w:rPr>
          <w:rFonts w:ascii="Times New Roman" w:hAnsi="Times New Roman"/>
          <w:color w:val="000000"/>
          <w:sz w:val="24"/>
          <w:szCs w:val="24"/>
        </w:rPr>
        <w:t>!</w:t>
      </w:r>
    </w:p>
    <w:p w:rsidR="00C531F0" w:rsidRPr="00786E46" w:rsidRDefault="00C531F0" w:rsidP="00786E46">
      <w:pPr>
        <w:shd w:val="clear" w:color="auto" w:fill="FFFFFF"/>
        <w:spacing w:after="0"/>
        <w:textAlignment w:val="baseline"/>
        <w:rPr>
          <w:rFonts w:ascii="Times New Roman" w:hAnsi="Times New Roman"/>
          <w:i/>
          <w:color w:val="000000"/>
          <w:sz w:val="24"/>
          <w:szCs w:val="24"/>
        </w:rPr>
      </w:pPr>
    </w:p>
    <w:p w:rsidR="00C531F0" w:rsidRPr="008D60C6" w:rsidRDefault="00C531F0" w:rsidP="00786E46">
      <w:pPr>
        <w:pStyle w:val="a4"/>
        <w:spacing w:before="0" w:beforeAutospacing="0" w:after="0" w:afterAutospacing="0" w:line="276" w:lineRule="auto"/>
        <w:rPr>
          <w:rFonts w:ascii="Georgia" w:hAnsi="Georgia" w:cs="Arial"/>
          <w:color w:val="333333"/>
          <w:sz w:val="28"/>
          <w:szCs w:val="28"/>
          <w:u w:val="single"/>
        </w:rPr>
      </w:pPr>
    </w:p>
    <w:p w:rsidR="00C531F0" w:rsidRPr="002A16FC" w:rsidRDefault="00C531F0" w:rsidP="00EC779B">
      <w:pPr>
        <w:pStyle w:val="a4"/>
        <w:spacing w:line="276" w:lineRule="auto"/>
        <w:rPr>
          <w:rFonts w:ascii="Georgia" w:hAnsi="Georgia" w:cs="Arial"/>
          <w:color w:val="333333"/>
          <w:sz w:val="28"/>
          <w:szCs w:val="28"/>
        </w:rPr>
      </w:pPr>
    </w:p>
    <w:p w:rsidR="00C531F0" w:rsidRPr="002A16FC" w:rsidRDefault="00C531F0" w:rsidP="00EC779B">
      <w:pPr>
        <w:pStyle w:val="a4"/>
        <w:spacing w:line="276" w:lineRule="auto"/>
        <w:rPr>
          <w:rFonts w:ascii="Georgia" w:hAnsi="Georgia" w:cs="Arial"/>
          <w:b/>
          <w:i/>
          <w:sz w:val="28"/>
          <w:szCs w:val="28"/>
        </w:rPr>
      </w:pPr>
    </w:p>
    <w:p w:rsidR="00C531F0" w:rsidRDefault="00C531F0" w:rsidP="00EC779B">
      <w:pPr>
        <w:spacing w:after="0"/>
        <w:jc w:val="center"/>
        <w:rPr>
          <w:rFonts w:ascii="Times New Roman" w:hAnsi="Times New Roman"/>
          <w:b/>
          <w:sz w:val="28"/>
          <w:szCs w:val="28"/>
          <w:u w:val="single"/>
        </w:rPr>
      </w:pPr>
      <w:r>
        <w:rPr>
          <w:rFonts w:ascii="Times New Roman" w:hAnsi="Times New Roman"/>
          <w:b/>
          <w:sz w:val="28"/>
          <w:szCs w:val="28"/>
          <w:u w:val="single"/>
        </w:rPr>
        <w:br w:type="page"/>
      </w:r>
      <w:r>
        <w:rPr>
          <w:rFonts w:ascii="Times New Roman" w:hAnsi="Times New Roman"/>
          <w:b/>
          <w:sz w:val="28"/>
          <w:szCs w:val="28"/>
          <w:u w:val="single"/>
        </w:rPr>
        <w:lastRenderedPageBreak/>
        <w:t xml:space="preserve">3.3. </w:t>
      </w:r>
      <w:r w:rsidRPr="006C62F7">
        <w:rPr>
          <w:rFonts w:ascii="Times New Roman" w:hAnsi="Times New Roman"/>
          <w:b/>
          <w:sz w:val="28"/>
          <w:szCs w:val="28"/>
          <w:u w:val="single"/>
        </w:rPr>
        <w:t>Оздоровительно-развлекательный блок</w:t>
      </w:r>
    </w:p>
    <w:p w:rsidR="00C531F0" w:rsidRDefault="00C531F0" w:rsidP="00EC779B">
      <w:pPr>
        <w:spacing w:after="0"/>
        <w:jc w:val="center"/>
        <w:rPr>
          <w:rFonts w:ascii="Times New Roman" w:hAnsi="Times New Roman"/>
          <w:b/>
          <w:sz w:val="32"/>
          <w:szCs w:val="32"/>
          <w:lang w:eastAsia="en-US"/>
        </w:rPr>
      </w:pPr>
    </w:p>
    <w:p w:rsidR="00C531F0" w:rsidRPr="000F2BF8" w:rsidRDefault="00C531F0" w:rsidP="00821D55">
      <w:pPr>
        <w:spacing w:after="0"/>
        <w:jc w:val="center"/>
        <w:rPr>
          <w:rFonts w:ascii="Times New Roman" w:hAnsi="Times New Roman"/>
          <w:b/>
          <w:sz w:val="24"/>
          <w:szCs w:val="24"/>
          <w:lang w:eastAsia="en-US"/>
        </w:rPr>
      </w:pPr>
      <w:r>
        <w:rPr>
          <w:rFonts w:ascii="Times New Roman" w:hAnsi="Times New Roman"/>
          <w:b/>
          <w:sz w:val="24"/>
          <w:szCs w:val="24"/>
          <w:lang w:eastAsia="en-US"/>
        </w:rPr>
        <w:t>Сценарий игротек</w:t>
      </w:r>
      <w:r w:rsidRPr="000F2BF8">
        <w:rPr>
          <w:rFonts w:ascii="Times New Roman" w:hAnsi="Times New Roman"/>
          <w:b/>
          <w:sz w:val="24"/>
          <w:szCs w:val="24"/>
          <w:lang w:eastAsia="en-US"/>
        </w:rPr>
        <w:t xml:space="preserve"> на свежем воздухе</w:t>
      </w:r>
    </w:p>
    <w:p w:rsidR="00C531F0" w:rsidRPr="00576DC7" w:rsidRDefault="00C531F0" w:rsidP="00821D55">
      <w:pPr>
        <w:spacing w:after="0"/>
        <w:ind w:firstLine="540"/>
        <w:rPr>
          <w:rFonts w:ascii="Times New Roman" w:hAnsi="Times New Roman"/>
          <w:b/>
          <w:sz w:val="24"/>
          <w:szCs w:val="24"/>
          <w:lang w:eastAsia="en-US"/>
        </w:rPr>
      </w:pPr>
      <w:r>
        <w:rPr>
          <w:rFonts w:ascii="Times New Roman" w:hAnsi="Times New Roman"/>
          <w:b/>
          <w:sz w:val="24"/>
          <w:szCs w:val="24"/>
          <w:lang w:eastAsia="en-US"/>
        </w:rPr>
        <w:t>Вступительное слово. Инструктаж</w:t>
      </w:r>
    </w:p>
    <w:p w:rsidR="00C531F0" w:rsidRPr="00576DC7" w:rsidRDefault="00C531F0" w:rsidP="00821D55">
      <w:pPr>
        <w:spacing w:after="0"/>
        <w:ind w:firstLine="567"/>
        <w:rPr>
          <w:rFonts w:ascii="Times New Roman" w:hAnsi="Times New Roman"/>
          <w:sz w:val="24"/>
          <w:szCs w:val="24"/>
          <w:lang w:eastAsia="en-US"/>
        </w:rPr>
      </w:pPr>
      <w:r w:rsidRPr="007D2277">
        <w:rPr>
          <w:rFonts w:ascii="Times New Roman" w:hAnsi="Times New Roman"/>
          <w:b/>
          <w:i/>
          <w:sz w:val="24"/>
          <w:szCs w:val="24"/>
          <w:lang w:eastAsia="en-US"/>
        </w:rPr>
        <w:t>Ведущий</w:t>
      </w:r>
      <w:r>
        <w:rPr>
          <w:rFonts w:ascii="Times New Roman" w:hAnsi="Times New Roman"/>
          <w:b/>
          <w:sz w:val="24"/>
          <w:szCs w:val="24"/>
          <w:lang w:eastAsia="en-US"/>
        </w:rPr>
        <w:t>:</w:t>
      </w:r>
    </w:p>
    <w:p w:rsidR="00C531F0" w:rsidRPr="00576DC7" w:rsidRDefault="00C531F0" w:rsidP="00821D55">
      <w:pPr>
        <w:spacing w:after="0"/>
        <w:ind w:firstLine="567"/>
        <w:jc w:val="both"/>
        <w:rPr>
          <w:rFonts w:ascii="Times New Roman" w:hAnsi="Times New Roman"/>
          <w:sz w:val="24"/>
          <w:szCs w:val="24"/>
          <w:lang w:eastAsia="en-US"/>
        </w:rPr>
      </w:pPr>
      <w:r>
        <w:rPr>
          <w:rFonts w:ascii="Times New Roman" w:hAnsi="Times New Roman"/>
          <w:sz w:val="24"/>
          <w:szCs w:val="24"/>
          <w:lang w:eastAsia="en-US"/>
        </w:rPr>
        <w:t>«</w:t>
      </w:r>
      <w:r w:rsidRPr="00576DC7">
        <w:rPr>
          <w:rFonts w:ascii="Times New Roman" w:hAnsi="Times New Roman"/>
          <w:sz w:val="24"/>
          <w:szCs w:val="24"/>
          <w:lang w:eastAsia="en-US"/>
        </w:rPr>
        <w:t>Добрый день, ребята! Сегодня мы с вами будем играть в подвижные игры, давайте вспомнить правила поведения в игре.</w:t>
      </w:r>
    </w:p>
    <w:p w:rsidR="00C531F0" w:rsidRPr="00821D55" w:rsidRDefault="00821D55" w:rsidP="004136C4">
      <w:pPr>
        <w:numPr>
          <w:ilvl w:val="0"/>
          <w:numId w:val="30"/>
        </w:numPr>
        <w:spacing w:after="0"/>
        <w:ind w:firstLine="567"/>
        <w:jc w:val="both"/>
        <w:rPr>
          <w:rFonts w:ascii="Times New Roman" w:hAnsi="Times New Roman"/>
          <w:sz w:val="24"/>
          <w:szCs w:val="24"/>
          <w:lang w:eastAsia="en-US"/>
        </w:rPr>
      </w:pPr>
      <w:r>
        <w:rPr>
          <w:rFonts w:ascii="Times New Roman" w:hAnsi="Times New Roman"/>
          <w:sz w:val="24"/>
          <w:szCs w:val="24"/>
          <w:lang w:eastAsia="en-US"/>
        </w:rPr>
        <w:t>Будь острожен, не навреди другу, будь честным, б</w:t>
      </w:r>
      <w:r w:rsidR="00C531F0" w:rsidRPr="00821D55">
        <w:rPr>
          <w:rFonts w:ascii="Times New Roman" w:hAnsi="Times New Roman"/>
          <w:sz w:val="24"/>
          <w:szCs w:val="24"/>
          <w:lang w:eastAsia="en-US"/>
        </w:rPr>
        <w:t>удь терпелив»</w:t>
      </w:r>
    </w:p>
    <w:p w:rsidR="00C531F0" w:rsidRDefault="00C531F0" w:rsidP="00821D55">
      <w:pPr>
        <w:spacing w:after="0"/>
        <w:ind w:firstLine="567"/>
        <w:jc w:val="both"/>
        <w:rPr>
          <w:rFonts w:ascii="Times New Roman" w:hAnsi="Times New Roman"/>
          <w:i/>
          <w:sz w:val="24"/>
          <w:szCs w:val="24"/>
          <w:lang w:eastAsia="en-US"/>
        </w:rPr>
      </w:pPr>
      <w:r w:rsidRPr="00576DC7">
        <w:rPr>
          <w:rFonts w:ascii="Times New Roman" w:hAnsi="Times New Roman"/>
          <w:i/>
          <w:sz w:val="24"/>
          <w:szCs w:val="24"/>
          <w:lang w:eastAsia="en-US"/>
        </w:rPr>
        <w:t>Дети дополняют.</w:t>
      </w:r>
    </w:p>
    <w:p w:rsidR="00821D55" w:rsidRPr="00576DC7" w:rsidRDefault="00821D55" w:rsidP="00821D55">
      <w:pPr>
        <w:spacing w:after="0"/>
        <w:ind w:firstLine="567"/>
        <w:jc w:val="both"/>
        <w:rPr>
          <w:rFonts w:ascii="Times New Roman" w:hAnsi="Times New Roman"/>
          <w:i/>
          <w:sz w:val="24"/>
          <w:szCs w:val="24"/>
          <w:lang w:eastAsia="en-US"/>
        </w:rPr>
      </w:pPr>
    </w:p>
    <w:p w:rsidR="00C531F0" w:rsidRDefault="00C531F0" w:rsidP="00821D55">
      <w:pPr>
        <w:spacing w:after="0"/>
        <w:ind w:firstLine="567"/>
        <w:jc w:val="center"/>
        <w:rPr>
          <w:rFonts w:ascii="Times New Roman" w:hAnsi="Times New Roman"/>
          <w:b/>
          <w:sz w:val="24"/>
          <w:szCs w:val="24"/>
          <w:lang w:eastAsia="en-US"/>
        </w:rPr>
      </w:pPr>
      <w:r>
        <w:rPr>
          <w:rFonts w:ascii="Times New Roman" w:hAnsi="Times New Roman"/>
          <w:b/>
          <w:sz w:val="24"/>
          <w:szCs w:val="24"/>
          <w:lang w:eastAsia="en-US"/>
        </w:rPr>
        <w:t>«Светофор»</w:t>
      </w:r>
    </w:p>
    <w:p w:rsidR="00C531F0" w:rsidRPr="00576DC7" w:rsidRDefault="00C531F0" w:rsidP="00821D55">
      <w:pPr>
        <w:spacing w:after="0"/>
        <w:ind w:firstLine="567"/>
        <w:jc w:val="both"/>
        <w:rPr>
          <w:rFonts w:ascii="Times New Roman" w:hAnsi="Times New Roman"/>
          <w:b/>
          <w:sz w:val="24"/>
          <w:szCs w:val="24"/>
          <w:lang w:eastAsia="en-US"/>
        </w:rPr>
      </w:pPr>
      <w:r w:rsidRPr="00576DC7">
        <w:rPr>
          <w:rFonts w:ascii="Times New Roman" w:hAnsi="Times New Roman"/>
          <w:sz w:val="24"/>
          <w:szCs w:val="24"/>
          <w:lang w:eastAsia="en-US"/>
        </w:rPr>
        <w:t xml:space="preserve">На площадке надо начертить две линии на расстоянии 5 - </w:t>
      </w:r>
      <w:smartTag w:uri="urn:schemas-microsoft-com:office:smarttags" w:element="metricconverter">
        <w:smartTagPr>
          <w:attr w:name="ProductID" w:val="6 метров"/>
        </w:smartTagPr>
        <w:r w:rsidRPr="00576DC7">
          <w:rPr>
            <w:rFonts w:ascii="Times New Roman" w:hAnsi="Times New Roman"/>
            <w:sz w:val="24"/>
            <w:szCs w:val="24"/>
            <w:lang w:eastAsia="en-US"/>
          </w:rPr>
          <w:t>6 метров</w:t>
        </w:r>
      </w:smartTag>
      <w:r w:rsidRPr="00576DC7">
        <w:rPr>
          <w:rFonts w:ascii="Times New Roman" w:hAnsi="Times New Roman"/>
          <w:sz w:val="24"/>
          <w:szCs w:val="24"/>
          <w:lang w:eastAsia="en-US"/>
        </w:rPr>
        <w:t xml:space="preserve"> друг от друга. Играющие стоят за одной линией. Водящий стоит между линиями</w:t>
      </w:r>
      <w:r>
        <w:rPr>
          <w:rFonts w:ascii="Times New Roman" w:hAnsi="Times New Roman"/>
          <w:sz w:val="24"/>
          <w:szCs w:val="24"/>
          <w:lang w:eastAsia="en-US"/>
        </w:rPr>
        <w:t>,</w:t>
      </w:r>
      <w:r w:rsidRPr="00576DC7">
        <w:rPr>
          <w:rFonts w:ascii="Times New Roman" w:hAnsi="Times New Roman"/>
          <w:sz w:val="24"/>
          <w:szCs w:val="24"/>
          <w:lang w:eastAsia="en-US"/>
        </w:rPr>
        <w:t xml:space="preserve"> примерно по середине</w:t>
      </w:r>
      <w:r>
        <w:rPr>
          <w:rFonts w:ascii="Times New Roman" w:hAnsi="Times New Roman"/>
          <w:sz w:val="24"/>
          <w:szCs w:val="24"/>
          <w:lang w:eastAsia="en-US"/>
        </w:rPr>
        <w:t>,</w:t>
      </w:r>
      <w:r w:rsidRPr="00576DC7">
        <w:rPr>
          <w:rFonts w:ascii="Times New Roman" w:hAnsi="Times New Roman"/>
          <w:sz w:val="24"/>
          <w:szCs w:val="24"/>
          <w:lang w:eastAsia="en-US"/>
        </w:rPr>
        <w:t xml:space="preserve"> спиной к играющим. Он называет какой-нибудь цвет. Если у играющих присутств</w:t>
      </w:r>
      <w:r>
        <w:rPr>
          <w:rFonts w:ascii="Times New Roman" w:hAnsi="Times New Roman"/>
          <w:sz w:val="24"/>
          <w:szCs w:val="24"/>
          <w:lang w:eastAsia="en-US"/>
        </w:rPr>
        <w:t>ует этот цвет в одежде, они бес</w:t>
      </w:r>
      <w:r w:rsidRPr="00576DC7">
        <w:rPr>
          <w:rFonts w:ascii="Times New Roman" w:hAnsi="Times New Roman"/>
          <w:sz w:val="24"/>
          <w:szCs w:val="24"/>
          <w:lang w:eastAsia="en-US"/>
        </w:rPr>
        <w:t xml:space="preserve">препятственно проходят мимо водящего. Если у игрока нет такого цвета, то водящий может осалить перебегающего игрока. Осаленный становится водящим. </w:t>
      </w:r>
    </w:p>
    <w:p w:rsidR="00C531F0" w:rsidRDefault="00C531F0" w:rsidP="00821D55">
      <w:pPr>
        <w:spacing w:after="0"/>
        <w:ind w:firstLine="567"/>
        <w:jc w:val="center"/>
        <w:rPr>
          <w:rFonts w:ascii="Times New Roman" w:hAnsi="Times New Roman"/>
          <w:b/>
          <w:sz w:val="24"/>
          <w:szCs w:val="24"/>
          <w:lang w:eastAsia="en-US"/>
        </w:rPr>
      </w:pPr>
    </w:p>
    <w:p w:rsidR="00C531F0" w:rsidRDefault="00C531F0" w:rsidP="00821D55">
      <w:pPr>
        <w:spacing w:after="0"/>
        <w:ind w:firstLine="567"/>
        <w:jc w:val="center"/>
        <w:rPr>
          <w:rFonts w:ascii="Times New Roman" w:hAnsi="Times New Roman"/>
          <w:b/>
          <w:sz w:val="24"/>
          <w:szCs w:val="24"/>
          <w:lang w:eastAsia="en-US"/>
        </w:rPr>
      </w:pPr>
      <w:r>
        <w:rPr>
          <w:rFonts w:ascii="Times New Roman" w:hAnsi="Times New Roman"/>
          <w:b/>
          <w:sz w:val="24"/>
          <w:szCs w:val="24"/>
          <w:lang w:eastAsia="en-US"/>
        </w:rPr>
        <w:t>«Четыре стихии»</w:t>
      </w:r>
    </w:p>
    <w:p w:rsidR="00C531F0" w:rsidRPr="00576DC7" w:rsidRDefault="00C531F0" w:rsidP="00821D55">
      <w:pPr>
        <w:spacing w:after="0"/>
        <w:ind w:firstLine="567"/>
        <w:jc w:val="both"/>
        <w:rPr>
          <w:rFonts w:ascii="Times New Roman" w:hAnsi="Times New Roman"/>
          <w:b/>
          <w:sz w:val="24"/>
          <w:szCs w:val="24"/>
          <w:lang w:eastAsia="en-US"/>
        </w:rPr>
      </w:pPr>
      <w:r w:rsidRPr="00576DC7">
        <w:rPr>
          <w:rFonts w:ascii="Times New Roman" w:hAnsi="Times New Roman"/>
          <w:sz w:val="24"/>
          <w:szCs w:val="24"/>
          <w:lang w:eastAsia="en-US"/>
        </w:rPr>
        <w:t>Играющие становятся в круг, в середине его – ведущий. Он бросает мяч кому-нибудь из играющих, произнося при этом одно из четырёх слов: “земля”, “огонь”, “вода”, “воздух”. Если сказано “земля”, тот, кто поймал мяч, должен быстро назвать какое-нибудь домашнее или дикое животное. При слове “вода” играющий называет какую-либо рыбу. Когда звучит слово “воздух”, игрок должен дать название птицы. При слове “огонь” всем нужно несколько раз повернуться, помахивая руками. Затем мяч возвращается водящему. Тот, кто ошибся, выбывает из игры.</w:t>
      </w:r>
    </w:p>
    <w:p w:rsidR="00C531F0" w:rsidRPr="00576DC7" w:rsidRDefault="00C531F0" w:rsidP="00821D55">
      <w:pPr>
        <w:spacing w:after="0"/>
        <w:ind w:firstLine="567"/>
        <w:jc w:val="both"/>
        <w:rPr>
          <w:rFonts w:ascii="Times New Roman" w:hAnsi="Times New Roman"/>
          <w:b/>
          <w:sz w:val="24"/>
          <w:szCs w:val="24"/>
          <w:lang w:eastAsia="en-US"/>
        </w:rPr>
      </w:pPr>
    </w:p>
    <w:p w:rsidR="00C531F0" w:rsidRDefault="00C531F0" w:rsidP="00821D55">
      <w:pPr>
        <w:spacing w:after="0"/>
        <w:ind w:firstLine="567"/>
        <w:jc w:val="center"/>
        <w:rPr>
          <w:rFonts w:ascii="Times New Roman" w:hAnsi="Times New Roman"/>
          <w:sz w:val="24"/>
          <w:szCs w:val="24"/>
          <w:lang w:eastAsia="en-US"/>
        </w:rPr>
      </w:pPr>
      <w:r>
        <w:rPr>
          <w:rFonts w:ascii="Times New Roman" w:hAnsi="Times New Roman"/>
          <w:b/>
          <w:bCs/>
          <w:sz w:val="24"/>
          <w:szCs w:val="24"/>
          <w:lang w:eastAsia="en-US"/>
        </w:rPr>
        <w:t>«Цепочка движений»</w:t>
      </w:r>
    </w:p>
    <w:p w:rsidR="00C531F0" w:rsidRPr="00576DC7" w:rsidRDefault="00C531F0" w:rsidP="00821D55">
      <w:pPr>
        <w:spacing w:after="0"/>
        <w:ind w:firstLine="567"/>
        <w:jc w:val="both"/>
        <w:rPr>
          <w:rFonts w:ascii="Times New Roman" w:hAnsi="Times New Roman"/>
          <w:sz w:val="24"/>
          <w:szCs w:val="24"/>
          <w:lang w:eastAsia="en-US"/>
        </w:rPr>
      </w:pPr>
      <w:r w:rsidRPr="00576DC7">
        <w:rPr>
          <w:rFonts w:ascii="Times New Roman" w:hAnsi="Times New Roman"/>
          <w:sz w:val="24"/>
          <w:szCs w:val="24"/>
          <w:lang w:eastAsia="en-US"/>
        </w:rPr>
        <w:t>Играть можно также большой группой. Первые ребенок показывает движение, второй его повторяет и добавляет свое, третий последовательно показывает два предыдущих движения и добавляет собственное, так игра длится до тех пор, пока кто-нибудь не допустит ошибку.</w:t>
      </w:r>
    </w:p>
    <w:p w:rsidR="00C531F0" w:rsidRPr="00576DC7" w:rsidRDefault="00C531F0" w:rsidP="00821D55">
      <w:pPr>
        <w:spacing w:after="0"/>
        <w:ind w:firstLine="567"/>
        <w:jc w:val="both"/>
        <w:rPr>
          <w:rFonts w:ascii="Times New Roman" w:hAnsi="Times New Roman"/>
          <w:sz w:val="24"/>
          <w:szCs w:val="24"/>
          <w:lang w:eastAsia="en-US"/>
        </w:rPr>
      </w:pPr>
    </w:p>
    <w:p w:rsidR="00C531F0" w:rsidRPr="00576DC7" w:rsidRDefault="00C531F0" w:rsidP="00821D55">
      <w:pPr>
        <w:spacing w:after="0"/>
        <w:ind w:firstLine="567"/>
        <w:jc w:val="center"/>
        <w:rPr>
          <w:rFonts w:ascii="Times New Roman" w:hAnsi="Times New Roman"/>
          <w:sz w:val="24"/>
          <w:szCs w:val="24"/>
          <w:lang w:eastAsia="en-US"/>
        </w:rPr>
      </w:pPr>
      <w:r>
        <w:rPr>
          <w:rFonts w:ascii="Times New Roman" w:hAnsi="Times New Roman"/>
          <w:b/>
          <w:sz w:val="24"/>
          <w:szCs w:val="24"/>
          <w:lang w:eastAsia="en-US"/>
        </w:rPr>
        <w:t>«Сумей догнать»</w:t>
      </w:r>
    </w:p>
    <w:p w:rsidR="00C531F0" w:rsidRPr="00576DC7" w:rsidRDefault="00C531F0" w:rsidP="00821D55">
      <w:pPr>
        <w:spacing w:after="0"/>
        <w:ind w:firstLine="567"/>
        <w:jc w:val="both"/>
        <w:rPr>
          <w:rFonts w:ascii="Times New Roman" w:hAnsi="Times New Roman"/>
          <w:sz w:val="24"/>
          <w:szCs w:val="24"/>
          <w:lang w:eastAsia="en-US"/>
        </w:rPr>
      </w:pPr>
      <w:r w:rsidRPr="00576DC7">
        <w:rPr>
          <w:rFonts w:ascii="Times New Roman" w:hAnsi="Times New Roman"/>
          <w:sz w:val="24"/>
          <w:szCs w:val="24"/>
          <w:lang w:eastAsia="en-US"/>
        </w:rPr>
        <w:t>Эта массовая игра для молодежи, а заключается она в следующем. Подростки встают в круг на равном расстоянии друг от друга. По команде они начинают бежать по кругу, пытаясь поймать бегущего впереди него. При этом они должны убегать от того, кто бежит сзади.</w:t>
      </w:r>
    </w:p>
    <w:p w:rsidR="00C531F0" w:rsidRPr="007213EE" w:rsidRDefault="00C531F0" w:rsidP="00821D55">
      <w:pPr>
        <w:spacing w:after="0"/>
        <w:ind w:firstLine="567"/>
        <w:jc w:val="center"/>
        <w:outlineLvl w:val="1"/>
        <w:rPr>
          <w:rFonts w:ascii="Times New Roman" w:hAnsi="Times New Roman"/>
          <w:b/>
          <w:bCs/>
          <w:sz w:val="24"/>
          <w:szCs w:val="24"/>
        </w:rPr>
      </w:pPr>
      <w:r w:rsidRPr="00576DC7">
        <w:rPr>
          <w:rFonts w:ascii="Times New Roman" w:hAnsi="Times New Roman"/>
          <w:b/>
          <w:bCs/>
          <w:sz w:val="24"/>
          <w:szCs w:val="24"/>
        </w:rPr>
        <w:t>«Через тернии к звездам»</w:t>
      </w:r>
    </w:p>
    <w:p w:rsidR="00C531F0" w:rsidRPr="00576DC7" w:rsidRDefault="00C531F0" w:rsidP="00821D55">
      <w:pPr>
        <w:spacing w:after="0"/>
        <w:ind w:firstLine="567"/>
        <w:jc w:val="both"/>
        <w:rPr>
          <w:rFonts w:ascii="Times New Roman" w:hAnsi="Times New Roman"/>
          <w:sz w:val="24"/>
          <w:szCs w:val="24"/>
        </w:rPr>
      </w:pPr>
      <w:r w:rsidRPr="00576DC7">
        <w:rPr>
          <w:rFonts w:ascii="Times New Roman" w:hAnsi="Times New Roman"/>
          <w:sz w:val="24"/>
          <w:szCs w:val="24"/>
        </w:rPr>
        <w:t>Заранее берется веревка и протягивается через всю поляну. Стоит отметить, что чем сложнее будет путь у веревки, тем веселее будет играть. Ее можно обвивать вокруг дерева, засовывать под ветки и стулья, столы и другие предметы.</w:t>
      </w:r>
    </w:p>
    <w:p w:rsidR="00C531F0" w:rsidRDefault="00C531F0" w:rsidP="00821D55">
      <w:pPr>
        <w:spacing w:after="0"/>
        <w:ind w:firstLine="567"/>
        <w:jc w:val="both"/>
        <w:rPr>
          <w:rFonts w:ascii="Times New Roman" w:hAnsi="Times New Roman"/>
          <w:sz w:val="24"/>
          <w:szCs w:val="24"/>
        </w:rPr>
      </w:pPr>
      <w:r w:rsidRPr="00576DC7">
        <w:rPr>
          <w:rFonts w:ascii="Times New Roman" w:hAnsi="Times New Roman"/>
          <w:sz w:val="24"/>
          <w:szCs w:val="24"/>
        </w:rPr>
        <w:t xml:space="preserve">Формируем команду из неограниченного количества человек (чем больше, тем лучше) и проходим по пути следования веревки, преодолевая препятствия. Оптимальный </w:t>
      </w:r>
      <w:proofErr w:type="gramStart"/>
      <w:r w:rsidRPr="00576DC7">
        <w:rPr>
          <w:rFonts w:ascii="Times New Roman" w:hAnsi="Times New Roman"/>
          <w:sz w:val="24"/>
          <w:szCs w:val="24"/>
        </w:rPr>
        <w:t>вариант</w:t>
      </w:r>
      <w:proofErr w:type="gramEnd"/>
      <w:r w:rsidRPr="00576DC7">
        <w:rPr>
          <w:rFonts w:ascii="Times New Roman" w:hAnsi="Times New Roman"/>
          <w:sz w:val="24"/>
          <w:szCs w:val="24"/>
        </w:rPr>
        <w:t xml:space="preserve"> – не при </w:t>
      </w:r>
      <w:proofErr w:type="gramStart"/>
      <w:r w:rsidRPr="00576DC7">
        <w:rPr>
          <w:rFonts w:ascii="Times New Roman" w:hAnsi="Times New Roman"/>
          <w:sz w:val="24"/>
          <w:szCs w:val="24"/>
        </w:rPr>
        <w:t>каких</w:t>
      </w:r>
      <w:proofErr w:type="gramEnd"/>
      <w:r w:rsidRPr="00576DC7">
        <w:rPr>
          <w:rFonts w:ascii="Times New Roman" w:hAnsi="Times New Roman"/>
          <w:sz w:val="24"/>
          <w:szCs w:val="24"/>
        </w:rPr>
        <w:t xml:space="preserve"> обстоятельствах не разжимать руки.</w:t>
      </w:r>
    </w:p>
    <w:p w:rsidR="00821D55" w:rsidRPr="00576DC7" w:rsidRDefault="00821D55" w:rsidP="00821D55">
      <w:pPr>
        <w:spacing w:after="0"/>
        <w:ind w:firstLine="567"/>
        <w:jc w:val="both"/>
        <w:rPr>
          <w:rFonts w:ascii="Times New Roman" w:hAnsi="Times New Roman"/>
          <w:sz w:val="24"/>
          <w:szCs w:val="24"/>
        </w:rPr>
      </w:pPr>
    </w:p>
    <w:p w:rsidR="00C531F0" w:rsidRPr="00576DC7" w:rsidRDefault="00C531F0" w:rsidP="00821D55">
      <w:pPr>
        <w:spacing w:after="0"/>
        <w:ind w:firstLine="567"/>
        <w:jc w:val="center"/>
        <w:outlineLvl w:val="1"/>
        <w:rPr>
          <w:rFonts w:ascii="Times New Roman" w:hAnsi="Times New Roman"/>
          <w:b/>
          <w:bCs/>
          <w:sz w:val="24"/>
          <w:szCs w:val="24"/>
        </w:rPr>
      </w:pPr>
      <w:r w:rsidRPr="00576DC7">
        <w:rPr>
          <w:rFonts w:ascii="Times New Roman" w:hAnsi="Times New Roman"/>
          <w:b/>
          <w:bCs/>
          <w:sz w:val="24"/>
          <w:szCs w:val="24"/>
        </w:rPr>
        <w:lastRenderedPageBreak/>
        <w:t>«Толстяки»</w:t>
      </w:r>
    </w:p>
    <w:p w:rsidR="00C531F0" w:rsidRDefault="00C531F0" w:rsidP="00821D55">
      <w:pPr>
        <w:spacing w:after="0"/>
        <w:ind w:firstLine="567"/>
        <w:jc w:val="both"/>
        <w:rPr>
          <w:rFonts w:ascii="Times New Roman" w:hAnsi="Times New Roman"/>
          <w:sz w:val="24"/>
          <w:szCs w:val="24"/>
        </w:rPr>
      </w:pPr>
      <w:r w:rsidRPr="00576DC7">
        <w:rPr>
          <w:rFonts w:ascii="Times New Roman" w:hAnsi="Times New Roman"/>
          <w:sz w:val="24"/>
          <w:szCs w:val="24"/>
        </w:rPr>
        <w:t>Всем желающим на талию привязывают воздушный шарик (чтобы он имитировал живот) и рассыпают перед ними коробок спичек. Задача игрока – собрать все спички и не лопнуть свой живот.</w:t>
      </w:r>
    </w:p>
    <w:p w:rsidR="00C531F0" w:rsidRPr="00576DC7" w:rsidRDefault="00C531F0" w:rsidP="00821D55">
      <w:pPr>
        <w:spacing w:after="0"/>
        <w:ind w:firstLine="567"/>
        <w:jc w:val="both"/>
        <w:rPr>
          <w:rFonts w:ascii="Times New Roman" w:hAnsi="Times New Roman"/>
          <w:sz w:val="24"/>
          <w:szCs w:val="24"/>
        </w:rPr>
      </w:pPr>
    </w:p>
    <w:p w:rsidR="00C531F0" w:rsidRPr="00576DC7" w:rsidRDefault="00C531F0" w:rsidP="00821D55">
      <w:pPr>
        <w:spacing w:after="0"/>
        <w:ind w:firstLine="567"/>
        <w:jc w:val="center"/>
        <w:outlineLvl w:val="1"/>
        <w:rPr>
          <w:rFonts w:ascii="Times New Roman" w:hAnsi="Times New Roman"/>
          <w:b/>
          <w:bCs/>
          <w:sz w:val="24"/>
          <w:szCs w:val="24"/>
        </w:rPr>
      </w:pPr>
      <w:r w:rsidRPr="00576DC7">
        <w:rPr>
          <w:rFonts w:ascii="Times New Roman" w:hAnsi="Times New Roman"/>
          <w:b/>
          <w:bCs/>
          <w:sz w:val="24"/>
          <w:szCs w:val="24"/>
        </w:rPr>
        <w:t>«Как в армии»</w:t>
      </w:r>
    </w:p>
    <w:p w:rsidR="00C531F0" w:rsidRDefault="00C531F0" w:rsidP="00821D55">
      <w:pPr>
        <w:spacing w:after="0"/>
        <w:ind w:firstLine="567"/>
        <w:jc w:val="both"/>
        <w:rPr>
          <w:rFonts w:ascii="Times New Roman" w:hAnsi="Times New Roman"/>
          <w:sz w:val="24"/>
          <w:szCs w:val="24"/>
        </w:rPr>
      </w:pPr>
      <w:r w:rsidRPr="00576DC7">
        <w:rPr>
          <w:rFonts w:ascii="Times New Roman" w:hAnsi="Times New Roman"/>
          <w:sz w:val="24"/>
          <w:szCs w:val="24"/>
        </w:rPr>
        <w:t>Все присутствующие с завязанными глазами должны выстроиться по росту. Далее задание усложняется, и в оборот идут первая буква имени, дата рождения, цвет глаз и другие особенности.</w:t>
      </w:r>
    </w:p>
    <w:p w:rsidR="00C531F0" w:rsidRPr="00576DC7" w:rsidRDefault="00C531F0" w:rsidP="00821D55">
      <w:pPr>
        <w:spacing w:after="0"/>
        <w:ind w:firstLine="567"/>
        <w:jc w:val="both"/>
        <w:rPr>
          <w:rFonts w:ascii="Times New Roman" w:hAnsi="Times New Roman"/>
          <w:sz w:val="24"/>
          <w:szCs w:val="24"/>
        </w:rPr>
      </w:pPr>
    </w:p>
    <w:p w:rsidR="00C531F0" w:rsidRPr="00576DC7" w:rsidRDefault="00C531F0" w:rsidP="00821D55">
      <w:pPr>
        <w:spacing w:after="0"/>
        <w:ind w:firstLine="567"/>
        <w:jc w:val="center"/>
        <w:outlineLvl w:val="1"/>
        <w:rPr>
          <w:rFonts w:ascii="Times New Roman" w:hAnsi="Times New Roman"/>
          <w:b/>
          <w:bCs/>
          <w:sz w:val="24"/>
          <w:szCs w:val="24"/>
        </w:rPr>
      </w:pPr>
      <w:r w:rsidRPr="00576DC7">
        <w:rPr>
          <w:rFonts w:ascii="Times New Roman" w:hAnsi="Times New Roman"/>
          <w:b/>
          <w:bCs/>
          <w:sz w:val="24"/>
          <w:szCs w:val="24"/>
        </w:rPr>
        <w:t>«Бледнолицые»</w:t>
      </w:r>
    </w:p>
    <w:p w:rsidR="00C531F0" w:rsidRDefault="00C531F0" w:rsidP="00821D55">
      <w:pPr>
        <w:spacing w:after="0"/>
        <w:ind w:firstLine="567"/>
        <w:jc w:val="both"/>
        <w:rPr>
          <w:rFonts w:ascii="Times New Roman" w:hAnsi="Times New Roman"/>
          <w:sz w:val="24"/>
          <w:szCs w:val="24"/>
        </w:rPr>
      </w:pPr>
      <w:r w:rsidRPr="00576DC7">
        <w:rPr>
          <w:rFonts w:ascii="Times New Roman" w:hAnsi="Times New Roman"/>
          <w:sz w:val="24"/>
          <w:szCs w:val="24"/>
        </w:rPr>
        <w:t>Отличное развлечение для подростков! Безусловно, подобные игры для вечеринок для подростков лучше всего проводить на свежем воздухе. В миску с мукой кладем черешню. Задание – вытащить черешню без помощи рук. Масса положительных фото вам обеспечена!</w:t>
      </w:r>
    </w:p>
    <w:p w:rsidR="00C531F0" w:rsidRPr="00576DC7" w:rsidRDefault="00C531F0" w:rsidP="00821D55">
      <w:pPr>
        <w:spacing w:after="0"/>
        <w:ind w:firstLine="567"/>
        <w:jc w:val="both"/>
        <w:rPr>
          <w:rFonts w:ascii="Times New Roman" w:hAnsi="Times New Roman"/>
          <w:sz w:val="24"/>
          <w:szCs w:val="24"/>
        </w:rPr>
      </w:pPr>
    </w:p>
    <w:p w:rsidR="00C531F0" w:rsidRPr="00576DC7" w:rsidRDefault="00C531F0" w:rsidP="00821D55">
      <w:pPr>
        <w:spacing w:after="0"/>
        <w:ind w:firstLine="567"/>
        <w:jc w:val="center"/>
        <w:outlineLvl w:val="1"/>
        <w:rPr>
          <w:rFonts w:ascii="Times New Roman" w:hAnsi="Times New Roman"/>
          <w:b/>
          <w:bCs/>
          <w:sz w:val="24"/>
          <w:szCs w:val="24"/>
        </w:rPr>
      </w:pPr>
      <w:r w:rsidRPr="00576DC7">
        <w:rPr>
          <w:rFonts w:ascii="Times New Roman" w:hAnsi="Times New Roman"/>
          <w:b/>
          <w:bCs/>
          <w:sz w:val="24"/>
          <w:szCs w:val="24"/>
        </w:rPr>
        <w:t>«Моя муза»</w:t>
      </w:r>
    </w:p>
    <w:p w:rsidR="00C531F0" w:rsidRPr="00576DC7" w:rsidRDefault="00C531F0" w:rsidP="00821D55">
      <w:pPr>
        <w:spacing w:after="0"/>
        <w:ind w:firstLine="567"/>
        <w:jc w:val="both"/>
        <w:rPr>
          <w:rFonts w:ascii="Times New Roman" w:hAnsi="Times New Roman"/>
          <w:sz w:val="24"/>
          <w:szCs w:val="24"/>
        </w:rPr>
      </w:pPr>
      <w:r w:rsidRPr="00576DC7">
        <w:rPr>
          <w:rFonts w:ascii="Times New Roman" w:hAnsi="Times New Roman"/>
          <w:sz w:val="24"/>
          <w:szCs w:val="24"/>
        </w:rPr>
        <w:t>Присутствующие делятся на пары и вытаскивают карточку с заданием нарисовать что-либо – предмет, животное, человека. После этого, одному игроку дают карандаш и завязывают глаза. Второй имеет право только подсказками говорить о том, куда необходимо направить карандаш. Победителями станут те, чей рисунок будет максимально похож на правду.</w:t>
      </w:r>
    </w:p>
    <w:p w:rsidR="00C531F0" w:rsidRDefault="00C531F0" w:rsidP="00821D55">
      <w:pPr>
        <w:spacing w:after="0"/>
        <w:ind w:firstLine="567"/>
        <w:jc w:val="both"/>
        <w:rPr>
          <w:rFonts w:ascii="Times New Roman" w:hAnsi="Times New Roman"/>
          <w:b/>
          <w:color w:val="000000"/>
          <w:sz w:val="24"/>
          <w:szCs w:val="24"/>
        </w:rPr>
      </w:pPr>
    </w:p>
    <w:p w:rsidR="00C531F0" w:rsidRPr="00576DC7" w:rsidRDefault="00C531F0" w:rsidP="00821D55">
      <w:pPr>
        <w:spacing w:after="0"/>
        <w:ind w:firstLine="567"/>
        <w:jc w:val="center"/>
        <w:rPr>
          <w:rFonts w:ascii="Times New Roman" w:hAnsi="Times New Roman"/>
          <w:b/>
          <w:color w:val="000000"/>
          <w:sz w:val="24"/>
          <w:szCs w:val="24"/>
        </w:rPr>
      </w:pPr>
      <w:r>
        <w:rPr>
          <w:rFonts w:ascii="Times New Roman" w:hAnsi="Times New Roman"/>
          <w:b/>
          <w:color w:val="000000"/>
          <w:sz w:val="24"/>
          <w:szCs w:val="24"/>
        </w:rPr>
        <w:t>«</w:t>
      </w:r>
      <w:r w:rsidRPr="00576DC7">
        <w:rPr>
          <w:rFonts w:ascii="Times New Roman" w:hAnsi="Times New Roman"/>
          <w:b/>
          <w:color w:val="000000"/>
          <w:sz w:val="24"/>
          <w:szCs w:val="24"/>
        </w:rPr>
        <w:t>Проводник</w:t>
      </w:r>
      <w:r>
        <w:rPr>
          <w:rFonts w:ascii="Times New Roman" w:hAnsi="Times New Roman"/>
          <w:b/>
          <w:color w:val="000000"/>
          <w:sz w:val="24"/>
          <w:szCs w:val="24"/>
        </w:rPr>
        <w:t>»</w:t>
      </w:r>
    </w:p>
    <w:p w:rsidR="00C531F0" w:rsidRPr="00576DC7" w:rsidRDefault="00C531F0" w:rsidP="00821D55">
      <w:pPr>
        <w:spacing w:after="0"/>
        <w:ind w:firstLine="567"/>
        <w:jc w:val="both"/>
        <w:rPr>
          <w:rFonts w:ascii="Times New Roman" w:hAnsi="Times New Roman"/>
          <w:color w:val="000000"/>
          <w:sz w:val="24"/>
          <w:szCs w:val="24"/>
        </w:rPr>
      </w:pPr>
      <w:r w:rsidRPr="00576DC7">
        <w:rPr>
          <w:rFonts w:ascii="Times New Roman" w:hAnsi="Times New Roman"/>
          <w:color w:val="000000"/>
          <w:sz w:val="24"/>
          <w:szCs w:val="24"/>
        </w:rPr>
        <w:t>Участники выстраиваются в колонну по одному, положив руки на плечи друг другу (если отряд большой, в 2 или 3 колонны). Вожатый объясняет правила:</w:t>
      </w:r>
    </w:p>
    <w:p w:rsidR="00C531F0" w:rsidRPr="00576DC7" w:rsidRDefault="00C531F0" w:rsidP="004136C4">
      <w:pPr>
        <w:numPr>
          <w:ilvl w:val="0"/>
          <w:numId w:val="50"/>
        </w:numPr>
        <w:spacing w:after="0"/>
        <w:jc w:val="both"/>
        <w:rPr>
          <w:rFonts w:ascii="Times New Roman" w:hAnsi="Times New Roman"/>
          <w:color w:val="000000"/>
          <w:sz w:val="24"/>
          <w:szCs w:val="24"/>
        </w:rPr>
      </w:pPr>
      <w:r w:rsidRPr="00576DC7">
        <w:rPr>
          <w:rFonts w:ascii="Times New Roman" w:hAnsi="Times New Roman"/>
          <w:color w:val="000000"/>
          <w:sz w:val="24"/>
          <w:szCs w:val="24"/>
        </w:rPr>
        <w:t>нельзя разговаривать</w:t>
      </w:r>
    </w:p>
    <w:p w:rsidR="00C531F0" w:rsidRPr="00576DC7" w:rsidRDefault="00C531F0" w:rsidP="004136C4">
      <w:pPr>
        <w:numPr>
          <w:ilvl w:val="0"/>
          <w:numId w:val="50"/>
        </w:numPr>
        <w:spacing w:after="0"/>
        <w:jc w:val="both"/>
        <w:rPr>
          <w:rFonts w:ascii="Times New Roman" w:hAnsi="Times New Roman"/>
          <w:color w:val="000000"/>
          <w:sz w:val="24"/>
          <w:szCs w:val="24"/>
        </w:rPr>
      </w:pPr>
      <w:r w:rsidRPr="00576DC7">
        <w:rPr>
          <w:rFonts w:ascii="Times New Roman" w:hAnsi="Times New Roman"/>
          <w:color w:val="000000"/>
          <w:sz w:val="24"/>
          <w:szCs w:val="24"/>
        </w:rPr>
        <w:t>у всех, кроме последнего, закрыты глаза (для надёжности глаза можно завязать)</w:t>
      </w:r>
    </w:p>
    <w:p w:rsidR="00C531F0" w:rsidRPr="00576DC7" w:rsidRDefault="00C531F0" w:rsidP="004136C4">
      <w:pPr>
        <w:numPr>
          <w:ilvl w:val="0"/>
          <w:numId w:val="50"/>
        </w:numPr>
        <w:spacing w:after="0"/>
        <w:jc w:val="both"/>
        <w:rPr>
          <w:rFonts w:ascii="Times New Roman" w:hAnsi="Times New Roman"/>
          <w:color w:val="000000"/>
          <w:sz w:val="24"/>
          <w:szCs w:val="24"/>
        </w:rPr>
      </w:pPr>
      <w:r w:rsidRPr="00576DC7">
        <w:rPr>
          <w:rFonts w:ascii="Times New Roman" w:hAnsi="Times New Roman"/>
          <w:color w:val="000000"/>
          <w:sz w:val="24"/>
          <w:szCs w:val="24"/>
        </w:rPr>
        <w:t>последний человек – проводник</w:t>
      </w:r>
    </w:p>
    <w:p w:rsidR="00C531F0" w:rsidRPr="00576DC7" w:rsidRDefault="00C531F0" w:rsidP="004136C4">
      <w:pPr>
        <w:numPr>
          <w:ilvl w:val="0"/>
          <w:numId w:val="50"/>
        </w:numPr>
        <w:spacing w:after="0"/>
        <w:jc w:val="both"/>
        <w:rPr>
          <w:rFonts w:ascii="Times New Roman" w:hAnsi="Times New Roman"/>
          <w:color w:val="000000"/>
          <w:sz w:val="24"/>
          <w:szCs w:val="24"/>
        </w:rPr>
      </w:pPr>
      <w:r w:rsidRPr="00576DC7">
        <w:rPr>
          <w:rFonts w:ascii="Times New Roman" w:hAnsi="Times New Roman"/>
          <w:color w:val="000000"/>
          <w:sz w:val="24"/>
          <w:szCs w:val="24"/>
        </w:rPr>
        <w:t>хлопок по правому/левому плечу – поворот вправо/влево</w:t>
      </w:r>
    </w:p>
    <w:p w:rsidR="00C531F0" w:rsidRPr="00576DC7" w:rsidRDefault="00C531F0" w:rsidP="004136C4">
      <w:pPr>
        <w:numPr>
          <w:ilvl w:val="0"/>
          <w:numId w:val="50"/>
        </w:numPr>
        <w:spacing w:after="0"/>
        <w:jc w:val="both"/>
        <w:rPr>
          <w:rFonts w:ascii="Times New Roman" w:hAnsi="Times New Roman"/>
          <w:color w:val="000000"/>
          <w:sz w:val="24"/>
          <w:szCs w:val="24"/>
        </w:rPr>
      </w:pPr>
      <w:r w:rsidRPr="00576DC7">
        <w:rPr>
          <w:rFonts w:ascii="Times New Roman" w:hAnsi="Times New Roman"/>
          <w:color w:val="000000"/>
          <w:sz w:val="24"/>
          <w:szCs w:val="24"/>
        </w:rPr>
        <w:t>хлопок по обоим плечам – вперёд</w:t>
      </w:r>
    </w:p>
    <w:p w:rsidR="00C531F0" w:rsidRPr="00576DC7" w:rsidRDefault="00C531F0" w:rsidP="004136C4">
      <w:pPr>
        <w:numPr>
          <w:ilvl w:val="0"/>
          <w:numId w:val="50"/>
        </w:numPr>
        <w:spacing w:after="0"/>
        <w:jc w:val="both"/>
        <w:rPr>
          <w:rFonts w:ascii="Times New Roman" w:hAnsi="Times New Roman"/>
          <w:color w:val="000000"/>
          <w:sz w:val="24"/>
          <w:szCs w:val="24"/>
        </w:rPr>
      </w:pPr>
      <w:r w:rsidRPr="00576DC7">
        <w:rPr>
          <w:rFonts w:ascii="Times New Roman" w:hAnsi="Times New Roman"/>
          <w:color w:val="000000"/>
          <w:sz w:val="24"/>
          <w:szCs w:val="24"/>
        </w:rPr>
        <w:t>двойной хлопок по обоим плечам – назад</w:t>
      </w:r>
    </w:p>
    <w:p w:rsidR="00C531F0" w:rsidRPr="00576DC7" w:rsidRDefault="00C531F0" w:rsidP="004136C4">
      <w:pPr>
        <w:numPr>
          <w:ilvl w:val="0"/>
          <w:numId w:val="50"/>
        </w:numPr>
        <w:spacing w:after="0"/>
        <w:jc w:val="both"/>
        <w:rPr>
          <w:rFonts w:ascii="Times New Roman" w:hAnsi="Times New Roman"/>
          <w:color w:val="000000"/>
          <w:sz w:val="24"/>
          <w:szCs w:val="24"/>
        </w:rPr>
      </w:pPr>
      <w:r w:rsidRPr="00576DC7">
        <w:rPr>
          <w:rFonts w:ascii="Times New Roman" w:hAnsi="Times New Roman"/>
          <w:color w:val="000000"/>
          <w:sz w:val="24"/>
          <w:szCs w:val="24"/>
        </w:rPr>
        <w:t>хлопок по обоим плечам дробью – стоп</w:t>
      </w:r>
    </w:p>
    <w:p w:rsidR="00C531F0" w:rsidRDefault="00C531F0" w:rsidP="00821D55">
      <w:pPr>
        <w:spacing w:after="0"/>
        <w:ind w:firstLine="567"/>
        <w:jc w:val="both"/>
        <w:rPr>
          <w:rFonts w:ascii="Times New Roman" w:hAnsi="Times New Roman"/>
          <w:color w:val="000000"/>
          <w:sz w:val="24"/>
          <w:szCs w:val="24"/>
        </w:rPr>
      </w:pPr>
      <w:r w:rsidRPr="00576DC7">
        <w:rPr>
          <w:rFonts w:ascii="Times New Roman" w:hAnsi="Times New Roman"/>
          <w:color w:val="000000"/>
          <w:sz w:val="24"/>
          <w:szCs w:val="24"/>
        </w:rPr>
        <w:t>Задача проводника – провести «паровозик» по маршруту, который укажет вожатый (несколько поворотов). Для продолжения игры последний участник становиться впереди всех, маршрут повторяется.</w:t>
      </w:r>
    </w:p>
    <w:p w:rsidR="00821D55" w:rsidRPr="00576DC7" w:rsidRDefault="00821D55" w:rsidP="00821D55">
      <w:pPr>
        <w:spacing w:after="0"/>
        <w:jc w:val="both"/>
        <w:rPr>
          <w:rFonts w:ascii="Times New Roman" w:hAnsi="Times New Roman"/>
          <w:color w:val="000000"/>
          <w:sz w:val="24"/>
          <w:szCs w:val="24"/>
        </w:rPr>
      </w:pPr>
    </w:p>
    <w:p w:rsidR="00C531F0" w:rsidRPr="00576DC7" w:rsidRDefault="00C531F0" w:rsidP="00821D55">
      <w:pPr>
        <w:spacing w:after="0"/>
        <w:ind w:firstLine="567"/>
        <w:jc w:val="center"/>
        <w:rPr>
          <w:rFonts w:ascii="Times New Roman" w:hAnsi="Times New Roman"/>
          <w:b/>
          <w:sz w:val="24"/>
          <w:szCs w:val="24"/>
          <w:lang w:eastAsia="en-US"/>
        </w:rPr>
      </w:pPr>
      <w:r>
        <w:rPr>
          <w:rFonts w:ascii="Times New Roman" w:hAnsi="Times New Roman"/>
          <w:b/>
          <w:sz w:val="24"/>
          <w:szCs w:val="24"/>
          <w:lang w:eastAsia="en-US"/>
        </w:rPr>
        <w:t>«Волейбол»</w:t>
      </w:r>
    </w:p>
    <w:p w:rsidR="00C531F0" w:rsidRDefault="00C531F0" w:rsidP="00821D55">
      <w:pPr>
        <w:spacing w:after="0"/>
        <w:ind w:firstLine="567"/>
        <w:jc w:val="both"/>
        <w:rPr>
          <w:rFonts w:ascii="Times New Roman" w:hAnsi="Times New Roman"/>
          <w:sz w:val="24"/>
          <w:szCs w:val="24"/>
          <w:lang w:eastAsia="en-US"/>
        </w:rPr>
      </w:pPr>
      <w:r w:rsidRPr="00576DC7">
        <w:rPr>
          <w:rFonts w:ascii="Times New Roman" w:hAnsi="Times New Roman"/>
          <w:sz w:val="24"/>
          <w:szCs w:val="24"/>
          <w:lang w:eastAsia="en-US"/>
        </w:rPr>
        <w:t>Суть игры команды состоит в том, чтобы мяч задел площадку противника. Очко в игре присуждается той команде, которая смогла это сделать. Но еще очки получают те, чьи соперники ошиблись в подаче мяча, т.е. если он попал в сетку или вылетел за поле.</w:t>
      </w:r>
    </w:p>
    <w:p w:rsidR="00C531F0" w:rsidRPr="00576DC7" w:rsidRDefault="00C531F0" w:rsidP="00821D55">
      <w:pPr>
        <w:spacing w:after="0"/>
        <w:ind w:firstLine="567"/>
        <w:jc w:val="both"/>
        <w:rPr>
          <w:rFonts w:ascii="Times New Roman" w:hAnsi="Times New Roman"/>
          <w:b/>
          <w:sz w:val="24"/>
          <w:szCs w:val="24"/>
          <w:lang w:eastAsia="en-US"/>
        </w:rPr>
      </w:pPr>
    </w:p>
    <w:p w:rsidR="00821D55" w:rsidRDefault="00821D55" w:rsidP="00821D55">
      <w:pPr>
        <w:spacing w:after="0"/>
        <w:ind w:firstLine="567"/>
        <w:jc w:val="center"/>
        <w:rPr>
          <w:rFonts w:ascii="Times New Roman" w:hAnsi="Times New Roman"/>
          <w:b/>
          <w:color w:val="000000"/>
          <w:sz w:val="24"/>
          <w:szCs w:val="24"/>
        </w:rPr>
      </w:pPr>
    </w:p>
    <w:p w:rsidR="00821D55" w:rsidRDefault="00821D55" w:rsidP="00821D55">
      <w:pPr>
        <w:spacing w:after="0"/>
        <w:ind w:firstLine="567"/>
        <w:jc w:val="center"/>
        <w:rPr>
          <w:rFonts w:ascii="Times New Roman" w:hAnsi="Times New Roman"/>
          <w:b/>
          <w:color w:val="000000"/>
          <w:sz w:val="24"/>
          <w:szCs w:val="24"/>
        </w:rPr>
      </w:pPr>
    </w:p>
    <w:p w:rsidR="00C531F0" w:rsidRPr="00576DC7" w:rsidRDefault="00C531F0" w:rsidP="00821D55">
      <w:pPr>
        <w:spacing w:after="0"/>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«Гусеница»</w:t>
      </w:r>
    </w:p>
    <w:p w:rsidR="00C531F0" w:rsidRDefault="00C531F0" w:rsidP="00821D55">
      <w:pPr>
        <w:spacing w:after="0"/>
        <w:ind w:firstLine="567"/>
        <w:jc w:val="both"/>
        <w:rPr>
          <w:rFonts w:ascii="Times New Roman" w:hAnsi="Times New Roman"/>
          <w:color w:val="000000"/>
          <w:sz w:val="24"/>
          <w:szCs w:val="24"/>
        </w:rPr>
      </w:pPr>
      <w:r w:rsidRPr="00576DC7">
        <w:rPr>
          <w:rFonts w:ascii="Times New Roman" w:hAnsi="Times New Roman"/>
          <w:color w:val="000000"/>
          <w:sz w:val="24"/>
          <w:szCs w:val="24"/>
        </w:rPr>
        <w:t>Участники становится друг за другом в колонну, держа соседа впереди за талию. После этих приготовлений, ведущий объясняет, что команда - это гусеница, и теперь не может разрываться. Гусеница должна, например, показать как она спит; как ест; как умывается; как делает зарядку; все, что придет в голову.</w:t>
      </w:r>
    </w:p>
    <w:p w:rsidR="00C531F0" w:rsidRPr="00576DC7" w:rsidRDefault="00C531F0" w:rsidP="00821D55">
      <w:pPr>
        <w:spacing w:after="0"/>
        <w:ind w:firstLine="567"/>
        <w:jc w:val="both"/>
        <w:rPr>
          <w:rFonts w:ascii="Times New Roman" w:hAnsi="Times New Roman"/>
          <w:color w:val="000000"/>
          <w:sz w:val="24"/>
          <w:szCs w:val="24"/>
        </w:rPr>
      </w:pPr>
    </w:p>
    <w:p w:rsidR="00C531F0" w:rsidRPr="00576DC7" w:rsidRDefault="00C531F0" w:rsidP="00821D55">
      <w:pPr>
        <w:shd w:val="clear" w:color="auto" w:fill="FFFFFF"/>
        <w:spacing w:after="0"/>
        <w:ind w:firstLine="567"/>
        <w:jc w:val="center"/>
        <w:rPr>
          <w:rFonts w:ascii="Times New Roman" w:hAnsi="Times New Roman"/>
          <w:b/>
          <w:color w:val="000000"/>
          <w:sz w:val="24"/>
          <w:szCs w:val="24"/>
        </w:rPr>
      </w:pPr>
      <w:r>
        <w:rPr>
          <w:rFonts w:ascii="Times New Roman" w:hAnsi="Times New Roman"/>
          <w:b/>
          <w:color w:val="000000"/>
          <w:sz w:val="24"/>
          <w:szCs w:val="24"/>
        </w:rPr>
        <w:t>«Атомный реактор»</w:t>
      </w:r>
    </w:p>
    <w:p w:rsidR="00C531F0" w:rsidRPr="00576DC7" w:rsidRDefault="00C531F0" w:rsidP="00821D55">
      <w:pPr>
        <w:pStyle w:val="a4"/>
        <w:shd w:val="clear" w:color="auto" w:fill="FFFFFF"/>
        <w:spacing w:before="0" w:beforeAutospacing="0" w:after="0" w:afterAutospacing="0" w:line="276" w:lineRule="auto"/>
        <w:ind w:firstLine="567"/>
        <w:jc w:val="both"/>
        <w:rPr>
          <w:color w:val="000000"/>
        </w:rPr>
      </w:pPr>
      <w:r w:rsidRPr="00576DC7">
        <w:rPr>
          <w:color w:val="000000"/>
        </w:rPr>
        <w:t xml:space="preserve">Предварительная работа: на полу обозначается или чертится круг диаметром </w:t>
      </w:r>
      <w:smartTag w:uri="urn:schemas-microsoft-com:office:smarttags" w:element="metricconverter">
        <w:smartTagPr>
          <w:attr w:name="ProductID" w:val="3 метра"/>
        </w:smartTagPr>
        <w:r w:rsidRPr="00576DC7">
          <w:rPr>
            <w:color w:val="000000"/>
          </w:rPr>
          <w:t xml:space="preserve">3 </w:t>
        </w:r>
        <w:proofErr w:type="spellStart"/>
        <w:r w:rsidRPr="00576DC7">
          <w:rPr>
            <w:color w:val="000000"/>
          </w:rPr>
          <w:t>метра</w:t>
        </w:r>
      </w:smartTag>
      <w:r w:rsidRPr="00576DC7">
        <w:rPr>
          <w:color w:val="000000"/>
        </w:rPr>
        <w:t>.У</w:t>
      </w:r>
      <w:proofErr w:type="spellEnd"/>
      <w:r w:rsidRPr="00576DC7">
        <w:rPr>
          <w:color w:val="000000"/>
        </w:rPr>
        <w:t xml:space="preserve"> каждого участника вожатый берёт какой – либо предмет, который кладёт в корзину. Далее корзину ставят в центр обозначенного круга. </w:t>
      </w:r>
    </w:p>
    <w:p w:rsidR="00C531F0" w:rsidRPr="00576DC7" w:rsidRDefault="00C531F0" w:rsidP="00821D55">
      <w:pPr>
        <w:pStyle w:val="a4"/>
        <w:shd w:val="clear" w:color="auto" w:fill="FFFFFF"/>
        <w:spacing w:before="0" w:beforeAutospacing="0" w:after="0" w:afterAutospacing="0" w:line="276" w:lineRule="auto"/>
        <w:ind w:firstLine="567"/>
        <w:jc w:val="both"/>
        <w:rPr>
          <w:color w:val="000000"/>
        </w:rPr>
      </w:pPr>
      <w:r w:rsidRPr="00576DC7">
        <w:rPr>
          <w:color w:val="000000"/>
        </w:rPr>
        <w:t xml:space="preserve">Задача каждого участника достать любой предмет из корзины не заступая в круг. Участник имеет право достать предмет только один раз, таким образом каждый участник достаёт предмет. Круг – это и есть "атомный реактор". Если кто – либо из участников заступает в круг, то всё начинается заново. </w:t>
      </w:r>
    </w:p>
    <w:p w:rsidR="00C531F0" w:rsidRDefault="00C531F0" w:rsidP="00821D55">
      <w:pPr>
        <w:pStyle w:val="a4"/>
        <w:shd w:val="clear" w:color="auto" w:fill="FFFFFF"/>
        <w:spacing w:before="0" w:beforeAutospacing="0" w:after="0" w:afterAutospacing="0" w:line="276" w:lineRule="auto"/>
        <w:ind w:firstLine="567"/>
        <w:jc w:val="both"/>
        <w:rPr>
          <w:color w:val="000000"/>
        </w:rPr>
      </w:pPr>
      <w:r w:rsidRPr="00576DC7">
        <w:rPr>
          <w:color w:val="000000"/>
        </w:rPr>
        <w:t>Игра не заканчивается пока не достанут последний предмет.</w:t>
      </w:r>
      <w:r>
        <w:rPr>
          <w:color w:val="000000"/>
        </w:rPr>
        <w:t xml:space="preserve"> </w:t>
      </w:r>
      <w:r w:rsidRPr="00576DC7">
        <w:rPr>
          <w:color w:val="000000"/>
        </w:rPr>
        <w:t>Данная игра способствует сплочению отряда, решение данной задачи возможно только при взаимодействии всего коллектива, ребёнок не может самостоятельно достать предмет, для этого ему необходима помощь всей команды. Вожатому следует обратить внимание на технику безопасности и способы решения поставленной задачи.</w:t>
      </w:r>
    </w:p>
    <w:p w:rsidR="00C531F0" w:rsidRPr="00576DC7" w:rsidRDefault="00C531F0" w:rsidP="00821D55">
      <w:pPr>
        <w:pStyle w:val="a4"/>
        <w:shd w:val="clear" w:color="auto" w:fill="FFFFFF"/>
        <w:spacing w:before="0" w:beforeAutospacing="0" w:after="0" w:afterAutospacing="0" w:line="276" w:lineRule="auto"/>
        <w:ind w:firstLine="567"/>
        <w:jc w:val="both"/>
        <w:rPr>
          <w:color w:val="000000"/>
        </w:rPr>
      </w:pPr>
    </w:p>
    <w:p w:rsidR="00C531F0" w:rsidRPr="00576DC7" w:rsidRDefault="00C531F0" w:rsidP="00821D55">
      <w:pPr>
        <w:pStyle w:val="a4"/>
        <w:shd w:val="clear" w:color="auto" w:fill="FFFFFF"/>
        <w:spacing w:before="0" w:beforeAutospacing="0" w:after="0" w:afterAutospacing="0" w:line="276" w:lineRule="auto"/>
        <w:ind w:firstLine="567"/>
        <w:jc w:val="center"/>
        <w:rPr>
          <w:b/>
          <w:color w:val="000000"/>
        </w:rPr>
      </w:pPr>
      <w:r>
        <w:rPr>
          <w:b/>
          <w:color w:val="000000"/>
        </w:rPr>
        <w:t>«Путаница»</w:t>
      </w:r>
    </w:p>
    <w:p w:rsidR="00C531F0" w:rsidRDefault="00C531F0" w:rsidP="00821D55">
      <w:pPr>
        <w:pStyle w:val="a4"/>
        <w:shd w:val="clear" w:color="auto" w:fill="FFFFFF"/>
        <w:spacing w:before="0" w:beforeAutospacing="0" w:after="0" w:afterAutospacing="0" w:line="276" w:lineRule="auto"/>
        <w:ind w:firstLine="567"/>
        <w:jc w:val="both"/>
        <w:rPr>
          <w:color w:val="000000"/>
        </w:rPr>
      </w:pPr>
      <w:r w:rsidRPr="00576DC7">
        <w:rPr>
          <w:color w:val="000000"/>
        </w:rPr>
        <w:t>Участники становятся в тесный круг. Правую руку выставляют вперед, левой берутся за правую руку соседа напротив. Нельзя браться за одну руку вдвоем, втроем, нельзя брать за руку рядом стоящего соседа. Затем общими усилиями необходимо распутаться. В результате распутывания должен получиться круг.</w:t>
      </w:r>
    </w:p>
    <w:p w:rsidR="00C531F0" w:rsidRPr="00576DC7" w:rsidRDefault="00C531F0" w:rsidP="00821D55">
      <w:pPr>
        <w:pStyle w:val="a4"/>
        <w:shd w:val="clear" w:color="auto" w:fill="FFFFFF"/>
        <w:spacing w:before="0" w:beforeAutospacing="0" w:after="0" w:afterAutospacing="0" w:line="276" w:lineRule="auto"/>
        <w:ind w:firstLine="567"/>
        <w:jc w:val="both"/>
        <w:rPr>
          <w:color w:val="000000"/>
        </w:rPr>
      </w:pPr>
    </w:p>
    <w:p w:rsidR="00C531F0" w:rsidRPr="00576DC7" w:rsidRDefault="00C531F0" w:rsidP="00821D55">
      <w:pPr>
        <w:shd w:val="clear" w:color="auto" w:fill="FFFFFF"/>
        <w:spacing w:after="0"/>
        <w:ind w:firstLine="567"/>
        <w:jc w:val="center"/>
        <w:rPr>
          <w:rFonts w:ascii="Times New Roman" w:hAnsi="Times New Roman"/>
          <w:b/>
          <w:color w:val="000000"/>
          <w:sz w:val="24"/>
          <w:szCs w:val="24"/>
        </w:rPr>
      </w:pPr>
      <w:r>
        <w:rPr>
          <w:rFonts w:ascii="Times New Roman" w:hAnsi="Times New Roman"/>
          <w:b/>
          <w:color w:val="000000"/>
          <w:sz w:val="24"/>
          <w:szCs w:val="24"/>
        </w:rPr>
        <w:t>«Электрическая цепь»</w:t>
      </w:r>
    </w:p>
    <w:p w:rsidR="00C531F0" w:rsidRPr="00576DC7" w:rsidRDefault="00C531F0" w:rsidP="00821D55">
      <w:pPr>
        <w:shd w:val="clear" w:color="auto" w:fill="FFFFFF"/>
        <w:spacing w:after="0"/>
        <w:ind w:firstLine="567"/>
        <w:jc w:val="both"/>
        <w:rPr>
          <w:rFonts w:ascii="Times New Roman" w:hAnsi="Times New Roman"/>
          <w:color w:val="000000"/>
          <w:sz w:val="24"/>
          <w:szCs w:val="24"/>
        </w:rPr>
      </w:pPr>
      <w:r w:rsidRPr="00576DC7">
        <w:rPr>
          <w:rFonts w:ascii="Times New Roman" w:hAnsi="Times New Roman"/>
          <w:color w:val="000000"/>
          <w:sz w:val="24"/>
          <w:szCs w:val="24"/>
        </w:rPr>
        <w:t>Участники игры разбивается на пары. Партнеры садятся напротив друг, друга, где соединяют руки и ступни, образуя таким образом, электрическую цепь, по которой ток течет по сцепленным рукам и ногам. 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человек. В конце концов вы получите электрическую цепь, образованную всеми участниками, которые должны подняться.</w:t>
      </w:r>
    </w:p>
    <w:p w:rsidR="00C531F0" w:rsidRPr="00576DC7" w:rsidRDefault="00C531F0" w:rsidP="00821D55">
      <w:pPr>
        <w:shd w:val="clear" w:color="auto" w:fill="FFFFFF"/>
        <w:spacing w:after="0"/>
        <w:ind w:firstLine="567"/>
        <w:jc w:val="both"/>
        <w:rPr>
          <w:rFonts w:ascii="Times New Roman" w:hAnsi="Times New Roman"/>
          <w:color w:val="000000"/>
          <w:sz w:val="24"/>
          <w:szCs w:val="24"/>
        </w:rPr>
      </w:pPr>
      <w:r w:rsidRPr="00576DC7">
        <w:rPr>
          <w:rFonts w:ascii="Times New Roman" w:hAnsi="Times New Roman"/>
          <w:color w:val="000000"/>
          <w:sz w:val="24"/>
          <w:szCs w:val="24"/>
        </w:rPr>
        <w:t>Два главных условия этого упражнения:</w:t>
      </w:r>
    </w:p>
    <w:p w:rsidR="00C531F0" w:rsidRPr="00576DC7" w:rsidRDefault="00C531F0" w:rsidP="004136C4">
      <w:pPr>
        <w:numPr>
          <w:ilvl w:val="0"/>
          <w:numId w:val="31"/>
        </w:numPr>
        <w:shd w:val="clear" w:color="auto" w:fill="FFFFFF"/>
        <w:spacing w:after="0"/>
        <w:ind w:left="384" w:firstLine="567"/>
        <w:jc w:val="both"/>
        <w:rPr>
          <w:rFonts w:ascii="Times New Roman" w:hAnsi="Times New Roman"/>
          <w:color w:val="000000"/>
          <w:sz w:val="24"/>
          <w:szCs w:val="24"/>
        </w:rPr>
      </w:pPr>
      <w:r w:rsidRPr="00576DC7">
        <w:rPr>
          <w:rFonts w:ascii="Times New Roman" w:hAnsi="Times New Roman"/>
          <w:color w:val="000000"/>
          <w:sz w:val="24"/>
          <w:szCs w:val="24"/>
        </w:rPr>
        <w:t>электрический ток должен беспрепятственно течь по замкнутой электрической цепи, образованной сцепленными руками и ногами;</w:t>
      </w:r>
    </w:p>
    <w:p w:rsidR="00C531F0" w:rsidRPr="007213EE" w:rsidRDefault="00C531F0" w:rsidP="004136C4">
      <w:pPr>
        <w:numPr>
          <w:ilvl w:val="0"/>
          <w:numId w:val="31"/>
        </w:numPr>
        <w:shd w:val="clear" w:color="auto" w:fill="FFFFFF"/>
        <w:spacing w:after="0"/>
        <w:ind w:left="384" w:firstLine="567"/>
        <w:jc w:val="both"/>
        <w:rPr>
          <w:rFonts w:ascii="Times New Roman" w:hAnsi="Times New Roman"/>
          <w:color w:val="000000"/>
          <w:sz w:val="24"/>
          <w:szCs w:val="24"/>
        </w:rPr>
      </w:pPr>
      <w:r w:rsidRPr="00576DC7">
        <w:rPr>
          <w:rFonts w:ascii="Times New Roman" w:hAnsi="Times New Roman"/>
          <w:color w:val="000000"/>
          <w:sz w:val="24"/>
          <w:szCs w:val="24"/>
        </w:rPr>
        <w:t>на каждом этапе участники должны отрываться от земли одновременно.</w:t>
      </w:r>
    </w:p>
    <w:p w:rsidR="00C531F0" w:rsidRDefault="00C531F0" w:rsidP="00821D55">
      <w:pPr>
        <w:spacing w:after="0"/>
        <w:ind w:firstLine="567"/>
        <w:jc w:val="both"/>
        <w:rPr>
          <w:rFonts w:ascii="Times New Roman" w:hAnsi="Times New Roman"/>
          <w:b/>
          <w:sz w:val="24"/>
          <w:szCs w:val="24"/>
          <w:lang w:eastAsia="en-US"/>
        </w:rPr>
      </w:pPr>
    </w:p>
    <w:p w:rsidR="00C531F0" w:rsidRPr="00576DC7" w:rsidRDefault="00C531F0" w:rsidP="00821D55">
      <w:pPr>
        <w:spacing w:after="0"/>
        <w:ind w:firstLine="567"/>
        <w:jc w:val="center"/>
        <w:rPr>
          <w:rFonts w:ascii="Times New Roman" w:hAnsi="Times New Roman"/>
          <w:b/>
          <w:sz w:val="24"/>
          <w:szCs w:val="24"/>
          <w:lang w:eastAsia="en-US"/>
        </w:rPr>
      </w:pPr>
      <w:r>
        <w:rPr>
          <w:rFonts w:ascii="Times New Roman" w:hAnsi="Times New Roman"/>
          <w:b/>
          <w:sz w:val="24"/>
          <w:szCs w:val="24"/>
          <w:lang w:eastAsia="en-US"/>
        </w:rPr>
        <w:t>«Рефлексия»</w:t>
      </w:r>
    </w:p>
    <w:p w:rsidR="00C531F0" w:rsidRPr="00576DC7" w:rsidRDefault="00C531F0" w:rsidP="00821D55">
      <w:pPr>
        <w:spacing w:after="0"/>
        <w:ind w:firstLine="567"/>
        <w:jc w:val="both"/>
        <w:rPr>
          <w:rFonts w:ascii="Times New Roman" w:hAnsi="Times New Roman"/>
          <w:sz w:val="24"/>
          <w:szCs w:val="24"/>
          <w:lang w:eastAsia="en-US"/>
        </w:rPr>
      </w:pPr>
      <w:r w:rsidRPr="00576DC7">
        <w:rPr>
          <w:rFonts w:ascii="Times New Roman" w:hAnsi="Times New Roman"/>
          <w:sz w:val="24"/>
          <w:szCs w:val="24"/>
          <w:lang w:eastAsia="en-US"/>
        </w:rPr>
        <w:t xml:space="preserve">Расскажите о своих эмоциях. </w:t>
      </w:r>
    </w:p>
    <w:p w:rsidR="00C531F0" w:rsidRPr="00576DC7" w:rsidRDefault="00C531F0" w:rsidP="00821D55">
      <w:pPr>
        <w:spacing w:after="0"/>
        <w:ind w:firstLine="567"/>
        <w:jc w:val="both"/>
        <w:rPr>
          <w:rFonts w:ascii="Times New Roman" w:hAnsi="Times New Roman"/>
          <w:sz w:val="24"/>
          <w:szCs w:val="24"/>
          <w:lang w:eastAsia="en-US"/>
        </w:rPr>
      </w:pPr>
      <w:r w:rsidRPr="00576DC7">
        <w:rPr>
          <w:rFonts w:ascii="Times New Roman" w:hAnsi="Times New Roman"/>
          <w:sz w:val="24"/>
          <w:szCs w:val="24"/>
          <w:lang w:eastAsia="en-US"/>
        </w:rPr>
        <w:t>Легко ли вам было играть в команде?</w:t>
      </w:r>
    </w:p>
    <w:p w:rsidR="00C531F0" w:rsidRDefault="00C531F0" w:rsidP="00821D55">
      <w:pPr>
        <w:spacing w:after="0"/>
        <w:ind w:firstLine="567"/>
        <w:jc w:val="both"/>
        <w:rPr>
          <w:rFonts w:ascii="Times New Roman" w:hAnsi="Times New Roman"/>
          <w:sz w:val="24"/>
          <w:szCs w:val="24"/>
          <w:lang w:eastAsia="en-US"/>
        </w:rPr>
      </w:pPr>
      <w:r>
        <w:rPr>
          <w:rFonts w:ascii="Times New Roman" w:hAnsi="Times New Roman"/>
          <w:sz w:val="24"/>
          <w:szCs w:val="24"/>
          <w:lang w:eastAsia="en-US"/>
        </w:rPr>
        <w:t>Что вызвало трудности?</w:t>
      </w:r>
    </w:p>
    <w:p w:rsidR="00C531F0" w:rsidRPr="00E937D5" w:rsidRDefault="00C531F0" w:rsidP="00821D55">
      <w:pPr>
        <w:pStyle w:val="a4"/>
        <w:spacing w:before="0" w:beforeAutospacing="0" w:after="0" w:afterAutospacing="0" w:line="276" w:lineRule="auto"/>
        <w:ind w:firstLine="539"/>
        <w:jc w:val="center"/>
        <w:rPr>
          <w:b/>
          <w:sz w:val="28"/>
          <w:szCs w:val="28"/>
          <w:lang w:eastAsia="en-US"/>
        </w:rPr>
      </w:pPr>
      <w:r>
        <w:rPr>
          <w:lang w:eastAsia="en-US"/>
        </w:rPr>
        <w:br w:type="page"/>
      </w:r>
      <w:r w:rsidRPr="00E937D5">
        <w:rPr>
          <w:b/>
          <w:sz w:val="28"/>
          <w:szCs w:val="28"/>
          <w:lang w:eastAsia="en-US"/>
        </w:rPr>
        <w:lastRenderedPageBreak/>
        <w:t>Полезные рекомендации родителям:</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Вы хотите сделать своего ребенка счастливым, но в то же время образованным и воспитанным, тогда ознакомьтесь со следующими полезными советами и рекомендациями.</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Любите своего ребенка таким, какой он есть!</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Не наказывайте своего ребенка! Когда нам плохо, мы не начинаем вести себя лучше, но начинаем врать, чтобы скрыть собственную неудачу.</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Доверяйте своему ребенку! Нам не хочется обманывать того, кто нам доверяет, и мы стремимся быть еще лучше, делать добрые дела, совершать хорошие поступки.</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Уважайте своего ребенка. Помните, что мы уважаем тех, кто проявляет к нам уважение.</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Не смотрите на малыша сверху вниз, присядьте на корточки, когда говорите с ним, — так вам будет легче понять друг друга.</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Как можно чаще обнимайте своего ребенка (не меньше десяти раз в день), ласкайте его, гладьте по голове. Но делайте это тогда, когда он готов принять вашу ласку.</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Когда ваш маленький ребенок предлагает вам помощь, или хочет сделать что-то сам, давайте ему такую воз</w:t>
      </w:r>
      <w:r w:rsidRPr="00E937D5">
        <w:rPr>
          <w:color w:val="000000"/>
        </w:rPr>
        <w:softHyphen/>
        <w:t xml:space="preserve">можность, даже если вы уверены, что он пока не может справиться с такой сложной задачей, хвалите его за каждую </w:t>
      </w:r>
      <w:proofErr w:type="gramStart"/>
      <w:r w:rsidRPr="00E937D5">
        <w:rPr>
          <w:color w:val="000000"/>
        </w:rPr>
        <w:t>малость</w:t>
      </w:r>
      <w:proofErr w:type="gramEnd"/>
      <w:r w:rsidRPr="00E937D5">
        <w:rPr>
          <w:color w:val="000000"/>
        </w:rPr>
        <w:t>, которую он смог сделать.</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 xml:space="preserve">Хвалите малыша, когда у него что-то </w:t>
      </w:r>
      <w:proofErr w:type="gramStart"/>
      <w:r w:rsidRPr="00E937D5">
        <w:rPr>
          <w:color w:val="000000"/>
        </w:rPr>
        <w:t>хорошо</w:t>
      </w:r>
      <w:proofErr w:type="gramEnd"/>
      <w:r w:rsidRPr="00E937D5">
        <w:rPr>
          <w:color w:val="000000"/>
        </w:rPr>
        <w:t xml:space="preserve"> получается, замечайте даже мелочи, в которых он успешен, ведь «доброе слово и кошке приятно», а ради похвалы ребенок будет готов стараться сделать еще больше, еще лучше.</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 xml:space="preserve">Чаще хвалите своего ребенка за каждую </w:t>
      </w:r>
      <w:proofErr w:type="gramStart"/>
      <w:r w:rsidRPr="00E937D5">
        <w:rPr>
          <w:color w:val="000000"/>
        </w:rPr>
        <w:t>малость</w:t>
      </w:r>
      <w:proofErr w:type="gramEnd"/>
      <w:r w:rsidRPr="00E937D5">
        <w:rPr>
          <w:color w:val="000000"/>
        </w:rPr>
        <w:t>, поясняя, за что вы его хвалите. Давайте ему приятные определения, закрепляющие хорошее поведение: «старательный ученик », «творческий мальчик», «аккуратная девочка», «настойчивый человек» и т.д.</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Не ругайте своего ребенка за то, что он сделал что-то не так. Найдите в его действиях позитивное намерение, похвалите за то, что он сделал хорошо, а потом скажите, что можно было бы улучшить, — и покажите, как именно (ОСВК).</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Разделите для себя в первую очередь отношение к своему ребенку и к его поступкам.</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Если научить ребенка говорить родителям о том, что его мучает, и рассказать о том, что вы переживали нечто подобное в его возрасте (а обычно так и бывает), то часть детских страхов отпадет сама собой.</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Приучайте ребенка к порядку с полутора до шести лет. Потом это сделать намного труднее.</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Если ребенок попросил у вас помощи, поддержите его, помогите ему увидеть, что он может сделать сам, а в чем ему действительно нужна ваша помощь, и помогите в этом.</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Рассказывайте ребенку о своих успехах и неудачах и своих чувствах по этому поводу. Пусть он знает, что родители тоже могут ошибаться и огорчаться этим. Спрашивайте, что происходит у вашего ребенка и что он при этом чувствует.</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 xml:space="preserve">Будьте всегда на стороне своего ребенка, если </w:t>
      </w:r>
      <w:proofErr w:type="gramStart"/>
      <w:r w:rsidRPr="00E937D5">
        <w:rPr>
          <w:color w:val="000000"/>
        </w:rPr>
        <w:t>возник конфликт с посторонними людьми и вам пришлось</w:t>
      </w:r>
      <w:proofErr w:type="gramEnd"/>
      <w:r w:rsidRPr="00E937D5">
        <w:rPr>
          <w:color w:val="000000"/>
        </w:rPr>
        <w:t xml:space="preserve"> вме</w:t>
      </w:r>
      <w:r w:rsidRPr="00E937D5">
        <w:rPr>
          <w:color w:val="000000"/>
        </w:rPr>
        <w:softHyphen/>
        <w:t>шаться. Если вы считаете, что он неправ, скажите ему об этом потом, наедине, используя ОСВК.</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Если вы в чем-то не согласны со своим ребенком или он вас чем-то огорчил, скажите ему об этом наедине, используя принципы ОСВК.</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lastRenderedPageBreak/>
        <w:t>Приучите ребенка обращать внимание на процесс. Важно знать, как процесс рисования приводит к красивому рисунку, а процесс решения задачи по математике к знаниям и пятеркам по этому предмету. Пусть он отмечает, что ему приятно делать, а что не нравится, тогда он будет чувствовать связь между процессом и результатом.</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Верьте в своего ребенка. Знайте, ваша вера в его силы помогает ему быть успешным.</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Не сравнивайте своих детей. Пусть они будут разными. Если им не придется вас делить между собой, они всегда будут любить и поддерживать друг друга.</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Помните, когда у вас появляется младший ребенок, старший все еще остается ребенком, которому нужна ласка, забота, внимание, возможность почувствовать себя маленьким.</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 xml:space="preserve">Спрашивайте у младшего ребенка, что он может сделать, чтобы самостоятельно урегулировать конфликт со старшим, что он может сделать, чтобы </w:t>
      </w:r>
      <w:proofErr w:type="gramStart"/>
      <w:r w:rsidRPr="00E937D5">
        <w:rPr>
          <w:color w:val="000000"/>
        </w:rPr>
        <w:t>старшему</w:t>
      </w:r>
      <w:proofErr w:type="gramEnd"/>
      <w:r w:rsidRPr="00E937D5">
        <w:rPr>
          <w:color w:val="000000"/>
        </w:rPr>
        <w:t xml:space="preserve"> было приятно и интересно с ним общаться.</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Создайте условия для того, чтобы младший ребенок мог приносить реальную пользу и мог сам выбрать область, в которой он может быть полезен, начиная с раннего детства.</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Уважайте территорию каждого из своих детей. Они в равной степени имеют право на неприкосновенность к своим вещам, независимо от возраста.</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Когда просите ребенка перестать делать что-то, говорите ему, что вы хотите, чтобы он делал вместо этого. Вы удивитесь тому, какой у вас понятливый и послушный ребенок.</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Если вам не удается что-то запретить, узаконьте это, но в определенных рамках. Рисовать на стене можно, но только на одной.</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Не пытайтесь заставлять ребенка читать, если вы сами этого никогда при нем не делаете, и убирать свои вещи, если ваша одежда валяется по всей квартире.</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Когда мы наказываем детей тем, что запрещаем играть в компьютерную игру, и заставляем вместо этого читать, то чтение становится наказанием, а компьютер сладким запретным плодом.</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Научите своих детей принимать самостоятельные решения, делать выбор, брать на себя ответственность.</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Советуйтесь с ребенком по вопросам, касающимся вашей семьи: что приготовить к обеду, как лучше провести выходные, какую мебель купить в комнату и т.д.</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Помогите своему ребенку усвоить, что он может влиять на свою жизнь. Если его что-то не устраивает, он мо</w:t>
      </w:r>
      <w:r w:rsidRPr="00E937D5">
        <w:rPr>
          <w:color w:val="000000"/>
        </w:rPr>
        <w:softHyphen/>
        <w:t>жет это изменить.</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Предоставляйте своим детям возможность самостоятельного принятия решения, доверяйте им и поддерживайте в их выборе.</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Если ваш ребенок на вас обиделся, попросите у него прощения и скажите о том, как сильно вы его любите. Родитель, способный извиниться перед ребенком, вызывает у него уважение, и отношения становятся более близкими и искренними.</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Если ребенок стал вам грубить, поощряйте каждый раз вежливый разговор его с вами, обсудите с ним, что ему нравится и что не нравится в вашем с ним общении.</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 xml:space="preserve">Будьте деликатны и бережны со своими детьми. Помните, что родительские предписания — самые мощные установки, которые </w:t>
      </w:r>
      <w:proofErr w:type="gramStart"/>
      <w:r w:rsidRPr="00E937D5">
        <w:rPr>
          <w:color w:val="000000"/>
        </w:rPr>
        <w:t>получает человек и которые могут</w:t>
      </w:r>
      <w:proofErr w:type="gramEnd"/>
      <w:r w:rsidRPr="00E937D5">
        <w:rPr>
          <w:color w:val="000000"/>
        </w:rPr>
        <w:t xml:space="preserve"> помогать ему в жизни или, наоборот тормозить его успешность и создавать серьезные проблемы.</w:t>
      </w:r>
    </w:p>
    <w:p w:rsidR="00C531F0" w:rsidRPr="00E937D5" w:rsidRDefault="00C531F0" w:rsidP="004136C4">
      <w:pPr>
        <w:pStyle w:val="a4"/>
        <w:numPr>
          <w:ilvl w:val="0"/>
          <w:numId w:val="51"/>
        </w:numPr>
        <w:spacing w:before="0" w:beforeAutospacing="0" w:after="0" w:afterAutospacing="0" w:line="276" w:lineRule="auto"/>
        <w:ind w:left="426"/>
        <w:jc w:val="both"/>
        <w:rPr>
          <w:color w:val="000000"/>
        </w:rPr>
      </w:pPr>
      <w:r w:rsidRPr="00E937D5">
        <w:rPr>
          <w:color w:val="000000"/>
        </w:rPr>
        <w:t>Говорите ребенку о том, что вы его любите!</w:t>
      </w:r>
    </w:p>
    <w:p w:rsidR="00C531F0" w:rsidRDefault="00C531F0" w:rsidP="00821D55">
      <w:pPr>
        <w:spacing w:after="0"/>
        <w:jc w:val="center"/>
        <w:rPr>
          <w:rFonts w:ascii="Times New Roman" w:hAnsi="Times New Roman"/>
          <w:b/>
          <w:sz w:val="28"/>
          <w:szCs w:val="28"/>
        </w:rPr>
      </w:pPr>
      <w:r w:rsidRPr="00063304">
        <w:rPr>
          <w:rFonts w:ascii="Times New Roman" w:hAnsi="Times New Roman"/>
          <w:b/>
          <w:sz w:val="28"/>
          <w:szCs w:val="28"/>
        </w:rPr>
        <w:lastRenderedPageBreak/>
        <w:t>Тезаурус понятий по проблеме девиантного поведения подростков</w:t>
      </w:r>
    </w:p>
    <w:p w:rsidR="00C531F0" w:rsidRPr="00063304" w:rsidRDefault="00C531F0" w:rsidP="00821D55">
      <w:pPr>
        <w:spacing w:after="0"/>
        <w:rPr>
          <w:rFonts w:ascii="Times New Roman" w:hAnsi="Times New Roman"/>
          <w:b/>
          <w:sz w:val="28"/>
          <w:szCs w:val="28"/>
        </w:rPr>
      </w:pPr>
    </w:p>
    <w:p w:rsidR="00C531F0" w:rsidRDefault="00C531F0" w:rsidP="00900B55">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Агрессия</w:t>
      </w:r>
      <w:r w:rsidRPr="006F7FF0">
        <w:rPr>
          <w:rFonts w:ascii="Times New Roman" w:hAnsi="Times New Roman"/>
          <w:i/>
          <w:sz w:val="24"/>
          <w:szCs w:val="24"/>
        </w:rPr>
        <w:t xml:space="preserve"> </w:t>
      </w:r>
      <w:r w:rsidRPr="006F7FF0">
        <w:rPr>
          <w:rFonts w:ascii="Times New Roman" w:hAnsi="Times New Roman"/>
          <w:sz w:val="24"/>
          <w:szCs w:val="24"/>
        </w:rPr>
        <w:t>- тенденция (стремление), проявляющаяся в реальном поведении или фантазировании, с целью подчинить себе других либо доминировать над ними.</w:t>
      </w:r>
    </w:p>
    <w:p w:rsidR="00C531F0" w:rsidRPr="00900B55" w:rsidRDefault="00C531F0" w:rsidP="00900B55">
      <w:pPr>
        <w:shd w:val="clear" w:color="auto" w:fill="FFFFFF"/>
        <w:spacing w:after="0"/>
        <w:ind w:firstLine="567"/>
        <w:jc w:val="both"/>
        <w:textAlignment w:val="baseline"/>
        <w:rPr>
          <w:rFonts w:ascii="Times New Roman" w:hAnsi="Times New Roman"/>
          <w:sz w:val="24"/>
          <w:szCs w:val="24"/>
        </w:rPr>
      </w:pPr>
      <w:r w:rsidRPr="00900B55">
        <w:rPr>
          <w:rFonts w:ascii="Times New Roman" w:hAnsi="Times New Roman"/>
          <w:b/>
          <w:bCs/>
          <w:i/>
          <w:sz w:val="24"/>
          <w:szCs w:val="24"/>
        </w:rPr>
        <w:t>Акцентуация характера (личности)</w:t>
      </w:r>
      <w:r w:rsidRPr="00900B55">
        <w:rPr>
          <w:rFonts w:ascii="Times New Roman" w:hAnsi="Times New Roman"/>
          <w:b/>
          <w:bCs/>
          <w:sz w:val="24"/>
          <w:szCs w:val="24"/>
        </w:rPr>
        <w:t xml:space="preserve"> </w:t>
      </w:r>
      <w:r w:rsidRPr="00900B55">
        <w:rPr>
          <w:rFonts w:ascii="Times New Roman" w:eastAsia="TimesNewRomanPSMT" w:hAnsi="Times New Roman"/>
          <w:sz w:val="24"/>
          <w:szCs w:val="24"/>
        </w:rPr>
        <w:t>— чрезмерное усиление отдельных черт характера</w:t>
      </w:r>
      <w:r>
        <w:rPr>
          <w:rFonts w:ascii="Times New Roman" w:hAnsi="Times New Roman"/>
          <w:sz w:val="24"/>
          <w:szCs w:val="24"/>
        </w:rPr>
        <w:t xml:space="preserve"> </w:t>
      </w:r>
      <w:r w:rsidRPr="00900B55">
        <w:rPr>
          <w:rFonts w:ascii="Times New Roman" w:eastAsia="TimesNewRomanPSMT" w:hAnsi="Times New Roman"/>
          <w:sz w:val="24"/>
          <w:szCs w:val="24"/>
        </w:rPr>
        <w:t>и их сочетаний, представляющих крайние варианты нормы; им присуща тенденция к соц</w:t>
      </w:r>
      <w:r>
        <w:rPr>
          <w:rFonts w:ascii="Times New Roman" w:eastAsia="TimesNewRomanPSMT" w:hAnsi="Times New Roman"/>
          <w:sz w:val="24"/>
          <w:szCs w:val="24"/>
        </w:rPr>
        <w:t xml:space="preserve">иально </w:t>
      </w:r>
      <w:r w:rsidRPr="00900B55">
        <w:rPr>
          <w:rFonts w:ascii="Times New Roman" w:eastAsia="TimesNewRomanPSMT" w:hAnsi="Times New Roman"/>
          <w:sz w:val="24"/>
          <w:szCs w:val="24"/>
        </w:rPr>
        <w:t>положительному и соц</w:t>
      </w:r>
      <w:r>
        <w:rPr>
          <w:rFonts w:ascii="Times New Roman" w:eastAsia="TimesNewRomanPSMT" w:hAnsi="Times New Roman"/>
          <w:sz w:val="24"/>
          <w:szCs w:val="24"/>
        </w:rPr>
        <w:t>иально от</w:t>
      </w:r>
      <w:r w:rsidRPr="00900B55">
        <w:rPr>
          <w:rFonts w:ascii="Times New Roman" w:eastAsia="TimesNewRomanPSMT" w:hAnsi="Times New Roman"/>
          <w:sz w:val="24"/>
          <w:szCs w:val="24"/>
        </w:rPr>
        <w:t>рицательному развитию в зависимости от воздействия среды</w:t>
      </w:r>
      <w:r>
        <w:rPr>
          <w:rFonts w:ascii="Times New Roman" w:hAnsi="Times New Roman"/>
          <w:sz w:val="24"/>
          <w:szCs w:val="24"/>
        </w:rPr>
        <w:t xml:space="preserve"> </w:t>
      </w:r>
      <w:r w:rsidRPr="00900B55">
        <w:rPr>
          <w:rFonts w:ascii="Times New Roman" w:eastAsia="TimesNewRomanPSMT" w:hAnsi="Times New Roman"/>
          <w:sz w:val="24"/>
          <w:szCs w:val="24"/>
        </w:rPr>
        <w:t>и воспитания.</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Антисоциальное поведение</w:t>
      </w:r>
      <w:r w:rsidRPr="006F7FF0">
        <w:rPr>
          <w:rFonts w:ascii="Times New Roman" w:hAnsi="Times New Roman"/>
          <w:i/>
          <w:sz w:val="24"/>
          <w:szCs w:val="24"/>
        </w:rPr>
        <w:t xml:space="preserve"> </w:t>
      </w:r>
      <w:r w:rsidRPr="006F7FF0">
        <w:rPr>
          <w:rFonts w:ascii="Times New Roman" w:hAnsi="Times New Roman"/>
          <w:sz w:val="24"/>
          <w:szCs w:val="24"/>
        </w:rPr>
        <w:t>- противоправное поведение человека, противоречащее социальным нормам, угрожающее социальному порядку и благополучию окружающих людей.</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Асоциальное поведение</w:t>
      </w:r>
      <w:r w:rsidRPr="006F7FF0">
        <w:rPr>
          <w:rFonts w:ascii="Times New Roman" w:hAnsi="Times New Roman"/>
          <w:i/>
          <w:sz w:val="24"/>
          <w:szCs w:val="24"/>
        </w:rPr>
        <w:t xml:space="preserve"> </w:t>
      </w:r>
      <w:r w:rsidRPr="006F7FF0">
        <w:rPr>
          <w:rFonts w:ascii="Times New Roman" w:hAnsi="Times New Roman"/>
          <w:sz w:val="24"/>
          <w:szCs w:val="24"/>
        </w:rPr>
        <w:t>- поведение человека, которое не соответствует нормам, принятым в обществе, но не содержит противоправных действий.</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Безнадзорный</w:t>
      </w:r>
      <w:r w:rsidRPr="006F7FF0">
        <w:rPr>
          <w:rFonts w:ascii="Times New Roman" w:hAnsi="Times New Roman"/>
          <w:sz w:val="24"/>
          <w:szCs w:val="24"/>
        </w:rPr>
        <w:t xml:space="preserve"> - в соответствии с Федеральным законом от 24.06.1999 г. № 120-ФЗ «Об основах системы профилактики безнадзорности и правонарушений несовершеннолетних» это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законных представителей либо должностных лиц.</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Беспризорный</w:t>
      </w:r>
      <w:r w:rsidRPr="006F7FF0">
        <w:rPr>
          <w:rFonts w:ascii="Times New Roman" w:hAnsi="Times New Roman"/>
          <w:sz w:val="24"/>
          <w:szCs w:val="24"/>
        </w:rPr>
        <w:t xml:space="preserve"> - в соответствии с Федеральным законом от 24.06.1999 г. № 120-ФЗ «Об основах системы профилактики безнадзорности и правонарушений несовершеннолетних» это безнадзорный, не имеющий места жительства и (или) места пребывания.</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Девиантное поведение</w:t>
      </w:r>
      <w:r w:rsidRPr="006F7FF0">
        <w:rPr>
          <w:rFonts w:ascii="Times New Roman" w:hAnsi="Times New Roman"/>
          <w:sz w:val="24"/>
          <w:szCs w:val="24"/>
        </w:rPr>
        <w:t xml:space="preserve"> - один из видов отклоняющегося поведения, связанный с нарушением соответствующих возрасту социальных норм и правил поведения, характерных для макросоциальных отношений (семейных, школьных) и малых половозрастных социальных групп; система поступков или отдельные поступки, действия человека, носящие характер отклонения от принятых в обществе правил, противоречия правовым и нравственным нормам.</w:t>
      </w:r>
    </w:p>
    <w:p w:rsidR="00C531F0" w:rsidRDefault="00C531F0" w:rsidP="00900B55">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Девиации</w:t>
      </w:r>
      <w:r w:rsidRPr="006F7FF0">
        <w:rPr>
          <w:rFonts w:ascii="Times New Roman" w:hAnsi="Times New Roman"/>
          <w:sz w:val="24"/>
          <w:szCs w:val="24"/>
        </w:rPr>
        <w:t xml:space="preserve"> - отклонение от нормы.</w:t>
      </w:r>
      <w:r>
        <w:rPr>
          <w:rFonts w:ascii="Times New Roman" w:hAnsi="Times New Roman"/>
          <w:sz w:val="24"/>
          <w:szCs w:val="24"/>
        </w:rPr>
        <w:t xml:space="preserve"> </w:t>
      </w:r>
    </w:p>
    <w:p w:rsidR="00C531F0" w:rsidRDefault="00C531F0" w:rsidP="00900B55">
      <w:pPr>
        <w:shd w:val="clear" w:color="auto" w:fill="FFFFFF"/>
        <w:spacing w:after="0"/>
        <w:ind w:firstLine="567"/>
        <w:jc w:val="both"/>
        <w:textAlignment w:val="baseline"/>
        <w:rPr>
          <w:rFonts w:ascii="Times New Roman" w:eastAsia="TimesNewRomanPSMT" w:hAnsi="Times New Roman"/>
          <w:sz w:val="24"/>
          <w:szCs w:val="24"/>
        </w:rPr>
      </w:pPr>
      <w:proofErr w:type="spellStart"/>
      <w:r w:rsidRPr="00900B55">
        <w:rPr>
          <w:rFonts w:ascii="Times New Roman" w:hAnsi="Times New Roman"/>
          <w:b/>
          <w:bCs/>
          <w:i/>
          <w:sz w:val="24"/>
          <w:szCs w:val="24"/>
        </w:rPr>
        <w:t>Дезадаптация</w:t>
      </w:r>
      <w:proofErr w:type="spellEnd"/>
      <w:r w:rsidRPr="00900B55">
        <w:rPr>
          <w:rFonts w:ascii="Times New Roman" w:hAnsi="Times New Roman"/>
          <w:b/>
          <w:bCs/>
          <w:sz w:val="24"/>
          <w:szCs w:val="24"/>
        </w:rPr>
        <w:t xml:space="preserve"> </w:t>
      </w:r>
      <w:r w:rsidRPr="00900B55">
        <w:rPr>
          <w:rFonts w:ascii="Times New Roman" w:eastAsia="TimesNewRomanPSMT" w:hAnsi="Times New Roman"/>
          <w:sz w:val="24"/>
          <w:szCs w:val="24"/>
        </w:rPr>
        <w:t>— психическое состояние, возникающее в результате несоответствия</w:t>
      </w:r>
      <w:r>
        <w:rPr>
          <w:rFonts w:ascii="Times New Roman" w:hAnsi="Times New Roman"/>
          <w:sz w:val="24"/>
          <w:szCs w:val="24"/>
        </w:rPr>
        <w:t xml:space="preserve"> </w:t>
      </w:r>
      <w:proofErr w:type="spellStart"/>
      <w:r>
        <w:rPr>
          <w:rFonts w:ascii="Times New Roman" w:eastAsia="TimesNewRomanPSMT" w:hAnsi="Times New Roman"/>
          <w:sz w:val="24"/>
          <w:szCs w:val="24"/>
        </w:rPr>
        <w:t>социо</w:t>
      </w:r>
      <w:proofErr w:type="spellEnd"/>
      <w:r>
        <w:rPr>
          <w:rFonts w:ascii="Times New Roman" w:eastAsia="TimesNewRomanPSMT" w:hAnsi="Times New Roman"/>
          <w:sz w:val="24"/>
          <w:szCs w:val="24"/>
        </w:rPr>
        <w:t>-</w:t>
      </w:r>
      <w:r w:rsidRPr="00900B55">
        <w:rPr>
          <w:rFonts w:ascii="Times New Roman" w:eastAsia="TimesNewRomanPSMT" w:hAnsi="Times New Roman"/>
          <w:sz w:val="24"/>
          <w:szCs w:val="24"/>
        </w:rPr>
        <w:t>психологического или психофизиологического статуса ребенка требованиям новой</w:t>
      </w:r>
      <w:r>
        <w:rPr>
          <w:rFonts w:ascii="Times New Roman" w:hAnsi="Times New Roman"/>
          <w:sz w:val="24"/>
          <w:szCs w:val="24"/>
        </w:rPr>
        <w:t xml:space="preserve"> </w:t>
      </w:r>
      <w:r w:rsidRPr="00900B55">
        <w:rPr>
          <w:rFonts w:ascii="Times New Roman" w:eastAsia="TimesNewRomanPSMT" w:hAnsi="Times New Roman"/>
          <w:sz w:val="24"/>
          <w:szCs w:val="24"/>
        </w:rPr>
        <w:t>социальной ситуации. Различают патогенную, психическую, социальную Д. детей и подростков.</w:t>
      </w:r>
    </w:p>
    <w:p w:rsidR="00C531F0" w:rsidRDefault="00C531F0" w:rsidP="00900B55">
      <w:pPr>
        <w:shd w:val="clear" w:color="auto" w:fill="FFFFFF"/>
        <w:spacing w:after="0"/>
        <w:ind w:firstLine="567"/>
        <w:jc w:val="both"/>
        <w:textAlignment w:val="baseline"/>
        <w:rPr>
          <w:rFonts w:ascii="Times New Roman" w:hAnsi="Times New Roman"/>
          <w:sz w:val="24"/>
          <w:szCs w:val="24"/>
        </w:rPr>
      </w:pPr>
      <w:proofErr w:type="spellStart"/>
      <w:r w:rsidRPr="006F7FF0">
        <w:rPr>
          <w:rFonts w:ascii="Times New Roman" w:hAnsi="Times New Roman"/>
          <w:b/>
          <w:i/>
          <w:sz w:val="24"/>
          <w:szCs w:val="24"/>
        </w:rPr>
        <w:t>Делинквентное</w:t>
      </w:r>
      <w:proofErr w:type="spellEnd"/>
      <w:r w:rsidRPr="006F7FF0">
        <w:rPr>
          <w:rFonts w:ascii="Times New Roman" w:hAnsi="Times New Roman"/>
          <w:b/>
          <w:i/>
          <w:sz w:val="24"/>
          <w:szCs w:val="24"/>
        </w:rPr>
        <w:t xml:space="preserve"> поведение</w:t>
      </w:r>
      <w:r w:rsidRPr="006F7FF0">
        <w:rPr>
          <w:rFonts w:ascii="Times New Roman" w:hAnsi="Times New Roman"/>
          <w:sz w:val="24"/>
          <w:szCs w:val="24"/>
        </w:rPr>
        <w:t xml:space="preserve"> - повторяющиеся асоциальные проступки детей и подростков, которые складываются в определенный устойчивый стереотип действий, нарушающих правовые нормы, но не влекущих уголовной ответственности из-за их ограниченной общественной опасности или </w:t>
      </w:r>
      <w:proofErr w:type="spellStart"/>
      <w:r w:rsidRPr="006F7FF0">
        <w:rPr>
          <w:rFonts w:ascii="Times New Roman" w:hAnsi="Times New Roman"/>
          <w:sz w:val="24"/>
          <w:szCs w:val="24"/>
        </w:rPr>
        <w:t>недостижения</w:t>
      </w:r>
      <w:proofErr w:type="spellEnd"/>
      <w:r w:rsidRPr="006F7FF0">
        <w:rPr>
          <w:rFonts w:ascii="Times New Roman" w:hAnsi="Times New Roman"/>
          <w:sz w:val="24"/>
          <w:szCs w:val="24"/>
        </w:rPr>
        <w:t xml:space="preserve"> ребенком возраста, с которого начинается уголовная ответственность.</w:t>
      </w:r>
      <w:r>
        <w:rPr>
          <w:rFonts w:ascii="Times New Roman" w:hAnsi="Times New Roman"/>
          <w:sz w:val="24"/>
          <w:szCs w:val="24"/>
        </w:rPr>
        <w:t xml:space="preserve"> </w:t>
      </w:r>
      <w:proofErr w:type="spellStart"/>
      <w:r w:rsidRPr="006F7FF0">
        <w:rPr>
          <w:rFonts w:ascii="Times New Roman" w:hAnsi="Times New Roman"/>
          <w:sz w:val="24"/>
          <w:szCs w:val="24"/>
        </w:rPr>
        <w:t>Делинквентное</w:t>
      </w:r>
      <w:proofErr w:type="spellEnd"/>
      <w:r w:rsidRPr="006F7FF0">
        <w:rPr>
          <w:rFonts w:ascii="Times New Roman" w:hAnsi="Times New Roman"/>
          <w:sz w:val="24"/>
          <w:szCs w:val="24"/>
        </w:rPr>
        <w:t xml:space="preserve"> поведение в крайних своих проявлениях - уголовно наказуемое и подлежит административным воздействиям.</w:t>
      </w:r>
    </w:p>
    <w:p w:rsidR="00C531F0" w:rsidRDefault="00C531F0" w:rsidP="00900B55">
      <w:pPr>
        <w:shd w:val="clear" w:color="auto" w:fill="FFFFFF"/>
        <w:spacing w:after="0"/>
        <w:ind w:firstLine="567"/>
        <w:jc w:val="both"/>
        <w:textAlignment w:val="baseline"/>
        <w:rPr>
          <w:rFonts w:ascii="Times New Roman" w:hAnsi="Times New Roman"/>
          <w:sz w:val="24"/>
          <w:szCs w:val="24"/>
        </w:rPr>
      </w:pPr>
      <w:r w:rsidRPr="00900B55">
        <w:rPr>
          <w:rFonts w:ascii="Times New Roman" w:hAnsi="Times New Roman"/>
          <w:b/>
          <w:bCs/>
          <w:i/>
          <w:sz w:val="24"/>
          <w:szCs w:val="24"/>
        </w:rPr>
        <w:t>Деморализация</w:t>
      </w:r>
      <w:r w:rsidRPr="00900B55">
        <w:rPr>
          <w:rFonts w:ascii="Times New Roman" w:hAnsi="Times New Roman"/>
          <w:b/>
          <w:bCs/>
          <w:sz w:val="24"/>
          <w:szCs w:val="24"/>
        </w:rPr>
        <w:t xml:space="preserve"> </w:t>
      </w:r>
      <w:r w:rsidRPr="00900B55">
        <w:rPr>
          <w:rFonts w:ascii="Times New Roman" w:eastAsia="TimesNewRomanPSMT" w:hAnsi="Times New Roman"/>
          <w:sz w:val="24"/>
          <w:szCs w:val="24"/>
        </w:rPr>
        <w:t>— моральное разложение, утрата нравственных критериев, упадок</w:t>
      </w:r>
      <w:r>
        <w:rPr>
          <w:rFonts w:ascii="Times New Roman" w:eastAsia="TimesNewRomanPSMT" w:hAnsi="Times New Roman"/>
          <w:sz w:val="24"/>
          <w:szCs w:val="24"/>
        </w:rPr>
        <w:t xml:space="preserve"> </w:t>
      </w:r>
      <w:r w:rsidRPr="00900B55">
        <w:rPr>
          <w:rFonts w:ascii="Times New Roman" w:eastAsia="TimesNewRomanPSMT" w:hAnsi="Times New Roman"/>
          <w:sz w:val="24"/>
          <w:szCs w:val="24"/>
        </w:rPr>
        <w:t>духа,</w:t>
      </w:r>
      <w:r>
        <w:rPr>
          <w:rFonts w:ascii="Times New Roman" w:hAnsi="Times New Roman"/>
          <w:sz w:val="24"/>
          <w:szCs w:val="24"/>
        </w:rPr>
        <w:t xml:space="preserve"> </w:t>
      </w:r>
      <w:r w:rsidRPr="00900B55">
        <w:rPr>
          <w:rFonts w:ascii="Times New Roman" w:eastAsia="TimesNewRomanPSMT" w:hAnsi="Times New Roman"/>
          <w:sz w:val="24"/>
          <w:szCs w:val="24"/>
        </w:rPr>
        <w:t>дисциплины.</w:t>
      </w:r>
      <w:r>
        <w:rPr>
          <w:rFonts w:ascii="Times New Roman" w:hAnsi="Times New Roman"/>
          <w:sz w:val="24"/>
          <w:szCs w:val="24"/>
        </w:rPr>
        <w:t xml:space="preserve"> </w:t>
      </w:r>
    </w:p>
    <w:p w:rsidR="00C531F0" w:rsidRDefault="00C531F0" w:rsidP="00900B55">
      <w:pPr>
        <w:shd w:val="clear" w:color="auto" w:fill="FFFFFF"/>
        <w:spacing w:after="0"/>
        <w:ind w:firstLine="567"/>
        <w:jc w:val="both"/>
        <w:textAlignment w:val="baseline"/>
        <w:rPr>
          <w:rFonts w:ascii="Times New Roman" w:hAnsi="Times New Roman"/>
          <w:sz w:val="24"/>
          <w:szCs w:val="24"/>
        </w:rPr>
      </w:pPr>
      <w:r w:rsidRPr="00900B55">
        <w:rPr>
          <w:rFonts w:ascii="Times New Roman" w:hAnsi="Times New Roman"/>
          <w:b/>
          <w:bCs/>
          <w:i/>
          <w:sz w:val="24"/>
          <w:szCs w:val="24"/>
        </w:rPr>
        <w:t>Депривация психическая</w:t>
      </w:r>
      <w:r w:rsidRPr="00900B55">
        <w:rPr>
          <w:rFonts w:ascii="Times New Roman" w:hAnsi="Times New Roman"/>
          <w:b/>
          <w:bCs/>
          <w:sz w:val="24"/>
          <w:szCs w:val="24"/>
        </w:rPr>
        <w:t xml:space="preserve"> </w:t>
      </w:r>
      <w:r w:rsidRPr="00900B55">
        <w:rPr>
          <w:rFonts w:ascii="Times New Roman" w:eastAsia="TimesNewRomanPSMT" w:hAnsi="Times New Roman"/>
          <w:sz w:val="24"/>
          <w:szCs w:val="24"/>
        </w:rPr>
        <w:t>— психическое состояние страдания, которое возникает</w:t>
      </w:r>
      <w:r>
        <w:rPr>
          <w:rFonts w:ascii="Times New Roman" w:hAnsi="Times New Roman"/>
          <w:sz w:val="24"/>
          <w:szCs w:val="24"/>
        </w:rPr>
        <w:t xml:space="preserve"> </w:t>
      </w:r>
      <w:r w:rsidRPr="00900B55">
        <w:rPr>
          <w:rFonts w:ascii="Times New Roman" w:eastAsia="TimesNewRomanPSMT" w:hAnsi="Times New Roman"/>
          <w:sz w:val="24"/>
          <w:szCs w:val="24"/>
        </w:rPr>
        <w:t>вследствие длительного ограничения человека в удовлетворении его основных потребностей.</w:t>
      </w:r>
      <w:r>
        <w:rPr>
          <w:rFonts w:ascii="Times New Roman" w:hAnsi="Times New Roman"/>
          <w:sz w:val="24"/>
          <w:szCs w:val="24"/>
        </w:rPr>
        <w:t xml:space="preserve"> </w:t>
      </w:r>
      <w:r w:rsidRPr="00900B55">
        <w:rPr>
          <w:rFonts w:ascii="Times New Roman" w:eastAsia="TimesNewRomanPSMT" w:hAnsi="Times New Roman"/>
          <w:sz w:val="24"/>
          <w:szCs w:val="24"/>
        </w:rPr>
        <w:t xml:space="preserve">Наиболее опасны для полноценного развития сенсорная, эмоциональная, </w:t>
      </w:r>
      <w:r w:rsidRPr="00900B55">
        <w:rPr>
          <w:rFonts w:ascii="Times New Roman" w:eastAsia="TimesNewRomanPSMT" w:hAnsi="Times New Roman"/>
          <w:sz w:val="24"/>
          <w:szCs w:val="24"/>
        </w:rPr>
        <w:lastRenderedPageBreak/>
        <w:t>коммуникативная формы</w:t>
      </w:r>
      <w:r>
        <w:rPr>
          <w:rFonts w:ascii="Times New Roman" w:hAnsi="Times New Roman"/>
          <w:sz w:val="24"/>
          <w:szCs w:val="24"/>
        </w:rPr>
        <w:t xml:space="preserve"> </w:t>
      </w:r>
      <w:r w:rsidRPr="00900B55">
        <w:rPr>
          <w:rFonts w:ascii="Times New Roman" w:eastAsia="TimesNewRomanPSMT" w:hAnsi="Times New Roman"/>
          <w:sz w:val="24"/>
          <w:szCs w:val="24"/>
        </w:rPr>
        <w:t>Д. Характеризуется выраженными отклонениями в эмоциональном и интеллектуальном развитии</w:t>
      </w:r>
      <w:r>
        <w:rPr>
          <w:rFonts w:ascii="Times New Roman" w:hAnsi="Times New Roman"/>
          <w:sz w:val="24"/>
          <w:szCs w:val="24"/>
        </w:rPr>
        <w:t xml:space="preserve"> </w:t>
      </w:r>
      <w:r w:rsidRPr="00900B55">
        <w:rPr>
          <w:rFonts w:ascii="Times New Roman" w:eastAsia="TimesNewRomanPSMT" w:hAnsi="Times New Roman"/>
          <w:sz w:val="24"/>
          <w:szCs w:val="24"/>
        </w:rPr>
        <w:t>(нарушение эмоциональных контактов</w:t>
      </w:r>
      <w:r>
        <w:rPr>
          <w:rFonts w:ascii="Times New Roman" w:eastAsia="TimesNewRomanPSMT" w:hAnsi="Times New Roman"/>
          <w:sz w:val="24"/>
          <w:szCs w:val="24"/>
        </w:rPr>
        <w:t xml:space="preserve">, </w:t>
      </w:r>
      <w:r w:rsidRPr="00900B55">
        <w:rPr>
          <w:rFonts w:ascii="Times New Roman" w:eastAsia="TimesNewRomanPSMT" w:hAnsi="Times New Roman"/>
          <w:sz w:val="24"/>
          <w:szCs w:val="24"/>
        </w:rPr>
        <w:t>задержка в развитии речи, развитии тонкой моторики,</w:t>
      </w:r>
      <w:r>
        <w:rPr>
          <w:rFonts w:ascii="Times New Roman" w:hAnsi="Times New Roman"/>
          <w:sz w:val="24"/>
          <w:szCs w:val="24"/>
        </w:rPr>
        <w:t xml:space="preserve"> </w:t>
      </w:r>
      <w:r w:rsidRPr="00900B55">
        <w:rPr>
          <w:rFonts w:ascii="Times New Roman" w:eastAsia="TimesNewRomanPSMT" w:hAnsi="Times New Roman"/>
          <w:sz w:val="24"/>
          <w:szCs w:val="24"/>
        </w:rPr>
        <w:t>интеллекта).</w:t>
      </w:r>
      <w:r>
        <w:rPr>
          <w:rFonts w:ascii="Times New Roman" w:hAnsi="Times New Roman"/>
          <w:sz w:val="24"/>
          <w:szCs w:val="24"/>
        </w:rPr>
        <w:t xml:space="preserve"> </w:t>
      </w:r>
    </w:p>
    <w:p w:rsidR="00C531F0" w:rsidRPr="00900B55" w:rsidRDefault="00C531F0" w:rsidP="00900B55">
      <w:pPr>
        <w:shd w:val="clear" w:color="auto" w:fill="FFFFFF"/>
        <w:spacing w:after="0"/>
        <w:ind w:firstLine="567"/>
        <w:jc w:val="both"/>
        <w:textAlignment w:val="baseline"/>
        <w:rPr>
          <w:rFonts w:ascii="Times New Roman" w:hAnsi="Times New Roman"/>
          <w:sz w:val="24"/>
          <w:szCs w:val="24"/>
        </w:rPr>
      </w:pPr>
      <w:r w:rsidRPr="00900B55">
        <w:rPr>
          <w:rFonts w:ascii="Times New Roman" w:hAnsi="Times New Roman"/>
          <w:b/>
          <w:bCs/>
          <w:i/>
          <w:sz w:val="24"/>
          <w:szCs w:val="24"/>
        </w:rPr>
        <w:t>Деструкция</w:t>
      </w:r>
      <w:r w:rsidRPr="00900B55">
        <w:rPr>
          <w:rFonts w:ascii="Times New Roman" w:hAnsi="Times New Roman"/>
          <w:b/>
          <w:bCs/>
          <w:sz w:val="24"/>
          <w:szCs w:val="24"/>
        </w:rPr>
        <w:t xml:space="preserve"> </w:t>
      </w:r>
      <w:r w:rsidRPr="00900B55">
        <w:rPr>
          <w:rFonts w:ascii="Times New Roman" w:eastAsia="TimesNewRomanPSMT" w:hAnsi="Times New Roman"/>
          <w:sz w:val="24"/>
          <w:szCs w:val="24"/>
        </w:rPr>
        <w:t>— разрушение, деструктивное — разрушающее поведение,</w:t>
      </w:r>
      <w:r>
        <w:rPr>
          <w:rFonts w:ascii="Times New Roman" w:hAnsi="Times New Roman"/>
          <w:sz w:val="24"/>
          <w:szCs w:val="24"/>
        </w:rPr>
        <w:t xml:space="preserve"> </w:t>
      </w:r>
      <w:r w:rsidRPr="00900B55">
        <w:rPr>
          <w:rFonts w:ascii="Times New Roman" w:eastAsia="TimesNewRomanPSMT" w:hAnsi="Times New Roman"/>
          <w:sz w:val="24"/>
          <w:szCs w:val="24"/>
        </w:rPr>
        <w:t>противоположное — конструктивное поведение.</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Дети</w:t>
      </w:r>
      <w:r w:rsidRPr="006F7FF0">
        <w:rPr>
          <w:rFonts w:ascii="Times New Roman" w:hAnsi="Times New Roman"/>
          <w:sz w:val="24"/>
          <w:szCs w:val="24"/>
        </w:rPr>
        <w:t xml:space="preserve"> - особая социально-демографическая группа населения с возрастными границами от рождения до 18 лет, имеющая свои специфические потребности, интересы и права; объект особой социальной заботы со стороны государства.</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Детская наркомания</w:t>
      </w:r>
      <w:r w:rsidRPr="006F7FF0">
        <w:rPr>
          <w:rFonts w:ascii="Times New Roman" w:hAnsi="Times New Roman"/>
          <w:sz w:val="24"/>
          <w:szCs w:val="24"/>
        </w:rPr>
        <w:t xml:space="preserve"> - форма девиантного поведения детей, которая выражается в физической и (или) психологической зависимости их от наркотиков, постепенно приводящая организм к физическому, психическому истощению и социальной </w:t>
      </w:r>
      <w:proofErr w:type="spellStart"/>
      <w:r w:rsidRPr="006F7FF0">
        <w:rPr>
          <w:rFonts w:ascii="Times New Roman" w:hAnsi="Times New Roman"/>
          <w:sz w:val="24"/>
          <w:szCs w:val="24"/>
        </w:rPr>
        <w:t>дезадаптации</w:t>
      </w:r>
      <w:proofErr w:type="spellEnd"/>
      <w:r w:rsidRPr="006F7FF0">
        <w:rPr>
          <w:rFonts w:ascii="Times New Roman" w:hAnsi="Times New Roman"/>
          <w:sz w:val="24"/>
          <w:szCs w:val="24"/>
        </w:rPr>
        <w:t xml:space="preserve"> детей.</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Детская проституция</w:t>
      </w:r>
      <w:r w:rsidRPr="006F7FF0">
        <w:rPr>
          <w:rFonts w:ascii="Times New Roman" w:hAnsi="Times New Roman"/>
          <w:sz w:val="24"/>
          <w:szCs w:val="24"/>
        </w:rPr>
        <w:t xml:space="preserve"> - форма девиантного поведения детей, выражающаяся в беспорядочных половых отношениях, осуществляемых за плату.</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Детский алкоголизм</w:t>
      </w:r>
      <w:r w:rsidRPr="006F7FF0">
        <w:rPr>
          <w:rFonts w:ascii="Times New Roman" w:hAnsi="Times New Roman"/>
          <w:sz w:val="24"/>
          <w:szCs w:val="24"/>
        </w:rPr>
        <w:t xml:space="preserve"> - форма девиантного поведения детей, характеризующаяся патологическим влечением их к спиртному и приводящая к социальной деградации личности.</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Здоровый образ жизни (ЗОЖ)</w:t>
      </w:r>
      <w:r w:rsidRPr="006F7FF0">
        <w:rPr>
          <w:rFonts w:ascii="Times New Roman" w:hAnsi="Times New Roman"/>
          <w:sz w:val="24"/>
          <w:szCs w:val="24"/>
        </w:rPr>
        <w:t xml:space="preserve"> - мера цивилизованности и человечности, характеризующая как отдельного человека, так и общество в целом. Он складывается из ориентации на здоровье как абсолютно жизненную ценность, на идеалы личности, семьи, нации и природы, из эффективных мер питания, образования, физкультуры и спорта, гигиены тела и духа.</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Институты социализации</w:t>
      </w:r>
      <w:r w:rsidRPr="006F7FF0">
        <w:rPr>
          <w:rFonts w:ascii="Times New Roman" w:hAnsi="Times New Roman"/>
          <w:sz w:val="24"/>
          <w:szCs w:val="24"/>
        </w:rPr>
        <w:t xml:space="preserve"> - система специально созданных или естественно сложившихся учреждений и органов, функционирование которых направлено на социальное становление человека, формирование его сущности.</w:t>
      </w:r>
    </w:p>
    <w:p w:rsidR="00C531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Информационная среда</w:t>
      </w:r>
      <w:r w:rsidRPr="006F7FF0">
        <w:rPr>
          <w:rFonts w:ascii="Times New Roman" w:hAnsi="Times New Roman"/>
          <w:sz w:val="24"/>
          <w:szCs w:val="24"/>
        </w:rPr>
        <w:t xml:space="preserve"> - совокупность источников информации, в которую «погружена» конкретная аудитория (отдельный человек, семья, региональная, профессиональная, национальная или иная группа). </w:t>
      </w:r>
    </w:p>
    <w:p w:rsidR="00C531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Компетентность ребенка</w:t>
      </w:r>
      <w:r w:rsidRPr="006F7FF0">
        <w:rPr>
          <w:rFonts w:ascii="Times New Roman" w:hAnsi="Times New Roman"/>
          <w:sz w:val="24"/>
          <w:szCs w:val="24"/>
        </w:rPr>
        <w:t xml:space="preserve"> - совокупность способностей и достижений ребенка данного возрастного уровня, которая позволяет ему определенным образом действовать в различных ситуациях. Ярко проявляется при вхождении в новую для ребенка социальную ситуацию (поступление в детский сад, школу, поездка и т.п.). </w:t>
      </w:r>
    </w:p>
    <w:p w:rsidR="00C531F0" w:rsidRPr="006F7FF0" w:rsidRDefault="00C531F0" w:rsidP="00900B55">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Конфликт</w:t>
      </w:r>
      <w:r w:rsidRPr="006F7FF0">
        <w:rPr>
          <w:rFonts w:ascii="Times New Roman" w:hAnsi="Times New Roman"/>
          <w:b/>
          <w:sz w:val="24"/>
          <w:szCs w:val="24"/>
        </w:rPr>
        <w:t>-</w:t>
      </w:r>
      <w:r w:rsidRPr="006F7FF0">
        <w:rPr>
          <w:rFonts w:ascii="Times New Roman" w:hAnsi="Times New Roman"/>
          <w:sz w:val="24"/>
          <w:szCs w:val="24"/>
        </w:rPr>
        <w:t xml:space="preserve"> это явление межличностных и групповых отношений, это проявление противоборства, активного столкновения оценок, принципов, мнений, характеров, эталонов поведения. Конфликт представляет собой деструкцию этих отношений на эмоциональном, когнитивном или поведенческом уровнях. С точки зрения психического состояния противоборствующих сторон, конфликт выступает одновременно и как защитная реакция , и как ответная эмоционально окрашенная реакция. Конфликты возникают на почве противоположности интересов, социальных установок и направленности личностей, вовлеченных в конфликт людей.</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Криминальное поведение</w:t>
      </w:r>
      <w:r w:rsidRPr="006F7FF0">
        <w:rPr>
          <w:rFonts w:ascii="Times New Roman" w:hAnsi="Times New Roman"/>
          <w:sz w:val="24"/>
          <w:szCs w:val="24"/>
        </w:rPr>
        <w:t xml:space="preserve"> - противоправный поступок, который по достижению возраста уголовной ответственности служит основанием для возбуждения уголовного дела и квалифицируется по определенным статьям уголовного кодекса. Криминальному поведению обычно предшествуют различные формы девиантного и делинквентного поведения.</w:t>
      </w:r>
    </w:p>
    <w:p w:rsidR="00C531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lastRenderedPageBreak/>
        <w:t>Критическое мышление</w:t>
      </w:r>
      <w:r w:rsidRPr="006F7FF0">
        <w:rPr>
          <w:rFonts w:ascii="Times New Roman" w:hAnsi="Times New Roman"/>
          <w:sz w:val="24"/>
          <w:szCs w:val="24"/>
        </w:rPr>
        <w:t xml:space="preserve"> - аналитический процесс; суждение, которое завершается интерпретацией, анализом, оценкой, объяснением очевидных, концептуальных, методологических, или контекстных соображений, на которых основано это суждение. </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Метод «прививка установок»</w:t>
      </w:r>
      <w:r w:rsidRPr="006F7FF0">
        <w:rPr>
          <w:rFonts w:ascii="Times New Roman" w:hAnsi="Times New Roman"/>
          <w:sz w:val="24"/>
          <w:szCs w:val="24"/>
        </w:rPr>
        <w:t xml:space="preserve"> - это слабая атака на установки людей, подготавливающая почву для сопротивления более сильным атакам в дальнейшем.</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Механизм протекания отклонений в поведении</w:t>
      </w:r>
      <w:r w:rsidRPr="006F7FF0">
        <w:rPr>
          <w:rFonts w:ascii="Times New Roman" w:hAnsi="Times New Roman"/>
          <w:sz w:val="24"/>
          <w:szCs w:val="24"/>
        </w:rPr>
        <w:t xml:space="preserve"> - последовательность социально-психологических состояний ребенка, соответствующих конкретному этапу отклонения в поведении.</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Отклоняющееся поведение</w:t>
      </w:r>
      <w:r w:rsidRPr="006F7FF0">
        <w:rPr>
          <w:rFonts w:ascii="Times New Roman" w:hAnsi="Times New Roman"/>
          <w:sz w:val="24"/>
          <w:szCs w:val="24"/>
        </w:rPr>
        <w:t xml:space="preserve"> - поведение, в котором устойчиво проявляются отступления от общепринятых в данном обществе поведенческих норм; взаимодействие ребенка с микросоциумом, нарушающее его развитие и социализацию вследствие отсутствия адекватного учета средой особенностей его индивидуальности и проявляющееся в поведенческом противодействии установленным нравственным и правовым общественным нормам.</w:t>
      </w:r>
    </w:p>
    <w:p w:rsidR="00C531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Патологическое отклоняющееся поведение</w:t>
      </w:r>
      <w:r w:rsidRPr="006F7FF0">
        <w:rPr>
          <w:rFonts w:ascii="Times New Roman" w:hAnsi="Times New Roman"/>
          <w:sz w:val="24"/>
          <w:szCs w:val="24"/>
        </w:rPr>
        <w:t xml:space="preserve"> - поведение, обусловленное наличием у человека явной или скрытой психопатологии, не позволяющей ему объективно оценивать цели и содержание своей деятельности, и, следовательно, верно предвидеть его результаты.</w:t>
      </w:r>
    </w:p>
    <w:p w:rsidR="00C531F0" w:rsidRPr="00E4560B" w:rsidRDefault="00C531F0" w:rsidP="00EC779B">
      <w:pPr>
        <w:shd w:val="clear" w:color="auto" w:fill="FFFFFF"/>
        <w:spacing w:after="0"/>
        <w:ind w:firstLine="567"/>
        <w:jc w:val="both"/>
        <w:textAlignment w:val="baseline"/>
        <w:rPr>
          <w:rFonts w:ascii="Times New Roman" w:hAnsi="Times New Roman"/>
          <w:sz w:val="24"/>
          <w:szCs w:val="24"/>
        </w:rPr>
      </w:pPr>
      <w:proofErr w:type="spellStart"/>
      <w:r w:rsidRPr="00E4560B">
        <w:rPr>
          <w:rFonts w:ascii="Times New Roman" w:hAnsi="Times New Roman"/>
          <w:b/>
          <w:bCs/>
          <w:i/>
          <w:sz w:val="24"/>
          <w:szCs w:val="24"/>
        </w:rPr>
        <w:t>Психоактивное</w:t>
      </w:r>
      <w:proofErr w:type="spellEnd"/>
      <w:r w:rsidRPr="00E4560B">
        <w:rPr>
          <w:rFonts w:ascii="Times New Roman" w:hAnsi="Times New Roman"/>
          <w:b/>
          <w:bCs/>
          <w:i/>
          <w:sz w:val="24"/>
          <w:szCs w:val="24"/>
        </w:rPr>
        <w:t xml:space="preserve"> вещество</w:t>
      </w:r>
      <w:r w:rsidRPr="00E4560B">
        <w:rPr>
          <w:rFonts w:ascii="Times New Roman" w:hAnsi="Times New Roman"/>
          <w:sz w:val="24"/>
          <w:szCs w:val="24"/>
        </w:rPr>
        <w:t> </w:t>
      </w:r>
      <w:r w:rsidRPr="00E4560B">
        <w:rPr>
          <w:rFonts w:ascii="Times New Roman" w:hAnsi="Times New Roman"/>
          <w:b/>
          <w:i/>
          <w:sz w:val="24"/>
          <w:szCs w:val="24"/>
        </w:rPr>
        <w:t>(ПАВ)</w:t>
      </w:r>
      <w:r>
        <w:rPr>
          <w:rFonts w:ascii="Times New Roman" w:hAnsi="Times New Roman"/>
          <w:sz w:val="24"/>
          <w:szCs w:val="24"/>
        </w:rPr>
        <w:t xml:space="preserve"> </w:t>
      </w:r>
      <w:r w:rsidRPr="00E4560B">
        <w:rPr>
          <w:rFonts w:ascii="Times New Roman" w:hAnsi="Times New Roman"/>
          <w:sz w:val="24"/>
          <w:szCs w:val="24"/>
        </w:rPr>
        <w:t>— любое </w:t>
      </w:r>
      <w:hyperlink r:id="rId16" w:tooltip="Вещество" w:history="1">
        <w:r w:rsidRPr="00E4560B">
          <w:rPr>
            <w:rStyle w:val="ac"/>
            <w:rFonts w:ascii="Times New Roman" w:hAnsi="Times New Roman"/>
            <w:color w:val="auto"/>
            <w:sz w:val="24"/>
            <w:szCs w:val="24"/>
            <w:u w:val="none"/>
          </w:rPr>
          <w:t>вещество</w:t>
        </w:r>
      </w:hyperlink>
      <w:r w:rsidRPr="00E4560B">
        <w:rPr>
          <w:rFonts w:ascii="Times New Roman" w:hAnsi="Times New Roman"/>
          <w:sz w:val="24"/>
          <w:szCs w:val="24"/>
        </w:rPr>
        <w:t> (или </w:t>
      </w:r>
      <w:hyperlink r:id="rId17" w:tooltip="Смесь (химия)" w:history="1">
        <w:r w:rsidRPr="00E4560B">
          <w:rPr>
            <w:rStyle w:val="ac"/>
            <w:rFonts w:ascii="Times New Roman" w:hAnsi="Times New Roman"/>
            <w:color w:val="auto"/>
            <w:sz w:val="24"/>
            <w:szCs w:val="24"/>
            <w:u w:val="none"/>
          </w:rPr>
          <w:t>смесь</w:t>
        </w:r>
      </w:hyperlink>
      <w:r w:rsidRPr="00E4560B">
        <w:rPr>
          <w:rFonts w:ascii="Times New Roman" w:hAnsi="Times New Roman"/>
          <w:sz w:val="24"/>
          <w:szCs w:val="24"/>
        </w:rPr>
        <w:t>) естественного или искусственного происхождения, которое влияет на функционирование </w:t>
      </w:r>
      <w:hyperlink r:id="rId18" w:tooltip="Центральная нервная система" w:history="1">
        <w:r w:rsidRPr="00E4560B">
          <w:rPr>
            <w:rStyle w:val="ac"/>
            <w:rFonts w:ascii="Times New Roman" w:hAnsi="Times New Roman"/>
            <w:color w:val="auto"/>
            <w:sz w:val="24"/>
            <w:szCs w:val="24"/>
            <w:u w:val="none"/>
          </w:rPr>
          <w:t>центральной нервной системы</w:t>
        </w:r>
      </w:hyperlink>
      <w:r w:rsidRPr="00E4560B">
        <w:rPr>
          <w:rFonts w:ascii="Times New Roman" w:hAnsi="Times New Roman"/>
          <w:sz w:val="24"/>
          <w:szCs w:val="24"/>
        </w:rPr>
        <w:t>, приводя к изменению </w:t>
      </w:r>
      <w:hyperlink r:id="rId19" w:tooltip="Психическое состояние" w:history="1">
        <w:r w:rsidRPr="00E4560B">
          <w:rPr>
            <w:rStyle w:val="ac"/>
            <w:rFonts w:ascii="Times New Roman" w:hAnsi="Times New Roman"/>
            <w:color w:val="auto"/>
            <w:sz w:val="24"/>
            <w:szCs w:val="24"/>
            <w:u w:val="none"/>
          </w:rPr>
          <w:t>психического состояния</w:t>
        </w:r>
      </w:hyperlink>
      <w:r>
        <w:t xml:space="preserve">, </w:t>
      </w:r>
      <w:r w:rsidRPr="00E4560B">
        <w:rPr>
          <w:rFonts w:ascii="Times New Roman" w:hAnsi="Times New Roman"/>
          <w:sz w:val="24"/>
          <w:szCs w:val="24"/>
        </w:rPr>
        <w:t>иногда вплоть до </w:t>
      </w:r>
      <w:hyperlink r:id="rId20" w:tooltip="Изменённое состояние сознания" w:history="1">
        <w:r w:rsidRPr="00E4560B">
          <w:rPr>
            <w:rStyle w:val="ac"/>
            <w:rFonts w:ascii="Times New Roman" w:hAnsi="Times New Roman"/>
            <w:color w:val="auto"/>
            <w:sz w:val="24"/>
            <w:szCs w:val="24"/>
            <w:u w:val="none"/>
          </w:rPr>
          <w:t>изменённого состояния сознания</w:t>
        </w:r>
      </w:hyperlink>
      <w:r w:rsidRPr="00E4560B">
        <w:rPr>
          <w:rFonts w:ascii="Times New Roman" w:hAnsi="Times New Roman"/>
          <w:sz w:val="24"/>
          <w:szCs w:val="24"/>
        </w:rPr>
        <w:t>. Эти изменения могут носить как положительный, так и отрицательный характер.</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Подростки</w:t>
      </w:r>
      <w:r w:rsidRPr="006F7FF0">
        <w:rPr>
          <w:rFonts w:ascii="Times New Roman" w:hAnsi="Times New Roman"/>
          <w:sz w:val="24"/>
          <w:szCs w:val="24"/>
        </w:rPr>
        <w:t xml:space="preserve"> - групповая общность, выделяемая по возрастному признаку и занимающая пограничное положение между детством и юностью. В более узком значении - это социально-демографическая группа, выделяемая на основе совокупности возрастных характеристик, особенностей социального положения (статуса) интересов и ценностей, возрастной слой в составе молодежи; это характеристика эмоциональных и поведенческих состояний, связанных с процессом взросления; специфическая подростковая субкультура. Возраст ограничивается периодом 14-18 лет (психиатрия); от 10-11 до 15 лет (психология); 13-19 лет (педагогика).</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Правонарушение</w:t>
      </w:r>
      <w:r w:rsidRPr="006F7FF0">
        <w:rPr>
          <w:rFonts w:ascii="Times New Roman" w:hAnsi="Times New Roman"/>
          <w:sz w:val="24"/>
          <w:szCs w:val="24"/>
        </w:rPr>
        <w:t xml:space="preserve"> - любое деяние, нарушающее какие-либо права. Правонарушения подразделяются на проступки и преступления.</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Преступление</w:t>
      </w:r>
      <w:r w:rsidRPr="006F7FF0">
        <w:rPr>
          <w:rFonts w:ascii="Times New Roman" w:hAnsi="Times New Roman"/>
          <w:sz w:val="24"/>
          <w:szCs w:val="24"/>
        </w:rPr>
        <w:t xml:space="preserve"> - форма делинквентного поведения, представляющая собой предусмотренное уголовным законом общественно опасное деяние, посягающее на личность, а также на иные охраняемые уголовным законом объекты и причиняющие им существенный вред.</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Преступность детская</w:t>
      </w:r>
      <w:r w:rsidRPr="006F7FF0">
        <w:rPr>
          <w:rFonts w:ascii="Times New Roman" w:hAnsi="Times New Roman"/>
          <w:sz w:val="24"/>
          <w:szCs w:val="24"/>
        </w:rPr>
        <w:t xml:space="preserve"> - негативное социально-правовое явление, представляющее собой совокупность всех фактически совершаемых несовершеннолетними деяний, за которые предусмотрена уголовная ответственность.</w:t>
      </w:r>
    </w:p>
    <w:p w:rsidR="00C531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Психологически нормальное отклоняющееся поведение</w:t>
      </w:r>
      <w:r w:rsidRPr="006F7FF0">
        <w:rPr>
          <w:rFonts w:ascii="Times New Roman" w:hAnsi="Times New Roman"/>
          <w:sz w:val="24"/>
          <w:szCs w:val="24"/>
        </w:rPr>
        <w:t xml:space="preserve"> - поведение, осуществляемое психически здоровым индивидом, осознающим цели, содержание и последствия своей деятельности.</w:t>
      </w:r>
    </w:p>
    <w:p w:rsidR="00C531F0" w:rsidRDefault="00C531F0" w:rsidP="00481050">
      <w:pPr>
        <w:shd w:val="clear" w:color="auto" w:fill="FFFFFF"/>
        <w:spacing w:after="0"/>
        <w:ind w:firstLine="567"/>
        <w:jc w:val="both"/>
        <w:textAlignment w:val="baseline"/>
        <w:rPr>
          <w:rFonts w:ascii="Times New Roman" w:hAnsi="Times New Roman"/>
          <w:sz w:val="24"/>
          <w:szCs w:val="24"/>
        </w:rPr>
      </w:pPr>
      <w:r w:rsidRPr="00481050">
        <w:rPr>
          <w:rFonts w:ascii="Times New Roman" w:hAnsi="Times New Roman"/>
          <w:b/>
          <w:bCs/>
          <w:i/>
          <w:sz w:val="24"/>
          <w:szCs w:val="24"/>
        </w:rPr>
        <w:t>Рефлексия</w:t>
      </w:r>
      <w:r w:rsidRPr="00481050">
        <w:rPr>
          <w:rFonts w:ascii="Times New Roman" w:hAnsi="Times New Roman"/>
          <w:b/>
          <w:bCs/>
          <w:sz w:val="24"/>
          <w:szCs w:val="24"/>
        </w:rPr>
        <w:t xml:space="preserve"> </w:t>
      </w:r>
      <w:r w:rsidRPr="00481050">
        <w:rPr>
          <w:rFonts w:ascii="Times New Roman" w:eastAsia="TimesNewRomanPSMT" w:hAnsi="Times New Roman"/>
          <w:sz w:val="24"/>
          <w:szCs w:val="24"/>
        </w:rPr>
        <w:t xml:space="preserve">— (от лат. </w:t>
      </w:r>
      <w:proofErr w:type="spellStart"/>
      <w:r w:rsidRPr="00481050">
        <w:rPr>
          <w:rFonts w:ascii="Times New Roman" w:eastAsia="TimesNewRomanPSMT" w:hAnsi="Times New Roman"/>
          <w:sz w:val="24"/>
          <w:szCs w:val="24"/>
        </w:rPr>
        <w:t>reflexio</w:t>
      </w:r>
      <w:proofErr w:type="spellEnd"/>
      <w:r w:rsidRPr="00481050">
        <w:rPr>
          <w:rFonts w:ascii="Times New Roman" w:eastAsia="TimesNewRomanPSMT" w:hAnsi="Times New Roman"/>
          <w:sz w:val="24"/>
          <w:szCs w:val="24"/>
        </w:rPr>
        <w:t xml:space="preserve"> — обращение назад) — процесс самопознания субъектом</w:t>
      </w:r>
      <w:r>
        <w:rPr>
          <w:rFonts w:ascii="Times New Roman" w:hAnsi="Times New Roman"/>
          <w:sz w:val="24"/>
          <w:szCs w:val="24"/>
        </w:rPr>
        <w:t xml:space="preserve"> </w:t>
      </w:r>
      <w:r w:rsidRPr="00481050">
        <w:rPr>
          <w:rFonts w:ascii="Times New Roman" w:eastAsia="TimesNewRomanPSMT" w:hAnsi="Times New Roman"/>
          <w:sz w:val="24"/>
          <w:szCs w:val="24"/>
        </w:rPr>
        <w:t>внутренних</w:t>
      </w:r>
      <w:r>
        <w:rPr>
          <w:rFonts w:ascii="Times New Roman" w:hAnsi="Times New Roman"/>
          <w:sz w:val="24"/>
          <w:szCs w:val="24"/>
        </w:rPr>
        <w:t xml:space="preserve"> </w:t>
      </w:r>
      <w:r w:rsidRPr="00900B55">
        <w:rPr>
          <w:rFonts w:ascii="Times New Roman" w:eastAsia="TimesNewRomanPSMT" w:hAnsi="Times New Roman"/>
          <w:sz w:val="24"/>
          <w:szCs w:val="24"/>
        </w:rPr>
        <w:t>психических актов и состояний. Осознание действующим лицом или субъектом того,</w:t>
      </w:r>
      <w:r>
        <w:rPr>
          <w:rFonts w:ascii="Times New Roman" w:hAnsi="Times New Roman"/>
          <w:sz w:val="24"/>
          <w:szCs w:val="24"/>
        </w:rPr>
        <w:t xml:space="preserve"> </w:t>
      </w:r>
      <w:r w:rsidRPr="00900B55">
        <w:rPr>
          <w:rFonts w:ascii="Times New Roman" w:eastAsia="TimesNewRomanPSMT" w:hAnsi="Times New Roman"/>
          <w:sz w:val="24"/>
          <w:szCs w:val="24"/>
        </w:rPr>
        <w:t>как они в действительности воспринимаются и оцениваются другими лицами или общностями,</w:t>
      </w:r>
      <w:r>
        <w:rPr>
          <w:rFonts w:ascii="Times New Roman" w:hAnsi="Times New Roman"/>
          <w:sz w:val="24"/>
          <w:szCs w:val="24"/>
        </w:rPr>
        <w:t xml:space="preserve"> </w:t>
      </w:r>
      <w:r w:rsidRPr="00900B55">
        <w:rPr>
          <w:rFonts w:ascii="Times New Roman" w:eastAsia="TimesNewRomanPSMT" w:hAnsi="Times New Roman"/>
          <w:sz w:val="24"/>
          <w:szCs w:val="24"/>
        </w:rPr>
        <w:t>собственный анализ произошедших отношений или ситуаций.</w:t>
      </w:r>
      <w:r>
        <w:rPr>
          <w:rFonts w:ascii="Times New Roman" w:hAnsi="Times New Roman"/>
          <w:sz w:val="24"/>
          <w:szCs w:val="24"/>
        </w:rPr>
        <w:t xml:space="preserve"> </w:t>
      </w:r>
    </w:p>
    <w:p w:rsidR="00C531F0" w:rsidRPr="006F7FF0" w:rsidRDefault="00C531F0" w:rsidP="00481050">
      <w:pPr>
        <w:shd w:val="clear" w:color="auto" w:fill="FFFFFF"/>
        <w:spacing w:after="0"/>
        <w:ind w:firstLine="567"/>
        <w:jc w:val="both"/>
        <w:textAlignment w:val="baseline"/>
        <w:rPr>
          <w:rFonts w:ascii="Times New Roman" w:hAnsi="Times New Roman"/>
          <w:sz w:val="24"/>
          <w:szCs w:val="24"/>
        </w:rPr>
      </w:pPr>
      <w:r w:rsidRPr="00481050">
        <w:rPr>
          <w:rFonts w:ascii="Times New Roman" w:eastAsia="TimesNewRomanPSMT" w:hAnsi="Times New Roman"/>
          <w:b/>
          <w:bCs/>
          <w:i/>
          <w:sz w:val="24"/>
          <w:szCs w:val="24"/>
        </w:rPr>
        <w:lastRenderedPageBreak/>
        <w:t>Ригидность</w:t>
      </w:r>
      <w:r w:rsidRPr="00900B55">
        <w:rPr>
          <w:rFonts w:ascii="Times New Roman" w:eastAsia="TimesNewRomanPSMT" w:hAnsi="Times New Roman"/>
          <w:b/>
          <w:bCs/>
          <w:sz w:val="24"/>
          <w:szCs w:val="24"/>
        </w:rPr>
        <w:t xml:space="preserve"> </w:t>
      </w:r>
      <w:r w:rsidRPr="00900B55">
        <w:rPr>
          <w:rFonts w:ascii="Times New Roman" w:eastAsia="TimesNewRomanPSMT" w:hAnsi="Times New Roman"/>
          <w:sz w:val="24"/>
          <w:szCs w:val="24"/>
        </w:rPr>
        <w:t xml:space="preserve">— (от лат. </w:t>
      </w:r>
      <w:proofErr w:type="spellStart"/>
      <w:r w:rsidRPr="00900B55">
        <w:rPr>
          <w:rFonts w:ascii="Times New Roman" w:eastAsia="TimesNewRomanPSMT" w:hAnsi="Times New Roman"/>
          <w:sz w:val="24"/>
          <w:szCs w:val="24"/>
        </w:rPr>
        <w:t>rigidus</w:t>
      </w:r>
      <w:proofErr w:type="spellEnd"/>
      <w:r w:rsidRPr="00900B55">
        <w:rPr>
          <w:rFonts w:ascii="Times New Roman" w:eastAsia="TimesNewRomanPSMT" w:hAnsi="Times New Roman"/>
          <w:sz w:val="24"/>
          <w:szCs w:val="24"/>
        </w:rPr>
        <w:t xml:space="preserve"> — жесткий, твердый) — затрудненность, (вплоть до полной</w:t>
      </w:r>
      <w:r>
        <w:rPr>
          <w:rFonts w:ascii="Times New Roman" w:hAnsi="Times New Roman"/>
          <w:sz w:val="24"/>
          <w:szCs w:val="24"/>
        </w:rPr>
        <w:t xml:space="preserve"> </w:t>
      </w:r>
      <w:r w:rsidRPr="00900B55">
        <w:rPr>
          <w:rFonts w:ascii="Times New Roman" w:eastAsia="TimesNewRomanPSMT" w:hAnsi="Times New Roman"/>
          <w:sz w:val="24"/>
          <w:szCs w:val="24"/>
        </w:rPr>
        <w:t>неспособности) в изменении намеченной субъектом программы деятельности в условиях,</w:t>
      </w:r>
      <w:r>
        <w:rPr>
          <w:rFonts w:ascii="Times New Roman" w:hAnsi="Times New Roman"/>
          <w:sz w:val="24"/>
          <w:szCs w:val="24"/>
        </w:rPr>
        <w:t xml:space="preserve"> </w:t>
      </w:r>
      <w:r w:rsidRPr="00900B55">
        <w:rPr>
          <w:rFonts w:ascii="Times New Roman" w:eastAsia="TimesNewRomanPSMT" w:hAnsi="Times New Roman"/>
          <w:sz w:val="24"/>
          <w:szCs w:val="24"/>
        </w:rPr>
        <w:t xml:space="preserve">объективно требующих ее перестройки. </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Ситуация риска</w:t>
      </w:r>
      <w:r w:rsidRPr="006F7FF0">
        <w:rPr>
          <w:rFonts w:ascii="Times New Roman" w:hAnsi="Times New Roman"/>
          <w:sz w:val="24"/>
          <w:szCs w:val="24"/>
        </w:rPr>
        <w:t xml:space="preserve"> - конкретное стечение обстоятельств в определенный момент пространства и времени, приводящее к срыву адаптационных механизмов.</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Социализация</w:t>
      </w:r>
      <w:r w:rsidRPr="006F7FF0">
        <w:rPr>
          <w:rFonts w:ascii="Times New Roman" w:hAnsi="Times New Roman"/>
          <w:sz w:val="24"/>
          <w:szCs w:val="24"/>
        </w:rPr>
        <w:t xml:space="preserve"> - совокупность всех социальных процессов, благодаря которым индивид усваивает и воспроизводит определенную систему знаний, норм и ценностей, позволяющих ему функционировать в качестве полноценного члена общества.</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Социальная адаптация ребенка</w:t>
      </w:r>
      <w:r w:rsidRPr="006F7FF0">
        <w:rPr>
          <w:rFonts w:ascii="Times New Roman" w:hAnsi="Times New Roman"/>
          <w:sz w:val="24"/>
          <w:szCs w:val="24"/>
        </w:rPr>
        <w:t xml:space="preserve"> - процесс активного приспособления его к условиям социальной среды; вид взаимодействия ребенка с социальной средой.</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Социальная компетентность ребенка</w:t>
      </w:r>
      <w:r w:rsidRPr="006F7FF0">
        <w:rPr>
          <w:rFonts w:ascii="Times New Roman" w:hAnsi="Times New Roman"/>
          <w:sz w:val="24"/>
          <w:szCs w:val="24"/>
        </w:rPr>
        <w:t xml:space="preserve"> - способность общаться с представителями различных возрастных и социальных групп.</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Социальная среда</w:t>
      </w:r>
      <w:r w:rsidRPr="006F7FF0">
        <w:rPr>
          <w:rFonts w:ascii="Times New Roman" w:hAnsi="Times New Roman"/>
          <w:sz w:val="24"/>
          <w:szCs w:val="24"/>
        </w:rPr>
        <w:t xml:space="preserve"> - непосредственное социальное окружение человека - семья, трудовой, учебный и др. коллективы и группы; оказывает решающее воздействие на формирование и развитие личности.</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Социальное отклонение</w:t>
      </w:r>
      <w:r w:rsidRPr="006F7FF0">
        <w:rPr>
          <w:rFonts w:ascii="Times New Roman" w:hAnsi="Times New Roman"/>
          <w:sz w:val="24"/>
          <w:szCs w:val="24"/>
        </w:rPr>
        <w:t xml:space="preserve"> - социальное развитие человека, поведение которого не соответствует не только общественным ценностям и нормам, принятым в обществе (его среде жизнедеятельности), но и ролевым предназначениям.</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Социально-педагогическая профилактика</w:t>
      </w:r>
      <w:r w:rsidRPr="006F7FF0">
        <w:rPr>
          <w:rFonts w:ascii="Times New Roman" w:hAnsi="Times New Roman"/>
          <w:sz w:val="24"/>
          <w:szCs w:val="24"/>
        </w:rPr>
        <w:t xml:space="preserve"> - организационно-воспитательные мероприятия, направленные на предупреждение или нейтрализацию основных причин и условий, вызывающих социальные отклонения негативного характера в поведении детей.</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Социальные нормы</w:t>
      </w:r>
      <w:r w:rsidRPr="006F7FF0">
        <w:rPr>
          <w:rFonts w:ascii="Times New Roman" w:hAnsi="Times New Roman"/>
          <w:sz w:val="24"/>
          <w:szCs w:val="24"/>
        </w:rPr>
        <w:t xml:space="preserve"> - правовые и моральные поведенческие стандарты и ожидания, регулирующие действия людей, общественную жизнь в соответствии с ценностями определенной культуры и укрепляющие стабильность и единство общества.</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Среда</w:t>
      </w:r>
      <w:r w:rsidRPr="006F7FF0">
        <w:rPr>
          <w:rFonts w:ascii="Times New Roman" w:hAnsi="Times New Roman"/>
          <w:sz w:val="24"/>
          <w:szCs w:val="24"/>
        </w:rPr>
        <w:t xml:space="preserve"> - окружающие социально-бытовые условия, обстановка, а также совокупность людей, связанных общностью этих условий».</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Среда человека</w:t>
      </w:r>
      <w:r w:rsidRPr="006F7FF0">
        <w:rPr>
          <w:rFonts w:ascii="Times New Roman" w:hAnsi="Times New Roman"/>
          <w:sz w:val="24"/>
          <w:szCs w:val="24"/>
        </w:rPr>
        <w:t xml:space="preserve"> - окружение, совокупность природных условий, в которых протекает деятельность человеческого общества и организмов, т.е. те из окружающих их условий, от которых зависит их существование и продолжение рода.</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Средства массовой коммуникации</w:t>
      </w:r>
      <w:r w:rsidRPr="006F7FF0">
        <w:rPr>
          <w:rFonts w:ascii="Times New Roman" w:hAnsi="Times New Roman"/>
          <w:sz w:val="24"/>
          <w:szCs w:val="24"/>
        </w:rPr>
        <w:t xml:space="preserve"> - технические средства (печать, радио, кинематограф, телевидение, компьютерные сети), с помощью которых осуществляется распространение информации (знаний, духовных ценностей, моральных и правовых норм и т.п.) на количественно большие рассредоточенные аудитории.</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Типы делинквентного поведения</w:t>
      </w:r>
      <w:r>
        <w:rPr>
          <w:rFonts w:ascii="Times New Roman" w:hAnsi="Times New Roman"/>
          <w:sz w:val="24"/>
          <w:szCs w:val="24"/>
        </w:rPr>
        <w:t xml:space="preserve"> -</w:t>
      </w:r>
      <w:r w:rsidRPr="006F7FF0">
        <w:rPr>
          <w:rFonts w:ascii="Times New Roman" w:hAnsi="Times New Roman"/>
          <w:sz w:val="24"/>
          <w:szCs w:val="24"/>
        </w:rPr>
        <w:t xml:space="preserve"> агрессивно-насильственное поведение (оскорбления, побои, поджоги, садистские действия), корыстное поведение (мелкие кражи, вымогательство, угоны автотранспорта и др. имущественные посягательства, связанные со стремлением получить материальную выгоду), распространение и продажа наркотиков.</w:t>
      </w:r>
    </w:p>
    <w:p w:rsidR="00C531F0" w:rsidRPr="006F7FF0" w:rsidRDefault="00C531F0" w:rsidP="00EC779B">
      <w:pPr>
        <w:shd w:val="clear" w:color="auto" w:fill="FFFFFF"/>
        <w:spacing w:after="0"/>
        <w:ind w:firstLine="567"/>
        <w:jc w:val="both"/>
        <w:textAlignment w:val="baseline"/>
        <w:rPr>
          <w:rFonts w:ascii="Times New Roman" w:hAnsi="Times New Roman"/>
          <w:sz w:val="24"/>
          <w:szCs w:val="24"/>
        </w:rPr>
      </w:pPr>
      <w:r w:rsidRPr="006F7FF0">
        <w:rPr>
          <w:rFonts w:ascii="Times New Roman" w:hAnsi="Times New Roman"/>
          <w:b/>
          <w:i/>
          <w:sz w:val="24"/>
          <w:szCs w:val="24"/>
        </w:rPr>
        <w:t>Трудновоспитуемость подростка</w:t>
      </w:r>
      <w:r w:rsidRPr="006F7FF0">
        <w:rPr>
          <w:rFonts w:ascii="Times New Roman" w:hAnsi="Times New Roman"/>
          <w:sz w:val="24"/>
          <w:szCs w:val="24"/>
        </w:rPr>
        <w:t xml:space="preserve"> - это сопротивление педагогическим воздействиям, которое в науке рассматривается через явление «девиация».</w:t>
      </w:r>
    </w:p>
    <w:p w:rsidR="00C531F0" w:rsidRDefault="00C531F0" w:rsidP="00F6214C">
      <w:pPr>
        <w:shd w:val="clear" w:color="auto" w:fill="FFFFFF"/>
        <w:spacing w:after="0"/>
        <w:ind w:firstLine="567"/>
        <w:jc w:val="both"/>
        <w:textAlignment w:val="baseline"/>
        <w:rPr>
          <w:rFonts w:ascii="Times New Roman" w:hAnsi="Times New Roman"/>
          <w:b/>
          <w:bCs/>
          <w:iCs/>
          <w:color w:val="000000"/>
          <w:sz w:val="28"/>
          <w:szCs w:val="28"/>
          <w:lang w:eastAsia="en-US"/>
        </w:rPr>
      </w:pPr>
      <w:r w:rsidRPr="006F7FF0">
        <w:rPr>
          <w:rFonts w:ascii="Times New Roman" w:hAnsi="Times New Roman"/>
          <w:b/>
          <w:i/>
          <w:sz w:val="24"/>
          <w:szCs w:val="24"/>
        </w:rPr>
        <w:t>Условия риска</w:t>
      </w:r>
      <w:r w:rsidRPr="006F7FF0">
        <w:rPr>
          <w:rFonts w:ascii="Times New Roman" w:hAnsi="Times New Roman"/>
          <w:sz w:val="24"/>
          <w:szCs w:val="24"/>
        </w:rPr>
        <w:t xml:space="preserve"> - совокупность факторов различной природы (социальных - воспитание в детдоме, психологических - систематические избиения ребенка родителями, биологических - систематическое недоедание, голод), длительное негативное воздействие которых на человека приводит к перенапряжению адаптационных механизмов личности, результатом чего могут быть поведенческие нарушения.</w:t>
      </w:r>
    </w:p>
    <w:p w:rsidR="00C531F0" w:rsidRPr="00F6214C" w:rsidRDefault="00C531F0" w:rsidP="00F6214C">
      <w:pPr>
        <w:shd w:val="clear" w:color="auto" w:fill="FFFFFF"/>
        <w:spacing w:after="0"/>
        <w:ind w:firstLine="567"/>
        <w:jc w:val="center"/>
        <w:textAlignment w:val="baseline"/>
        <w:rPr>
          <w:rFonts w:ascii="Times New Roman" w:hAnsi="Times New Roman"/>
          <w:sz w:val="24"/>
          <w:szCs w:val="24"/>
        </w:rPr>
      </w:pPr>
      <w:r w:rsidRPr="00311934">
        <w:rPr>
          <w:rFonts w:ascii="Times New Roman" w:hAnsi="Times New Roman"/>
          <w:b/>
          <w:bCs/>
          <w:iCs/>
          <w:color w:val="000000"/>
          <w:sz w:val="28"/>
          <w:szCs w:val="28"/>
          <w:lang w:eastAsia="en-US"/>
        </w:rPr>
        <w:lastRenderedPageBreak/>
        <w:t>Список рекомендуемой литературы для родителей</w:t>
      </w:r>
      <w:r>
        <w:rPr>
          <w:rFonts w:ascii="Times New Roman" w:hAnsi="Times New Roman"/>
          <w:b/>
          <w:bCs/>
          <w:iCs/>
          <w:color w:val="000000"/>
          <w:sz w:val="28"/>
          <w:szCs w:val="28"/>
          <w:lang w:eastAsia="en-US"/>
        </w:rPr>
        <w:t xml:space="preserve"> и специалистов работающих с детьми </w:t>
      </w:r>
      <w:r w:rsidRPr="0023543E">
        <w:rPr>
          <w:rFonts w:ascii="Times New Roman" w:hAnsi="Times New Roman"/>
          <w:bCs/>
          <w:iCs/>
          <w:color w:val="000000"/>
          <w:sz w:val="24"/>
          <w:szCs w:val="24"/>
          <w:lang w:eastAsia="en-US"/>
        </w:rPr>
        <w:t>(источник – сайт</w:t>
      </w:r>
      <w:r>
        <w:rPr>
          <w:rFonts w:ascii="Times New Roman" w:hAnsi="Times New Roman"/>
          <w:b/>
          <w:bCs/>
          <w:iCs/>
          <w:color w:val="000000"/>
          <w:sz w:val="28"/>
          <w:szCs w:val="28"/>
          <w:lang w:eastAsia="en-US"/>
        </w:rPr>
        <w:t xml:space="preserve"> </w:t>
      </w:r>
      <w:r w:rsidRPr="0023543E">
        <w:rPr>
          <w:rFonts w:ascii="Times New Roman" w:hAnsi="Times New Roman"/>
          <w:color w:val="000000"/>
          <w:sz w:val="24"/>
          <w:szCs w:val="24"/>
          <w:shd w:val="clear" w:color="auto" w:fill="FFFFFF"/>
        </w:rPr>
        <w:t>МБОУДО ЦППМСП «</w:t>
      </w:r>
      <w:proofErr w:type="spellStart"/>
      <w:r w:rsidRPr="0023543E">
        <w:rPr>
          <w:rFonts w:ascii="Times New Roman" w:hAnsi="Times New Roman"/>
          <w:color w:val="000000"/>
          <w:sz w:val="24"/>
          <w:szCs w:val="24"/>
          <w:shd w:val="clear" w:color="auto" w:fill="FFFFFF"/>
        </w:rPr>
        <w:t>Журавушка</w:t>
      </w:r>
      <w:proofErr w:type="spellEnd"/>
      <w:r w:rsidRPr="0023543E">
        <w:rPr>
          <w:rFonts w:ascii="Times New Roman" w:hAnsi="Times New Roman"/>
          <w:color w:val="000000"/>
          <w:sz w:val="24"/>
          <w:szCs w:val="24"/>
          <w:shd w:val="clear" w:color="auto" w:fill="FFFFFF"/>
        </w:rPr>
        <w:t xml:space="preserve">» </w:t>
      </w:r>
      <w:proofErr w:type="spellStart"/>
      <w:r w:rsidRPr="0023543E">
        <w:rPr>
          <w:rFonts w:ascii="Times New Roman" w:hAnsi="Times New Roman"/>
          <w:color w:val="000000"/>
          <w:sz w:val="24"/>
          <w:szCs w:val="24"/>
          <w:shd w:val="clear" w:color="auto" w:fill="FFFFFF"/>
        </w:rPr>
        <w:t>г.Уфы</w:t>
      </w:r>
      <w:proofErr w:type="spellEnd"/>
      <w:r>
        <w:rPr>
          <w:rFonts w:ascii="Times New Roman" w:hAnsi="Times New Roman"/>
          <w:color w:val="000000"/>
          <w:sz w:val="24"/>
          <w:szCs w:val="24"/>
          <w:shd w:val="clear" w:color="auto" w:fill="FFFFFF"/>
        </w:rPr>
        <w:t>)</w:t>
      </w:r>
      <w:r w:rsidRPr="00311934">
        <w:rPr>
          <w:rFonts w:ascii="Times New Roman" w:hAnsi="Times New Roman"/>
          <w:b/>
          <w:bCs/>
          <w:iCs/>
          <w:color w:val="000000"/>
          <w:sz w:val="28"/>
          <w:szCs w:val="28"/>
          <w:lang w:eastAsia="en-US"/>
        </w:rPr>
        <w:t>:</w:t>
      </w:r>
    </w:p>
    <w:p w:rsidR="00C531F0" w:rsidRPr="00311934" w:rsidRDefault="00C531F0" w:rsidP="00EC779B">
      <w:pPr>
        <w:autoSpaceDE w:val="0"/>
        <w:autoSpaceDN w:val="0"/>
        <w:adjustRightInd w:val="0"/>
        <w:spacing w:after="0"/>
        <w:contextualSpacing/>
        <w:jc w:val="both"/>
        <w:rPr>
          <w:rFonts w:ascii="Times New Roman" w:hAnsi="Times New Roman"/>
          <w:iCs/>
          <w:color w:val="000000"/>
          <w:sz w:val="28"/>
          <w:szCs w:val="28"/>
          <w:lang w:eastAsia="en-US"/>
        </w:rPr>
      </w:pPr>
    </w:p>
    <w:p w:rsidR="00C531F0" w:rsidRPr="00746872" w:rsidRDefault="00C531F0" w:rsidP="00EC779B">
      <w:pPr>
        <w:autoSpaceDE w:val="0"/>
        <w:autoSpaceDN w:val="0"/>
        <w:adjustRightInd w:val="0"/>
        <w:spacing w:after="0"/>
        <w:ind w:left="720"/>
        <w:contextualSpacing/>
        <w:jc w:val="center"/>
        <w:rPr>
          <w:rFonts w:ascii="Times New Roman" w:hAnsi="Times New Roman"/>
          <w:b/>
          <w:bCs/>
          <w:i/>
          <w:iCs/>
          <w:color w:val="000000"/>
          <w:sz w:val="28"/>
          <w:szCs w:val="28"/>
          <w:u w:val="single"/>
          <w:lang w:eastAsia="en-US"/>
        </w:rPr>
      </w:pPr>
      <w:r w:rsidRPr="00094988">
        <w:rPr>
          <w:rFonts w:ascii="Times New Roman" w:hAnsi="Times New Roman"/>
          <w:b/>
          <w:bCs/>
          <w:i/>
          <w:iCs/>
          <w:color w:val="000000"/>
          <w:sz w:val="28"/>
          <w:szCs w:val="28"/>
          <w:u w:val="single"/>
          <w:lang w:eastAsia="en-US"/>
        </w:rPr>
        <w:t>Для родителей детей дошкольного возраста</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Баркан А. Практическая психология для родителей или Как научиться понимать своего ребенка. М. 2000</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Cs/>
          <w:color w:val="000000"/>
          <w:sz w:val="24"/>
          <w:szCs w:val="24"/>
          <w:lang w:eastAsia="en-US"/>
        </w:rPr>
        <w:t>- </w:t>
      </w:r>
      <w:r w:rsidRPr="00C80A31">
        <w:rPr>
          <w:rFonts w:ascii="Times New Roman" w:hAnsi="Times New Roman"/>
          <w:i/>
          <w:iCs/>
          <w:color w:val="000000"/>
          <w:sz w:val="24"/>
          <w:szCs w:val="24"/>
          <w:lang w:eastAsia="en-US"/>
        </w:rPr>
        <w:t>Баркан</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Алла Исааковна- детский врач и психолог,</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доктор медицинских наук, профессор;</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-в этой книге читатель найдет интересные и убедительнее ответы на многочисленные проблемы, возникающие при воспитании дошкольников: что означает кризис «я-сам», почему дети бывают упрямыми, нервными, застенчивыми, агрессивными, почему у малышей возникают вредные привычки и кто в этом виноват, как чувствует себя ребенок, когда в семье появляется еще один малыш</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Клюева Н.В. Касаткина Ю.В. Учим детей общению. Характер, коммуникабельность. Ярославль 1997</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-эта книга поможет родителям поближе познакомиться с особенностями общения своего ребенка. Она предназначена как для работы с детьми, которые не имеют особых проблем с общением, с целью дальнейшего развития и совершенствования их коммуникативных навыков, так и для тех детей, которые в силу своих личностных особенностей, таких, как конфликтность, агрессивность, повышенная эмоциональность, замкнутость, застенчивость, нарушение самооценки и некоторых других, испытывают сложности при общении со сверстниками и взрослыми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Дмитриева В.Г. 200 развивающих игр и упражнений от рождения до школы \В.Г. Дмитриева, О.А. Новиковская. - М.: АСТ; СПб.: Сова, 2007. - 95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Как воспитать здорового, любознательного, умного, гармонично развитого малыша? Очень просто: играйте вместе с ним, потому что это для ребенка игра - серьезное занятие. В этой книге вы найдете описание более 200 лучших развивающих игр и упражнений, придуманных за последние 100 лет.</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Свиридов Б.Г. Ваш ребенок готовится к школе. Серия «Учебные пособия». Ростов н/Д: Феникс, 2000. - 160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Пособие содержит материалы, которые помогут родителям подготовить своих детей к школе. В состав пособия вошли упражнения, направленные на развитие логического и образного мышления, а также подготавливающие к восприятию таких школьных дисциплин, как математика и русский язык.</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Пособие разработано в соответствии с требованиями, предъявляемыми к поступающим в школу.</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Уроки </w:t>
      </w:r>
      <w:proofErr w:type="spellStart"/>
      <w:r w:rsidRPr="00C80A31">
        <w:rPr>
          <w:rFonts w:ascii="Times New Roman" w:hAnsi="Times New Roman"/>
          <w:b/>
          <w:bCs/>
          <w:iCs/>
          <w:color w:val="000000"/>
          <w:sz w:val="24"/>
          <w:szCs w:val="24"/>
          <w:lang w:eastAsia="en-US"/>
        </w:rPr>
        <w:t>Монтессори</w:t>
      </w:r>
      <w:proofErr w:type="spellEnd"/>
      <w:r w:rsidRPr="00C80A31">
        <w:rPr>
          <w:rFonts w:ascii="Times New Roman" w:hAnsi="Times New Roman"/>
          <w:b/>
          <w:bCs/>
          <w:iCs/>
          <w:color w:val="000000"/>
          <w:sz w:val="24"/>
          <w:szCs w:val="24"/>
          <w:lang w:eastAsia="en-US"/>
        </w:rPr>
        <w:t xml:space="preserve">. - СПб.: </w:t>
      </w:r>
      <w:proofErr w:type="spellStart"/>
      <w:r w:rsidRPr="00C80A31">
        <w:rPr>
          <w:rFonts w:ascii="Times New Roman" w:hAnsi="Times New Roman"/>
          <w:b/>
          <w:bCs/>
          <w:iCs/>
          <w:color w:val="000000"/>
          <w:sz w:val="24"/>
          <w:szCs w:val="24"/>
          <w:lang w:eastAsia="en-US"/>
        </w:rPr>
        <w:t>прайм</w:t>
      </w:r>
      <w:proofErr w:type="spellEnd"/>
      <w:r w:rsidRPr="00C80A31">
        <w:rPr>
          <w:rFonts w:ascii="Times New Roman" w:hAnsi="Times New Roman"/>
          <w:b/>
          <w:bCs/>
          <w:iCs/>
          <w:color w:val="000000"/>
          <w:sz w:val="24"/>
          <w:szCs w:val="24"/>
          <w:lang w:eastAsia="en-US"/>
        </w:rPr>
        <w:t>-ЕВРОЗНАК, 2007. - 64с.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 xml:space="preserve">Эта книга - экспресс-курс одной из самых востребованных сегодня методик развития ребенка - методики итальянского педагога Марии </w:t>
      </w:r>
      <w:proofErr w:type="spellStart"/>
      <w:r w:rsidRPr="00C80A31">
        <w:rPr>
          <w:rFonts w:ascii="Times New Roman" w:hAnsi="Times New Roman"/>
          <w:i/>
          <w:iCs/>
          <w:color w:val="000000"/>
          <w:sz w:val="24"/>
          <w:szCs w:val="24"/>
          <w:lang w:eastAsia="en-US"/>
        </w:rPr>
        <w:t>Монтессори</w:t>
      </w:r>
      <w:proofErr w:type="spellEnd"/>
      <w:r w:rsidRPr="00C80A31">
        <w:rPr>
          <w:rFonts w:ascii="Times New Roman" w:hAnsi="Times New Roman"/>
          <w:i/>
          <w:iCs/>
          <w:color w:val="000000"/>
          <w:sz w:val="24"/>
          <w:szCs w:val="24"/>
          <w:lang w:eastAsia="en-US"/>
        </w:rPr>
        <w:t>. Весь материал был собран и обработан авторским коллективом «Маминого клуба», и поэтому принцип издания - только необходимая теория и максимум практики.</w:t>
      </w:r>
    </w:p>
    <w:p w:rsidR="00C531F0" w:rsidRPr="00746872" w:rsidRDefault="00C531F0" w:rsidP="00EC779B">
      <w:pPr>
        <w:autoSpaceDE w:val="0"/>
        <w:autoSpaceDN w:val="0"/>
        <w:adjustRightInd w:val="0"/>
        <w:spacing w:after="0"/>
        <w:contextualSpacing/>
        <w:jc w:val="both"/>
        <w:rPr>
          <w:rFonts w:ascii="Times New Roman" w:hAnsi="Times New Roman"/>
          <w:i/>
          <w:iCs/>
          <w:color w:val="000000"/>
          <w:sz w:val="24"/>
          <w:szCs w:val="24"/>
          <w:lang w:eastAsia="en-US"/>
        </w:rPr>
      </w:pPr>
      <w:r w:rsidRPr="00C80A31">
        <w:rPr>
          <w:rFonts w:ascii="Times New Roman" w:hAnsi="Times New Roman"/>
          <w:i/>
          <w:iCs/>
          <w:color w:val="000000"/>
          <w:sz w:val="24"/>
          <w:szCs w:val="24"/>
          <w:lang w:eastAsia="en-US"/>
        </w:rPr>
        <w:t>Здесь вы найдете нетривиальные советы, которые помогут воспитать свободную творческую личность, а также увлекательные игры и игрушки, развивающие мелкую моторику, и отличные картинки, которые заинтересуют нашего маленького гения. Вы сможете читать книгу и одновременно заниматься с ребенком. Ведь самое правильное воспитание для малышей - это активное общение с родителями.</w:t>
      </w:r>
    </w:p>
    <w:p w:rsidR="00C531F0" w:rsidRPr="00746872" w:rsidRDefault="00C531F0" w:rsidP="00EC779B">
      <w:pPr>
        <w:autoSpaceDE w:val="0"/>
        <w:autoSpaceDN w:val="0"/>
        <w:adjustRightInd w:val="0"/>
        <w:spacing w:after="0"/>
        <w:ind w:left="720"/>
        <w:contextualSpacing/>
        <w:jc w:val="center"/>
        <w:rPr>
          <w:rFonts w:ascii="Times New Roman" w:hAnsi="Times New Roman"/>
          <w:b/>
          <w:bCs/>
          <w:i/>
          <w:iCs/>
          <w:color w:val="000000"/>
          <w:sz w:val="24"/>
          <w:szCs w:val="24"/>
          <w:u w:val="single"/>
          <w:lang w:eastAsia="en-US"/>
        </w:rPr>
      </w:pPr>
      <w:r w:rsidRPr="00094988">
        <w:rPr>
          <w:rFonts w:ascii="Times New Roman" w:hAnsi="Times New Roman"/>
          <w:b/>
          <w:bCs/>
          <w:i/>
          <w:iCs/>
          <w:color w:val="000000"/>
          <w:sz w:val="24"/>
          <w:szCs w:val="24"/>
          <w:u w:val="single"/>
          <w:lang w:eastAsia="en-US"/>
        </w:rPr>
        <w:lastRenderedPageBreak/>
        <w:t>Для родителей де</w:t>
      </w:r>
      <w:r>
        <w:rPr>
          <w:rFonts w:ascii="Times New Roman" w:hAnsi="Times New Roman"/>
          <w:b/>
          <w:bCs/>
          <w:i/>
          <w:iCs/>
          <w:color w:val="000000"/>
          <w:sz w:val="24"/>
          <w:szCs w:val="24"/>
          <w:u w:val="single"/>
          <w:lang w:eastAsia="en-US"/>
        </w:rPr>
        <w:t>тей младшего школьного возраста</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roofErr w:type="spellStart"/>
      <w:r>
        <w:rPr>
          <w:rFonts w:ascii="Times New Roman" w:hAnsi="Times New Roman"/>
          <w:b/>
          <w:bCs/>
          <w:iCs/>
          <w:color w:val="000000"/>
          <w:sz w:val="24"/>
          <w:szCs w:val="24"/>
          <w:lang w:eastAsia="en-US"/>
        </w:rPr>
        <w:t>Заслуженюк</w:t>
      </w:r>
      <w:proofErr w:type="spellEnd"/>
      <w:r>
        <w:rPr>
          <w:rFonts w:ascii="Times New Roman" w:hAnsi="Times New Roman"/>
          <w:b/>
          <w:bCs/>
          <w:iCs/>
          <w:color w:val="000000"/>
          <w:sz w:val="24"/>
          <w:szCs w:val="24"/>
          <w:lang w:eastAsia="en-US"/>
        </w:rPr>
        <w:t xml:space="preserve"> В.С. </w:t>
      </w:r>
      <w:proofErr w:type="spellStart"/>
      <w:r>
        <w:rPr>
          <w:rFonts w:ascii="Times New Roman" w:hAnsi="Times New Roman"/>
          <w:b/>
          <w:bCs/>
          <w:iCs/>
          <w:color w:val="000000"/>
          <w:sz w:val="24"/>
          <w:szCs w:val="24"/>
          <w:lang w:eastAsia="en-US"/>
        </w:rPr>
        <w:t>Семиченко</w:t>
      </w:r>
      <w:proofErr w:type="spellEnd"/>
      <w:r>
        <w:rPr>
          <w:rFonts w:ascii="Times New Roman" w:hAnsi="Times New Roman"/>
          <w:b/>
          <w:bCs/>
          <w:iCs/>
          <w:color w:val="000000"/>
          <w:sz w:val="24"/>
          <w:szCs w:val="24"/>
          <w:lang w:eastAsia="en-US"/>
        </w:rPr>
        <w:t xml:space="preserve"> В</w:t>
      </w:r>
      <w:r w:rsidRPr="00C80A31">
        <w:rPr>
          <w:rFonts w:ascii="Times New Roman" w:hAnsi="Times New Roman"/>
          <w:b/>
          <w:bCs/>
          <w:iCs/>
          <w:color w:val="000000"/>
          <w:sz w:val="24"/>
          <w:szCs w:val="24"/>
          <w:lang w:eastAsia="en-US"/>
        </w:rPr>
        <w:t>.А. Родители и дети. Взаимопонимание или отчуждение. М. 1996</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-авторы предлагают родителям поразмышлять над типичными ошибками в воспитании детей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Pr>
          <w:rFonts w:ascii="Times New Roman" w:hAnsi="Times New Roman"/>
          <w:b/>
          <w:bCs/>
          <w:iCs/>
          <w:color w:val="000000"/>
          <w:sz w:val="24"/>
          <w:szCs w:val="24"/>
          <w:lang w:eastAsia="en-US"/>
        </w:rPr>
        <w:t xml:space="preserve">Королева Е.В., Юрченко П.Г., </w:t>
      </w:r>
      <w:proofErr w:type="spellStart"/>
      <w:r>
        <w:rPr>
          <w:rFonts w:ascii="Times New Roman" w:hAnsi="Times New Roman"/>
          <w:b/>
          <w:bCs/>
          <w:iCs/>
          <w:color w:val="000000"/>
          <w:sz w:val="24"/>
          <w:szCs w:val="24"/>
          <w:lang w:eastAsia="en-US"/>
        </w:rPr>
        <w:t>Бурдыгина</w:t>
      </w:r>
      <w:proofErr w:type="spellEnd"/>
      <w:r>
        <w:rPr>
          <w:rFonts w:ascii="Times New Roman" w:hAnsi="Times New Roman"/>
          <w:b/>
          <w:bCs/>
          <w:iCs/>
          <w:color w:val="000000"/>
          <w:sz w:val="24"/>
          <w:szCs w:val="24"/>
          <w:lang w:eastAsia="en-US"/>
        </w:rPr>
        <w:t xml:space="preserve"> Т.</w:t>
      </w:r>
      <w:r w:rsidRPr="00C80A31">
        <w:rPr>
          <w:rFonts w:ascii="Times New Roman" w:hAnsi="Times New Roman"/>
          <w:b/>
          <w:bCs/>
          <w:iCs/>
          <w:color w:val="000000"/>
          <w:sz w:val="24"/>
          <w:szCs w:val="24"/>
          <w:lang w:eastAsia="en-US"/>
        </w:rPr>
        <w:t>Н. Проблемные ситуации в школе и способы их решения: Практическое пособие. - М.: АРКТИ, 2006. - 80 с. (Школьное образование)</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 xml:space="preserve">В пособии подробно рассмотрены отклонения, характерные для младших школьников и подростков: жестокость и склонность к насилию; синдром дефицита внимания; </w:t>
      </w:r>
      <w:proofErr w:type="spellStart"/>
      <w:r w:rsidRPr="00C80A31">
        <w:rPr>
          <w:rFonts w:ascii="Times New Roman" w:hAnsi="Times New Roman"/>
          <w:i/>
          <w:iCs/>
          <w:color w:val="000000"/>
          <w:sz w:val="24"/>
          <w:szCs w:val="24"/>
          <w:lang w:eastAsia="en-US"/>
        </w:rPr>
        <w:t>гиперактивность</w:t>
      </w:r>
      <w:proofErr w:type="spellEnd"/>
      <w:r w:rsidRPr="00C80A31">
        <w:rPr>
          <w:rFonts w:ascii="Times New Roman" w:hAnsi="Times New Roman"/>
          <w:i/>
          <w:iCs/>
          <w:color w:val="000000"/>
          <w:sz w:val="24"/>
          <w:szCs w:val="24"/>
          <w:lang w:eastAsia="en-US"/>
        </w:rPr>
        <w:t>; снижение и потеря мотивации к обучению; агрессивность и др., а также их причины. Даны рекомендации по профилактике и коррекции подобных отклонений. В Приложениях представлен практический материал в рамках темы пособия: игры, сценарии коллективных творческих мероприятий и т. п.</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Пособие окажет помощь педагогам, классным руководителям, психологам, родителям в работе с проблемными детьми.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
    <w:p w:rsidR="00C531F0" w:rsidRPr="00746872" w:rsidRDefault="00C531F0" w:rsidP="00EC779B">
      <w:pPr>
        <w:autoSpaceDE w:val="0"/>
        <w:autoSpaceDN w:val="0"/>
        <w:adjustRightInd w:val="0"/>
        <w:spacing w:after="0"/>
        <w:ind w:left="720"/>
        <w:contextualSpacing/>
        <w:jc w:val="center"/>
        <w:rPr>
          <w:rFonts w:ascii="Times New Roman" w:hAnsi="Times New Roman"/>
          <w:i/>
          <w:iCs/>
          <w:color w:val="000000"/>
          <w:sz w:val="24"/>
          <w:szCs w:val="24"/>
          <w:u w:val="single"/>
          <w:lang w:eastAsia="en-US"/>
        </w:rPr>
      </w:pPr>
      <w:r w:rsidRPr="00094988">
        <w:rPr>
          <w:rFonts w:ascii="Times New Roman" w:hAnsi="Times New Roman"/>
          <w:b/>
          <w:bCs/>
          <w:i/>
          <w:iCs/>
          <w:color w:val="000000"/>
          <w:sz w:val="24"/>
          <w:szCs w:val="24"/>
          <w:u w:val="single"/>
          <w:lang w:eastAsia="en-US"/>
        </w:rPr>
        <w:t>Для родителей подростков</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Карл Е. </w:t>
      </w:r>
      <w:proofErr w:type="spellStart"/>
      <w:r w:rsidRPr="00C80A31">
        <w:rPr>
          <w:rFonts w:ascii="Times New Roman" w:hAnsi="Times New Roman"/>
          <w:b/>
          <w:bCs/>
          <w:iCs/>
          <w:color w:val="000000"/>
          <w:sz w:val="24"/>
          <w:szCs w:val="24"/>
          <w:lang w:eastAsia="en-US"/>
        </w:rPr>
        <w:t>Писхарт</w:t>
      </w:r>
      <w:proofErr w:type="spellEnd"/>
      <w:r w:rsidRPr="00C80A31">
        <w:rPr>
          <w:rFonts w:ascii="Times New Roman" w:hAnsi="Times New Roman"/>
          <w:b/>
          <w:bCs/>
          <w:iCs/>
          <w:color w:val="000000"/>
          <w:sz w:val="24"/>
          <w:szCs w:val="24"/>
          <w:lang w:eastAsia="en-US"/>
        </w:rPr>
        <w:t xml:space="preserve"> Руководство для одиноких родителей. М. 1998</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-советы специалиста разведенным и овдовевшим родителям по воспитанию подростков.</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Роберт Т. </w:t>
      </w:r>
      <w:proofErr w:type="spellStart"/>
      <w:r w:rsidRPr="00C80A31">
        <w:rPr>
          <w:rFonts w:ascii="Times New Roman" w:hAnsi="Times New Roman"/>
          <w:b/>
          <w:bCs/>
          <w:iCs/>
          <w:color w:val="000000"/>
          <w:sz w:val="24"/>
          <w:szCs w:val="24"/>
          <w:lang w:eastAsia="en-US"/>
        </w:rPr>
        <w:t>Байярд</w:t>
      </w:r>
      <w:proofErr w:type="spellEnd"/>
      <w:r w:rsidRPr="00C80A31">
        <w:rPr>
          <w:rFonts w:ascii="Times New Roman" w:hAnsi="Times New Roman"/>
          <w:b/>
          <w:bCs/>
          <w:iCs/>
          <w:color w:val="000000"/>
          <w:sz w:val="24"/>
          <w:szCs w:val="24"/>
          <w:lang w:eastAsia="en-US"/>
        </w:rPr>
        <w:t xml:space="preserve">, Джин </w:t>
      </w:r>
      <w:proofErr w:type="spellStart"/>
      <w:r w:rsidRPr="00C80A31">
        <w:rPr>
          <w:rFonts w:ascii="Times New Roman" w:hAnsi="Times New Roman"/>
          <w:b/>
          <w:bCs/>
          <w:iCs/>
          <w:color w:val="000000"/>
          <w:sz w:val="24"/>
          <w:szCs w:val="24"/>
          <w:lang w:eastAsia="en-US"/>
        </w:rPr>
        <w:t>Байярд</w:t>
      </w:r>
      <w:proofErr w:type="spellEnd"/>
      <w:r w:rsidRPr="00C80A31">
        <w:rPr>
          <w:rFonts w:ascii="Times New Roman" w:hAnsi="Times New Roman"/>
          <w:b/>
          <w:bCs/>
          <w:iCs/>
          <w:color w:val="000000"/>
          <w:sz w:val="24"/>
          <w:szCs w:val="24"/>
          <w:lang w:eastAsia="en-US"/>
        </w:rPr>
        <w:t xml:space="preserve"> Ваш беспокойный подросток. Практическое руководство для отчаявшихся родителей. М. 1991</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-прежде чем написать эту книгу,</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 xml:space="preserve">психологи </w:t>
      </w:r>
      <w:proofErr w:type="spellStart"/>
      <w:r w:rsidRPr="00C80A31">
        <w:rPr>
          <w:rFonts w:ascii="Times New Roman" w:hAnsi="Times New Roman"/>
          <w:i/>
          <w:iCs/>
          <w:color w:val="000000"/>
          <w:sz w:val="24"/>
          <w:szCs w:val="24"/>
          <w:lang w:eastAsia="en-US"/>
        </w:rPr>
        <w:t>Байярды</w:t>
      </w:r>
      <w:proofErr w:type="spellEnd"/>
      <w:r w:rsidRPr="00C80A31">
        <w:rPr>
          <w:rFonts w:ascii="Times New Roman" w:hAnsi="Times New Roman"/>
          <w:i/>
          <w:iCs/>
          <w:color w:val="000000"/>
          <w:sz w:val="24"/>
          <w:szCs w:val="24"/>
          <w:lang w:eastAsia="en-US"/>
        </w:rPr>
        <w:t xml:space="preserve"> сами воспитали пятерых подростков и работали в качестве психологов с сотнями обеспокоенных родителей. В ней вы найдете систему эффективных и пошаговых советов о том,</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что делать, если ваш подросток не выполняет работу по дому,</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не ходит в школу или плохо учится,</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убегает из дома,</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сексуально неразборчив</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,лжет или ворует,</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не убирает свою комнату,</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имеет «нежелательных» друзей;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-авторы рассказывают о том, как заявлять о своих правах как родителей, как получать больше радости и удовольствия от собственной жизни и одновременно помогать подростку.</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Что же мне делать дальше? Руководство по воспитанию детей. Пер с англ. - Заокский: «Источник жизни», 2001. - 224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Если вы сомневаетесь в важности исполняемой вами работы по воспитанию детей, это книга поможет вам утвердиться в собственных глазах, предложит ряд практических советов и придаст уверенности в своих силах.</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Автор, являясь специалистом в области воспитания и детской психологии, делится с читателями своими наблюдениями и практическим опытом.</w:t>
      </w:r>
    </w:p>
    <w:p w:rsidR="00C531F0" w:rsidRPr="00C80A31" w:rsidRDefault="00C531F0" w:rsidP="00EC779B">
      <w:pPr>
        <w:autoSpaceDE w:val="0"/>
        <w:autoSpaceDN w:val="0"/>
        <w:adjustRightInd w:val="0"/>
        <w:spacing w:after="0"/>
        <w:contextualSpacing/>
        <w:jc w:val="both"/>
        <w:rPr>
          <w:rFonts w:ascii="Times New Roman" w:hAnsi="Times New Roman"/>
          <w:b/>
          <w:bCs/>
          <w:iCs/>
          <w:color w:val="000000"/>
          <w:sz w:val="24"/>
          <w:szCs w:val="24"/>
          <w:lang w:eastAsia="en-US"/>
        </w:rPr>
      </w:pPr>
      <w:r w:rsidRPr="00C80A31">
        <w:rPr>
          <w:rFonts w:ascii="Times New Roman" w:hAnsi="Times New Roman"/>
          <w:b/>
          <w:bCs/>
          <w:iCs/>
          <w:color w:val="000000"/>
          <w:sz w:val="24"/>
          <w:szCs w:val="24"/>
          <w:lang w:eastAsia="en-US"/>
        </w:rPr>
        <w:t xml:space="preserve">Королева Е. В., Юрченко П. Г., </w:t>
      </w:r>
      <w:proofErr w:type="spellStart"/>
      <w:r w:rsidRPr="00C80A31">
        <w:rPr>
          <w:rFonts w:ascii="Times New Roman" w:hAnsi="Times New Roman"/>
          <w:b/>
          <w:bCs/>
          <w:iCs/>
          <w:color w:val="000000"/>
          <w:sz w:val="24"/>
          <w:szCs w:val="24"/>
          <w:lang w:eastAsia="en-US"/>
        </w:rPr>
        <w:t>Бурдыгина</w:t>
      </w:r>
      <w:proofErr w:type="spellEnd"/>
      <w:r w:rsidRPr="00C80A31">
        <w:rPr>
          <w:rFonts w:ascii="Times New Roman" w:hAnsi="Times New Roman"/>
          <w:b/>
          <w:bCs/>
          <w:iCs/>
          <w:color w:val="000000"/>
          <w:sz w:val="24"/>
          <w:szCs w:val="24"/>
          <w:lang w:eastAsia="en-US"/>
        </w:rPr>
        <w:t xml:space="preserve"> Т. Н. Проблемные ситуации в школе и способы их решения: Практическое пособие. - М.: АРКТИ, 2006. - 80 с. (Школьное образование)</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
    <w:p w:rsidR="00C531F0" w:rsidRPr="00746872" w:rsidRDefault="00C531F0" w:rsidP="00EC779B">
      <w:pPr>
        <w:autoSpaceDE w:val="0"/>
        <w:autoSpaceDN w:val="0"/>
        <w:adjustRightInd w:val="0"/>
        <w:spacing w:after="0"/>
        <w:contextualSpacing/>
        <w:jc w:val="center"/>
        <w:rPr>
          <w:rFonts w:ascii="Times New Roman" w:hAnsi="Times New Roman"/>
          <w:b/>
          <w:bCs/>
          <w:i/>
          <w:iCs/>
          <w:color w:val="000000"/>
          <w:sz w:val="24"/>
          <w:szCs w:val="24"/>
          <w:u w:val="single"/>
          <w:lang w:eastAsia="en-US"/>
        </w:rPr>
      </w:pPr>
      <w:r w:rsidRPr="00094988">
        <w:rPr>
          <w:rFonts w:ascii="Times New Roman" w:hAnsi="Times New Roman"/>
          <w:b/>
          <w:bCs/>
          <w:i/>
          <w:iCs/>
          <w:color w:val="000000"/>
          <w:sz w:val="24"/>
          <w:szCs w:val="24"/>
          <w:u w:val="single"/>
          <w:lang w:eastAsia="en-US"/>
        </w:rPr>
        <w:t>Для родителей детей с СДВГ</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Мурашова Е.В. Дети-«тюфяки» и дети-«катастрофы» Екатеринбург 2004</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-эта книга практического психолога предназначена в первую очередь для родителей тех детей, у которых в медицинской карточке имеются следующие диагнозы: энцефалопатия,</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lastRenderedPageBreak/>
        <w:t>ММД,</w:t>
      </w:r>
      <w:r>
        <w:rPr>
          <w:rFonts w:ascii="Times New Roman" w:hAnsi="Times New Roman"/>
          <w:i/>
          <w:iCs/>
          <w:color w:val="000000"/>
          <w:sz w:val="24"/>
          <w:szCs w:val="24"/>
          <w:lang w:eastAsia="en-US"/>
        </w:rPr>
        <w:t xml:space="preserve"> </w:t>
      </w:r>
      <w:proofErr w:type="spellStart"/>
      <w:r w:rsidRPr="00C80A31">
        <w:rPr>
          <w:rFonts w:ascii="Times New Roman" w:hAnsi="Times New Roman"/>
          <w:i/>
          <w:iCs/>
          <w:color w:val="000000"/>
          <w:sz w:val="24"/>
          <w:szCs w:val="24"/>
          <w:lang w:eastAsia="en-US"/>
        </w:rPr>
        <w:t>гипердинамический</w:t>
      </w:r>
      <w:proofErr w:type="spellEnd"/>
      <w:r w:rsidRPr="00C80A31">
        <w:rPr>
          <w:rFonts w:ascii="Times New Roman" w:hAnsi="Times New Roman"/>
          <w:i/>
          <w:iCs/>
          <w:color w:val="000000"/>
          <w:sz w:val="24"/>
          <w:szCs w:val="24"/>
          <w:lang w:eastAsia="en-US"/>
        </w:rPr>
        <w:t xml:space="preserve"> или гиподинамический синдром, синдром дефицита внимания, истерический невроз,</w:t>
      </w:r>
      <w:r>
        <w:rPr>
          <w:rFonts w:ascii="Times New Roman" w:hAnsi="Times New Roman"/>
          <w:i/>
          <w:iCs/>
          <w:color w:val="000000"/>
          <w:sz w:val="24"/>
          <w:szCs w:val="24"/>
          <w:lang w:eastAsia="en-US"/>
        </w:rPr>
        <w:t xml:space="preserve"> </w:t>
      </w:r>
      <w:proofErr w:type="spellStart"/>
      <w:r w:rsidRPr="00C80A31">
        <w:rPr>
          <w:rFonts w:ascii="Times New Roman" w:hAnsi="Times New Roman"/>
          <w:i/>
          <w:iCs/>
          <w:color w:val="000000"/>
          <w:sz w:val="24"/>
          <w:szCs w:val="24"/>
          <w:lang w:eastAsia="en-US"/>
        </w:rPr>
        <w:t>неврозоподобное</w:t>
      </w:r>
      <w:proofErr w:type="spellEnd"/>
      <w:r w:rsidRPr="00C80A31">
        <w:rPr>
          <w:rFonts w:ascii="Times New Roman" w:hAnsi="Times New Roman"/>
          <w:i/>
          <w:iCs/>
          <w:color w:val="000000"/>
          <w:sz w:val="24"/>
          <w:szCs w:val="24"/>
          <w:lang w:eastAsia="en-US"/>
        </w:rPr>
        <w:t xml:space="preserve"> заболевание или невропатия;</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 xml:space="preserve">-даются рекомендации родителям детей с синдромом дефицита внимания с </w:t>
      </w:r>
      <w:proofErr w:type="spellStart"/>
      <w:r w:rsidRPr="00C80A31">
        <w:rPr>
          <w:rFonts w:ascii="Times New Roman" w:hAnsi="Times New Roman"/>
          <w:i/>
          <w:iCs/>
          <w:color w:val="000000"/>
          <w:sz w:val="24"/>
          <w:szCs w:val="24"/>
          <w:lang w:eastAsia="en-US"/>
        </w:rPr>
        <w:t>гипердинамическим</w:t>
      </w:r>
      <w:proofErr w:type="spellEnd"/>
      <w:r w:rsidRPr="00C80A31">
        <w:rPr>
          <w:rFonts w:ascii="Times New Roman" w:hAnsi="Times New Roman"/>
          <w:i/>
          <w:iCs/>
          <w:color w:val="000000"/>
          <w:sz w:val="24"/>
          <w:szCs w:val="24"/>
          <w:lang w:eastAsia="en-US"/>
        </w:rPr>
        <w:t xml:space="preserve"> и гиподинамическим синдромом.</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Пасечник Л.В. Коррекция тревожности и </w:t>
      </w:r>
      <w:proofErr w:type="spellStart"/>
      <w:r w:rsidRPr="00C80A31">
        <w:rPr>
          <w:rFonts w:ascii="Times New Roman" w:hAnsi="Times New Roman"/>
          <w:b/>
          <w:bCs/>
          <w:iCs/>
          <w:color w:val="000000"/>
          <w:sz w:val="24"/>
          <w:szCs w:val="24"/>
          <w:lang w:eastAsia="en-US"/>
        </w:rPr>
        <w:t>гиперактивности</w:t>
      </w:r>
      <w:proofErr w:type="spellEnd"/>
      <w:r w:rsidRPr="00C80A31">
        <w:rPr>
          <w:rFonts w:ascii="Times New Roman" w:hAnsi="Times New Roman"/>
          <w:b/>
          <w:bCs/>
          <w:iCs/>
          <w:color w:val="000000"/>
          <w:sz w:val="24"/>
          <w:szCs w:val="24"/>
          <w:lang w:eastAsia="en-US"/>
        </w:rPr>
        <w:t xml:space="preserve"> в детском возрасте. М. 2007</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-автор подробно</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раскрывает вопрос</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«Эмоциональное состояние детей»</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 xml:space="preserve">,рассказывает о возможностях школы и семьи в предупреждении развития тревожности и </w:t>
      </w:r>
      <w:proofErr w:type="spellStart"/>
      <w:r w:rsidRPr="00C80A31">
        <w:rPr>
          <w:rFonts w:ascii="Times New Roman" w:hAnsi="Times New Roman"/>
          <w:i/>
          <w:iCs/>
          <w:color w:val="000000"/>
          <w:sz w:val="24"/>
          <w:szCs w:val="24"/>
          <w:lang w:eastAsia="en-US"/>
        </w:rPr>
        <w:t>гиперактивности</w:t>
      </w:r>
      <w:proofErr w:type="spellEnd"/>
      <w:r w:rsidRPr="00C80A31">
        <w:rPr>
          <w:rFonts w:ascii="Times New Roman" w:hAnsi="Times New Roman"/>
          <w:i/>
          <w:iCs/>
          <w:color w:val="000000"/>
          <w:sz w:val="24"/>
          <w:szCs w:val="24"/>
          <w:lang w:eastAsia="en-US"/>
        </w:rPr>
        <w:t>;</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-в отдельных главах даются рекомендации педагогам,</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психологам,</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 xml:space="preserve">родителям по коррекции тревожности и </w:t>
      </w:r>
      <w:proofErr w:type="spellStart"/>
      <w:r w:rsidRPr="00C80A31">
        <w:rPr>
          <w:rFonts w:ascii="Times New Roman" w:hAnsi="Times New Roman"/>
          <w:i/>
          <w:iCs/>
          <w:color w:val="000000"/>
          <w:sz w:val="24"/>
          <w:szCs w:val="24"/>
          <w:lang w:eastAsia="en-US"/>
        </w:rPr>
        <w:t>гиперактивности</w:t>
      </w:r>
      <w:proofErr w:type="spellEnd"/>
      <w:r w:rsidRPr="00C80A31">
        <w:rPr>
          <w:rFonts w:ascii="Times New Roman" w:hAnsi="Times New Roman"/>
          <w:i/>
          <w:iCs/>
          <w:color w:val="000000"/>
          <w:sz w:val="24"/>
          <w:szCs w:val="24"/>
          <w:lang w:eastAsia="en-US"/>
        </w:rPr>
        <w:t xml:space="preserve"> у детей младшего школьного возраста.</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Лютова Е.К. Монина Г.Б. Тренинг эффективного взаимодействия с детьми. С-Пб2000</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-книга петербургских психологов-практиков содержит обширный теоретический материал, упражнения, игры, конкретные рекомендации по построению взаимодействия с тревожными,</w:t>
      </w:r>
      <w:r>
        <w:rPr>
          <w:rFonts w:ascii="Times New Roman" w:hAnsi="Times New Roman"/>
          <w:i/>
          <w:iCs/>
          <w:color w:val="000000"/>
          <w:sz w:val="24"/>
          <w:szCs w:val="24"/>
          <w:lang w:eastAsia="en-US"/>
        </w:rPr>
        <w:t xml:space="preserve"> </w:t>
      </w:r>
      <w:proofErr w:type="spellStart"/>
      <w:r w:rsidRPr="00C80A31">
        <w:rPr>
          <w:rFonts w:ascii="Times New Roman" w:hAnsi="Times New Roman"/>
          <w:i/>
          <w:iCs/>
          <w:color w:val="000000"/>
          <w:sz w:val="24"/>
          <w:szCs w:val="24"/>
          <w:lang w:eastAsia="en-US"/>
        </w:rPr>
        <w:t>гиперактивными</w:t>
      </w:r>
      <w:proofErr w:type="spellEnd"/>
      <w:r w:rsidRPr="00C80A31">
        <w:rPr>
          <w:rFonts w:ascii="Times New Roman" w:hAnsi="Times New Roman"/>
          <w:i/>
          <w:iCs/>
          <w:color w:val="000000"/>
          <w:sz w:val="24"/>
          <w:szCs w:val="24"/>
          <w:lang w:eastAsia="en-US"/>
        </w:rPr>
        <w:t>,</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агрессивными,</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аутичными детьми;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-главная идея книги - показать важность и необходимость комплексного подхода к воспитанию, обучению, коррекции поведения детей.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Монина Г. Лютова-Робертс Е., Чутко Л. </w:t>
      </w:r>
      <w:proofErr w:type="spellStart"/>
      <w:r w:rsidRPr="00C80A31">
        <w:rPr>
          <w:rFonts w:ascii="Times New Roman" w:hAnsi="Times New Roman"/>
          <w:b/>
          <w:bCs/>
          <w:iCs/>
          <w:color w:val="000000"/>
          <w:sz w:val="24"/>
          <w:szCs w:val="24"/>
          <w:lang w:eastAsia="en-US"/>
        </w:rPr>
        <w:t>Гиперактивные</w:t>
      </w:r>
      <w:proofErr w:type="spellEnd"/>
      <w:r w:rsidRPr="00C80A31">
        <w:rPr>
          <w:rFonts w:ascii="Times New Roman" w:hAnsi="Times New Roman"/>
          <w:b/>
          <w:bCs/>
          <w:iCs/>
          <w:color w:val="000000"/>
          <w:sz w:val="24"/>
          <w:szCs w:val="24"/>
          <w:lang w:eastAsia="en-US"/>
        </w:rPr>
        <w:t xml:space="preserve"> дети. Психолого-педагогическая помощь. С-Пб 2007</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 xml:space="preserve">-в книге освещены многие важные темы, которые будут интересны как специалистам, так и родителям </w:t>
      </w:r>
      <w:proofErr w:type="spellStart"/>
      <w:r w:rsidRPr="00C80A31">
        <w:rPr>
          <w:rFonts w:ascii="Times New Roman" w:hAnsi="Times New Roman"/>
          <w:i/>
          <w:iCs/>
          <w:color w:val="000000"/>
          <w:sz w:val="24"/>
          <w:szCs w:val="24"/>
          <w:lang w:eastAsia="en-US"/>
        </w:rPr>
        <w:t>гиперактивных</w:t>
      </w:r>
      <w:proofErr w:type="spellEnd"/>
      <w:r w:rsidRPr="00C80A31">
        <w:rPr>
          <w:rFonts w:ascii="Times New Roman" w:hAnsi="Times New Roman"/>
          <w:i/>
          <w:iCs/>
          <w:color w:val="000000"/>
          <w:sz w:val="24"/>
          <w:szCs w:val="24"/>
          <w:lang w:eastAsia="en-US"/>
        </w:rPr>
        <w:t xml:space="preserve"> детей: распространенность и причины СДВГ,</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признаки заболевания и сопутствующие расстройства,</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диагностика и различные методы лечения СДВГ;</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-приведены программа тренинга для родителей и детей,</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коррекционные занятия для ребенка с СДВГ,</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рекомендации для родителей, педагогов и воспитателей.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
    <w:p w:rsidR="00C531F0" w:rsidRPr="00746872" w:rsidRDefault="00C531F0" w:rsidP="00EC779B">
      <w:pPr>
        <w:autoSpaceDE w:val="0"/>
        <w:autoSpaceDN w:val="0"/>
        <w:adjustRightInd w:val="0"/>
        <w:spacing w:after="0"/>
        <w:ind w:left="720"/>
        <w:contextualSpacing/>
        <w:jc w:val="center"/>
        <w:rPr>
          <w:rFonts w:ascii="Times New Roman" w:hAnsi="Times New Roman"/>
          <w:b/>
          <w:bCs/>
          <w:i/>
          <w:iCs/>
          <w:color w:val="000000"/>
          <w:sz w:val="24"/>
          <w:szCs w:val="24"/>
          <w:u w:val="single"/>
          <w:lang w:eastAsia="en-US"/>
        </w:rPr>
      </w:pPr>
      <w:r w:rsidRPr="00094988">
        <w:rPr>
          <w:rFonts w:ascii="Times New Roman" w:hAnsi="Times New Roman"/>
          <w:b/>
          <w:bCs/>
          <w:i/>
          <w:iCs/>
          <w:color w:val="000000"/>
          <w:sz w:val="24"/>
          <w:szCs w:val="24"/>
          <w:u w:val="single"/>
          <w:lang w:eastAsia="en-US"/>
        </w:rPr>
        <w:t>Для родителей детей с проблемами в обучении, адаптации вследст</w:t>
      </w:r>
      <w:r>
        <w:rPr>
          <w:rFonts w:ascii="Times New Roman" w:hAnsi="Times New Roman"/>
          <w:b/>
          <w:bCs/>
          <w:i/>
          <w:iCs/>
          <w:color w:val="000000"/>
          <w:sz w:val="24"/>
          <w:szCs w:val="24"/>
          <w:u w:val="single"/>
          <w:lang w:eastAsia="en-US"/>
        </w:rPr>
        <w:t>вие неврологических заболеваний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roofErr w:type="spellStart"/>
      <w:r w:rsidRPr="00C80A31">
        <w:rPr>
          <w:rFonts w:ascii="Times New Roman" w:hAnsi="Times New Roman"/>
          <w:b/>
          <w:bCs/>
          <w:iCs/>
          <w:color w:val="000000"/>
          <w:sz w:val="24"/>
          <w:szCs w:val="24"/>
          <w:lang w:eastAsia="en-US"/>
        </w:rPr>
        <w:t>Шарапоновская</w:t>
      </w:r>
      <w:proofErr w:type="spellEnd"/>
      <w:r w:rsidRPr="00C80A31">
        <w:rPr>
          <w:rFonts w:ascii="Times New Roman" w:hAnsi="Times New Roman"/>
          <w:b/>
          <w:bCs/>
          <w:iCs/>
          <w:color w:val="000000"/>
          <w:sz w:val="24"/>
          <w:szCs w:val="24"/>
          <w:lang w:eastAsia="en-US"/>
        </w:rPr>
        <w:t xml:space="preserve"> Е.В. Воспитание и обучение детей с ММД и ПШОП М. 2005</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-в книге представлены рекомендации,</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 xml:space="preserve">разработанные на основе многолетнего опыта </w:t>
      </w:r>
      <w:proofErr w:type="spellStart"/>
      <w:r w:rsidRPr="00C80A31">
        <w:rPr>
          <w:rFonts w:ascii="Times New Roman" w:hAnsi="Times New Roman"/>
          <w:i/>
          <w:iCs/>
          <w:color w:val="000000"/>
          <w:sz w:val="24"/>
          <w:szCs w:val="24"/>
          <w:lang w:eastAsia="en-US"/>
        </w:rPr>
        <w:t>психокоррекционной</w:t>
      </w:r>
      <w:proofErr w:type="spellEnd"/>
      <w:r w:rsidRPr="00C80A31">
        <w:rPr>
          <w:rFonts w:ascii="Times New Roman" w:hAnsi="Times New Roman"/>
          <w:i/>
          <w:iCs/>
          <w:color w:val="000000"/>
          <w:sz w:val="24"/>
          <w:szCs w:val="24"/>
          <w:lang w:eastAsia="en-US"/>
        </w:rPr>
        <w:t xml:space="preserve"> работы с детьми и родителями, размышлений автора, анализа медицинской и психологической литературы по проблеме реабилитации детей с патологиями шейного отдела позвоночника (ПШОП),с минимальными мозговыми дисфункциями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Петрова Н. Если ребенок плохо говорит. М. - С-Пб 2005</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-книга о детской неврологии для родителей,</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логопедов,</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воспитателей,</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школьных учителей и психологов;</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-«Можно ли победить заикание?»</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«О леворукости и речевых проблемах» «Волшебная сила движений»;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 xml:space="preserve">-причины </w:t>
      </w:r>
      <w:proofErr w:type="spellStart"/>
      <w:r w:rsidRPr="00C80A31">
        <w:rPr>
          <w:rFonts w:ascii="Times New Roman" w:hAnsi="Times New Roman"/>
          <w:i/>
          <w:iCs/>
          <w:color w:val="000000"/>
          <w:sz w:val="24"/>
          <w:szCs w:val="24"/>
          <w:lang w:eastAsia="en-US"/>
        </w:rPr>
        <w:t>дислексии</w:t>
      </w:r>
      <w:proofErr w:type="spellEnd"/>
      <w:r w:rsidRPr="00C80A31">
        <w:rPr>
          <w:rFonts w:ascii="Times New Roman" w:hAnsi="Times New Roman"/>
          <w:i/>
          <w:iCs/>
          <w:color w:val="000000"/>
          <w:sz w:val="24"/>
          <w:szCs w:val="24"/>
          <w:lang w:eastAsia="en-US"/>
        </w:rPr>
        <w:t>,</w:t>
      </w:r>
      <w:r>
        <w:rPr>
          <w:rFonts w:ascii="Times New Roman" w:hAnsi="Times New Roman"/>
          <w:i/>
          <w:iCs/>
          <w:color w:val="000000"/>
          <w:sz w:val="24"/>
          <w:szCs w:val="24"/>
          <w:lang w:eastAsia="en-US"/>
        </w:rPr>
        <w:t xml:space="preserve"> </w:t>
      </w:r>
      <w:proofErr w:type="spellStart"/>
      <w:r w:rsidRPr="00C80A31">
        <w:rPr>
          <w:rFonts w:ascii="Times New Roman" w:hAnsi="Times New Roman"/>
          <w:i/>
          <w:iCs/>
          <w:color w:val="000000"/>
          <w:sz w:val="24"/>
          <w:szCs w:val="24"/>
          <w:lang w:eastAsia="en-US"/>
        </w:rPr>
        <w:t>дисграфии</w:t>
      </w:r>
      <w:proofErr w:type="spellEnd"/>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Городилова В.И. Кудрявцева М.З. Чтение и письмо.</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-книга составлена из множества интересных упражнений,</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способствующих развитию чтения и письма. Книга удобна для использования специалистами и родителями.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
    <w:p w:rsidR="00C531F0" w:rsidRDefault="00C531F0" w:rsidP="00EC779B">
      <w:pPr>
        <w:autoSpaceDE w:val="0"/>
        <w:autoSpaceDN w:val="0"/>
        <w:adjustRightInd w:val="0"/>
        <w:spacing w:after="0"/>
        <w:ind w:left="720"/>
        <w:contextualSpacing/>
        <w:jc w:val="center"/>
        <w:rPr>
          <w:rFonts w:ascii="Times New Roman" w:hAnsi="Times New Roman"/>
          <w:b/>
          <w:bCs/>
          <w:i/>
          <w:iCs/>
          <w:color w:val="000000"/>
          <w:sz w:val="24"/>
          <w:szCs w:val="24"/>
          <w:u w:val="single"/>
          <w:lang w:eastAsia="en-US"/>
        </w:rPr>
      </w:pPr>
    </w:p>
    <w:p w:rsidR="00C531F0" w:rsidRDefault="00C531F0" w:rsidP="00EC779B">
      <w:pPr>
        <w:autoSpaceDE w:val="0"/>
        <w:autoSpaceDN w:val="0"/>
        <w:adjustRightInd w:val="0"/>
        <w:spacing w:after="0"/>
        <w:ind w:left="720"/>
        <w:contextualSpacing/>
        <w:jc w:val="center"/>
        <w:rPr>
          <w:rFonts w:ascii="Times New Roman" w:hAnsi="Times New Roman"/>
          <w:b/>
          <w:bCs/>
          <w:i/>
          <w:iCs/>
          <w:color w:val="000000"/>
          <w:sz w:val="24"/>
          <w:szCs w:val="24"/>
          <w:u w:val="single"/>
          <w:lang w:eastAsia="en-US"/>
        </w:rPr>
      </w:pPr>
    </w:p>
    <w:p w:rsidR="00C531F0" w:rsidRPr="00746872" w:rsidRDefault="00C531F0" w:rsidP="00EC779B">
      <w:pPr>
        <w:autoSpaceDE w:val="0"/>
        <w:autoSpaceDN w:val="0"/>
        <w:adjustRightInd w:val="0"/>
        <w:spacing w:after="0"/>
        <w:ind w:left="720"/>
        <w:contextualSpacing/>
        <w:jc w:val="center"/>
        <w:rPr>
          <w:rFonts w:ascii="Times New Roman" w:hAnsi="Times New Roman"/>
          <w:b/>
          <w:bCs/>
          <w:i/>
          <w:iCs/>
          <w:color w:val="000000"/>
          <w:sz w:val="24"/>
          <w:szCs w:val="24"/>
          <w:u w:val="single"/>
          <w:lang w:eastAsia="en-US"/>
        </w:rPr>
      </w:pPr>
      <w:r w:rsidRPr="00094988">
        <w:rPr>
          <w:rFonts w:ascii="Times New Roman" w:hAnsi="Times New Roman"/>
          <w:b/>
          <w:bCs/>
          <w:i/>
          <w:iCs/>
          <w:color w:val="000000"/>
          <w:sz w:val="24"/>
          <w:szCs w:val="24"/>
          <w:u w:val="single"/>
          <w:lang w:eastAsia="en-US"/>
        </w:rPr>
        <w:lastRenderedPageBreak/>
        <w:t>Для родителей агрессивных</w:t>
      </w:r>
      <w:r>
        <w:rPr>
          <w:rFonts w:ascii="Times New Roman" w:hAnsi="Times New Roman"/>
          <w:b/>
          <w:bCs/>
          <w:i/>
          <w:iCs/>
          <w:color w:val="000000"/>
          <w:sz w:val="24"/>
          <w:szCs w:val="24"/>
          <w:u w:val="single"/>
          <w:lang w:eastAsia="en-US"/>
        </w:rPr>
        <w:t xml:space="preserve"> детей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Чижова С.Ю. Калинина О.В. Детская агрессивность. Ярославль 2002</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-эта книга о детской агрессии,</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ее причинах и проявлениях у детей разного возраста. Она поможет родителям глубже узнать ребенка,</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научит разбираться в особенностях его поведения и эмоционального состояния;</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-в первом разделе книги рассмотрены вопросы о роли агрессии в жизни человека,</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о ее проявлении на различных этапах взросления, каким образом она воспитывается и отчего зависит степень выраженности;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-далее материал представлен по возрастам: младенчество,</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школьник,</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подросток. В каждом разделе подробно показано,</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как в этом возрасте проявляется агрессивность ребенка; как обычно ведут себя родители; указывается наиболее распространенные ошибки в реагировании взрослых;</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даются рекомендации,</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что делать и как себя вести с такими детьми; завершают каждую главу конкретные техники и упражнения, которые могут использовать родители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Мэри Ш. </w:t>
      </w:r>
      <w:proofErr w:type="spellStart"/>
      <w:r w:rsidRPr="00C80A31">
        <w:rPr>
          <w:rFonts w:ascii="Times New Roman" w:hAnsi="Times New Roman"/>
          <w:b/>
          <w:bCs/>
          <w:iCs/>
          <w:color w:val="000000"/>
          <w:sz w:val="24"/>
          <w:szCs w:val="24"/>
          <w:lang w:eastAsia="en-US"/>
        </w:rPr>
        <w:t>Курчинка</w:t>
      </w:r>
      <w:proofErr w:type="spellEnd"/>
      <w:r w:rsidRPr="00C80A31">
        <w:rPr>
          <w:rFonts w:ascii="Times New Roman" w:hAnsi="Times New Roman"/>
          <w:b/>
          <w:bCs/>
          <w:iCs/>
          <w:color w:val="000000"/>
          <w:sz w:val="24"/>
          <w:szCs w:val="24"/>
          <w:lang w:eastAsia="en-US"/>
        </w:rPr>
        <w:t xml:space="preserve"> Ребенок с «характером». С-Пб 1996</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-для родителей «норовистых»,</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обидчивых,</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не в меру шумных детей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Чех Е.В. Я сегодня злюсь. Расскажи мне сказку. - СПб.: Речь; М.: Сфера, 2009. - 144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Книга поможет родителям научиться справляться с детской агрессией без нотаций и упреков, с помощью самого мягкого и эффективного способа - сказки. Работа со сказкой способна выявить проблему, которую сознательно умалчивает ребенок или не может ее выразить взрослым в силу возраста. Разыгрывание сказки и рисование развивает детей, направляет их энергию в созидательное русло и снимает эмоциональное напряжение.</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roofErr w:type="spellStart"/>
      <w:r w:rsidRPr="00C80A31">
        <w:rPr>
          <w:rFonts w:ascii="Times New Roman" w:hAnsi="Times New Roman"/>
          <w:b/>
          <w:bCs/>
          <w:iCs/>
          <w:color w:val="000000"/>
          <w:sz w:val="24"/>
          <w:szCs w:val="24"/>
          <w:lang w:eastAsia="en-US"/>
        </w:rPr>
        <w:t>Масагутов</w:t>
      </w:r>
      <w:proofErr w:type="spellEnd"/>
      <w:r w:rsidRPr="00C80A31">
        <w:rPr>
          <w:rFonts w:ascii="Times New Roman" w:hAnsi="Times New Roman"/>
          <w:b/>
          <w:bCs/>
          <w:iCs/>
          <w:color w:val="000000"/>
          <w:sz w:val="24"/>
          <w:szCs w:val="24"/>
          <w:lang w:eastAsia="en-US"/>
        </w:rPr>
        <w:t xml:space="preserve"> Р.М. Детская и подростковая агрессия: от нормы и патологии, - М.: Изд-во Омега-Л, 2006. - 159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В работе провидятся последние данные зарубежной литературы и результаты авторского научного исследования, посвященные вопросам современной распространенности психологических и клинических проявлений, возрастной динамики, гендерных (половых) различий и факторов риска детско-подростковой агрессии. Рассматриваются различные формы детской агрессии: физическая, вербальная, косвенная, смещенная, жестокое отношение к животным и др.</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
    <w:p w:rsidR="00C531F0" w:rsidRPr="00746872" w:rsidRDefault="00C531F0" w:rsidP="00EC779B">
      <w:pPr>
        <w:autoSpaceDE w:val="0"/>
        <w:autoSpaceDN w:val="0"/>
        <w:adjustRightInd w:val="0"/>
        <w:spacing w:after="0"/>
        <w:ind w:left="720"/>
        <w:contextualSpacing/>
        <w:jc w:val="center"/>
        <w:rPr>
          <w:rFonts w:ascii="Times New Roman" w:hAnsi="Times New Roman"/>
          <w:b/>
          <w:bCs/>
          <w:i/>
          <w:iCs/>
          <w:color w:val="000000"/>
          <w:sz w:val="24"/>
          <w:szCs w:val="24"/>
          <w:u w:val="single"/>
          <w:lang w:eastAsia="en-US"/>
        </w:rPr>
      </w:pPr>
      <w:r w:rsidRPr="00094988">
        <w:rPr>
          <w:rFonts w:ascii="Times New Roman" w:hAnsi="Times New Roman"/>
          <w:b/>
          <w:bCs/>
          <w:i/>
          <w:iCs/>
          <w:color w:val="000000"/>
          <w:sz w:val="24"/>
          <w:szCs w:val="24"/>
          <w:u w:val="single"/>
          <w:lang w:eastAsia="en-US"/>
        </w:rPr>
        <w:t>Профилактика компьюте</w:t>
      </w:r>
      <w:r>
        <w:rPr>
          <w:rFonts w:ascii="Times New Roman" w:hAnsi="Times New Roman"/>
          <w:b/>
          <w:bCs/>
          <w:i/>
          <w:iCs/>
          <w:color w:val="000000"/>
          <w:sz w:val="24"/>
          <w:szCs w:val="24"/>
          <w:u w:val="single"/>
          <w:lang w:eastAsia="en-US"/>
        </w:rPr>
        <w:t>рной, телевизионной зависимости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roofErr w:type="spellStart"/>
      <w:r w:rsidRPr="00C80A31">
        <w:rPr>
          <w:rFonts w:ascii="Times New Roman" w:hAnsi="Times New Roman"/>
          <w:b/>
          <w:bCs/>
          <w:iCs/>
          <w:color w:val="000000"/>
          <w:sz w:val="24"/>
          <w:szCs w:val="24"/>
          <w:lang w:eastAsia="en-US"/>
        </w:rPr>
        <w:t>Керделлан</w:t>
      </w:r>
      <w:proofErr w:type="spellEnd"/>
      <w:r w:rsidRPr="00C80A31">
        <w:rPr>
          <w:rFonts w:ascii="Times New Roman" w:hAnsi="Times New Roman"/>
          <w:b/>
          <w:bCs/>
          <w:iCs/>
          <w:color w:val="000000"/>
          <w:sz w:val="24"/>
          <w:szCs w:val="24"/>
          <w:lang w:eastAsia="en-US"/>
        </w:rPr>
        <w:t xml:space="preserve"> К. </w:t>
      </w:r>
      <w:proofErr w:type="spellStart"/>
      <w:r w:rsidRPr="00C80A31">
        <w:rPr>
          <w:rFonts w:ascii="Times New Roman" w:hAnsi="Times New Roman"/>
          <w:b/>
          <w:bCs/>
          <w:iCs/>
          <w:color w:val="000000"/>
          <w:sz w:val="24"/>
          <w:szCs w:val="24"/>
          <w:lang w:eastAsia="en-US"/>
        </w:rPr>
        <w:t>Грезийон</w:t>
      </w:r>
      <w:proofErr w:type="spellEnd"/>
      <w:r w:rsidRPr="00C80A31">
        <w:rPr>
          <w:rFonts w:ascii="Times New Roman" w:hAnsi="Times New Roman"/>
          <w:b/>
          <w:bCs/>
          <w:iCs/>
          <w:color w:val="000000"/>
          <w:sz w:val="24"/>
          <w:szCs w:val="24"/>
          <w:lang w:eastAsia="en-US"/>
        </w:rPr>
        <w:t xml:space="preserve"> Г. Дети процессора. Екатеринбург 2006</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 xml:space="preserve">-авторы книги, опираясь на опыт самых передовых стран в «демократизации» </w:t>
      </w:r>
      <w:proofErr w:type="spellStart"/>
      <w:r w:rsidRPr="00C80A31">
        <w:rPr>
          <w:rFonts w:ascii="Times New Roman" w:hAnsi="Times New Roman"/>
          <w:i/>
          <w:iCs/>
          <w:color w:val="000000"/>
          <w:sz w:val="24"/>
          <w:szCs w:val="24"/>
          <w:lang w:eastAsia="en-US"/>
        </w:rPr>
        <w:t>мультмедиа</w:t>
      </w:r>
      <w:proofErr w:type="spellEnd"/>
      <w:r w:rsidRPr="00C80A31">
        <w:rPr>
          <w:rFonts w:ascii="Times New Roman" w:hAnsi="Times New Roman"/>
          <w:i/>
          <w:iCs/>
          <w:color w:val="000000"/>
          <w:sz w:val="24"/>
          <w:szCs w:val="24"/>
          <w:lang w:eastAsia="en-US"/>
        </w:rPr>
        <w:t>,</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на современные научные исследования и мнения лучших зарубежных специалистов, рисуют портрет человека, становление которого в немалой степени определяют цифровые технологии. Авторы тщательно отделяют стереотипные взгляды и чистый вымысел от реальных опасений Интернета и видеоигр,</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а также показывают, что новое поколение обладает еще не раскрытыми возможностями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Тереза </w:t>
      </w:r>
      <w:proofErr w:type="spellStart"/>
      <w:r w:rsidRPr="00C80A31">
        <w:rPr>
          <w:rFonts w:ascii="Times New Roman" w:hAnsi="Times New Roman"/>
          <w:b/>
          <w:bCs/>
          <w:iCs/>
          <w:color w:val="000000"/>
          <w:sz w:val="24"/>
          <w:szCs w:val="24"/>
          <w:lang w:eastAsia="en-US"/>
        </w:rPr>
        <w:t>Оранж</w:t>
      </w:r>
      <w:proofErr w:type="spellEnd"/>
      <w:r w:rsidRPr="00C80A31">
        <w:rPr>
          <w:rFonts w:ascii="Times New Roman" w:hAnsi="Times New Roman"/>
          <w:b/>
          <w:bCs/>
          <w:iCs/>
          <w:color w:val="000000"/>
          <w:sz w:val="24"/>
          <w:szCs w:val="24"/>
          <w:lang w:eastAsia="en-US"/>
        </w:rPr>
        <w:t>, Луиза О-</w:t>
      </w:r>
      <w:proofErr w:type="spellStart"/>
      <w:r w:rsidRPr="00C80A31">
        <w:rPr>
          <w:rFonts w:ascii="Times New Roman" w:hAnsi="Times New Roman"/>
          <w:b/>
          <w:bCs/>
          <w:iCs/>
          <w:color w:val="000000"/>
          <w:sz w:val="24"/>
          <w:szCs w:val="24"/>
          <w:lang w:eastAsia="en-US"/>
        </w:rPr>
        <w:t>Флинн</w:t>
      </w:r>
      <w:proofErr w:type="spellEnd"/>
      <w:r w:rsidRPr="00C80A31">
        <w:rPr>
          <w:rFonts w:ascii="Times New Roman" w:hAnsi="Times New Roman"/>
          <w:b/>
          <w:bCs/>
          <w:iCs/>
          <w:color w:val="000000"/>
          <w:sz w:val="24"/>
          <w:szCs w:val="24"/>
          <w:lang w:eastAsia="en-US"/>
        </w:rPr>
        <w:t xml:space="preserve"> Медиа</w:t>
      </w:r>
      <w:r>
        <w:rPr>
          <w:rFonts w:ascii="Times New Roman" w:hAnsi="Times New Roman"/>
          <w:b/>
          <w:bCs/>
          <w:iCs/>
          <w:color w:val="000000"/>
          <w:sz w:val="24"/>
          <w:szCs w:val="24"/>
          <w:lang w:eastAsia="en-US"/>
        </w:rPr>
        <w:t xml:space="preserve"> </w:t>
      </w:r>
      <w:r w:rsidRPr="00C80A31">
        <w:rPr>
          <w:rFonts w:ascii="Times New Roman" w:hAnsi="Times New Roman"/>
          <w:b/>
          <w:bCs/>
          <w:iCs/>
          <w:color w:val="000000"/>
          <w:sz w:val="24"/>
          <w:szCs w:val="24"/>
          <w:lang w:eastAsia="en-US"/>
        </w:rPr>
        <w:t>диета для детей. М. 2007</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Cs/>
          <w:color w:val="000000"/>
          <w:sz w:val="24"/>
          <w:szCs w:val="24"/>
          <w:lang w:eastAsia="en-US"/>
        </w:rPr>
        <w:t>-</w:t>
      </w:r>
      <w:r w:rsidRPr="00C80A31">
        <w:rPr>
          <w:rFonts w:ascii="Times New Roman" w:hAnsi="Times New Roman"/>
          <w:i/>
          <w:iCs/>
          <w:color w:val="000000"/>
          <w:sz w:val="24"/>
          <w:szCs w:val="24"/>
          <w:lang w:eastAsia="en-US"/>
        </w:rPr>
        <w:t>в книге даются практические рекомендации о том, как покупать компьютерные игры,</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как справляться</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с давлением со стороны сверстников,</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как планировать время у компьютера и телевизора;</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-отдельно рассматривается тема «Жестокость и компьютерные игры»;</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-авторы рассказывают как помочь детям понять, что такое реклама,</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как защищать</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ребенка в Интернете</w:t>
      </w:r>
      <w:r>
        <w:rPr>
          <w:rFonts w:ascii="Times New Roman" w:hAnsi="Times New Roman"/>
          <w:i/>
          <w:iCs/>
          <w:color w:val="000000"/>
          <w:sz w:val="24"/>
          <w:szCs w:val="24"/>
          <w:lang w:eastAsia="en-US"/>
        </w:rPr>
        <w:t>.</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lastRenderedPageBreak/>
        <w:t xml:space="preserve">Некрасовы </w:t>
      </w:r>
      <w:proofErr w:type="spellStart"/>
      <w:r w:rsidRPr="00C80A31">
        <w:rPr>
          <w:rFonts w:ascii="Times New Roman" w:hAnsi="Times New Roman"/>
          <w:b/>
          <w:bCs/>
          <w:iCs/>
          <w:color w:val="000000"/>
          <w:sz w:val="24"/>
          <w:szCs w:val="24"/>
          <w:lang w:eastAsia="en-US"/>
        </w:rPr>
        <w:t>Заряна</w:t>
      </w:r>
      <w:proofErr w:type="spellEnd"/>
      <w:r w:rsidRPr="00C80A31">
        <w:rPr>
          <w:rFonts w:ascii="Times New Roman" w:hAnsi="Times New Roman"/>
          <w:b/>
          <w:bCs/>
          <w:iCs/>
          <w:color w:val="000000"/>
          <w:sz w:val="24"/>
          <w:szCs w:val="24"/>
          <w:lang w:eastAsia="en-US"/>
        </w:rPr>
        <w:t xml:space="preserve"> и Нина Как оттащить ребенка от компьютера и что с ним, потом делать. - М.: ООО Издательство «София», 2008. - 256 с.</w:t>
      </w:r>
    </w:p>
    <w:p w:rsidR="00C531F0" w:rsidRPr="00C80A31" w:rsidRDefault="00C531F0" w:rsidP="00EC779B">
      <w:pPr>
        <w:autoSpaceDE w:val="0"/>
        <w:autoSpaceDN w:val="0"/>
        <w:adjustRightInd w:val="0"/>
        <w:spacing w:after="0"/>
        <w:contextualSpacing/>
        <w:jc w:val="both"/>
        <w:rPr>
          <w:rFonts w:ascii="Times New Roman" w:hAnsi="Times New Roman"/>
          <w:i/>
          <w:iCs/>
          <w:color w:val="000000"/>
          <w:sz w:val="24"/>
          <w:szCs w:val="24"/>
          <w:lang w:eastAsia="en-US"/>
        </w:rPr>
      </w:pPr>
      <w:r w:rsidRPr="00C80A31">
        <w:rPr>
          <w:rFonts w:ascii="Times New Roman" w:hAnsi="Times New Roman"/>
          <w:i/>
          <w:iCs/>
          <w:color w:val="000000"/>
          <w:sz w:val="24"/>
          <w:szCs w:val="24"/>
          <w:lang w:eastAsia="en-US"/>
        </w:rPr>
        <w:t xml:space="preserve">Эта книга о том, что компьютерные проблемы не существует. Дети и подростки прирастают к розетки тогда, когда реальный мир не может предложить им других полноценных заданий. «Зависание может быть необходимой частью роста личности, данью модой или результатом проблем общения - со сверстниками, с семьей, с миром. Поэтому не надо бороться с компьютером, борьба не укрепляет семья. Надо просто понять истинные потребности своих детей - и найти в себе силы и время общаться, играть, слушать их. Просто посмотреть на всё (в том числе и на </w:t>
      </w:r>
      <w:proofErr w:type="spellStart"/>
      <w:r w:rsidRPr="00C80A31">
        <w:rPr>
          <w:rFonts w:ascii="Times New Roman" w:hAnsi="Times New Roman"/>
          <w:i/>
          <w:iCs/>
          <w:color w:val="000000"/>
          <w:sz w:val="24"/>
          <w:szCs w:val="24"/>
          <w:lang w:eastAsia="en-US"/>
        </w:rPr>
        <w:t>копм</w:t>
      </w:r>
      <w:proofErr w:type="spellEnd"/>
      <w:r w:rsidRPr="00C80A31">
        <w:rPr>
          <w:rFonts w:ascii="Times New Roman" w:hAnsi="Times New Roman"/>
          <w:i/>
          <w:iCs/>
          <w:color w:val="000000"/>
          <w:sz w:val="24"/>
          <w:szCs w:val="24"/>
          <w:lang w:eastAsia="en-US"/>
        </w:rPr>
        <w:t>, ТВ, мобильник, плеер и прочие розеточные изобретения) глазами детей и подростков. И тогда виртуальный мир станет помощником вашей семьи, для чего он собственно и предназначен.</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
    <w:p w:rsidR="00C531F0" w:rsidRPr="00E85CFA" w:rsidRDefault="00C531F0" w:rsidP="00EC779B">
      <w:pPr>
        <w:autoSpaceDE w:val="0"/>
        <w:autoSpaceDN w:val="0"/>
        <w:adjustRightInd w:val="0"/>
        <w:spacing w:after="0"/>
        <w:ind w:left="720"/>
        <w:contextualSpacing/>
        <w:jc w:val="center"/>
        <w:rPr>
          <w:rFonts w:ascii="Times New Roman" w:hAnsi="Times New Roman"/>
          <w:b/>
          <w:bCs/>
          <w:i/>
          <w:iCs/>
          <w:color w:val="000000"/>
          <w:sz w:val="24"/>
          <w:szCs w:val="24"/>
          <w:u w:val="single"/>
          <w:lang w:eastAsia="en-US"/>
        </w:rPr>
      </w:pPr>
      <w:r w:rsidRPr="00094988">
        <w:rPr>
          <w:rFonts w:ascii="Times New Roman" w:hAnsi="Times New Roman"/>
          <w:b/>
          <w:bCs/>
          <w:i/>
          <w:iCs/>
          <w:color w:val="000000"/>
          <w:sz w:val="24"/>
          <w:szCs w:val="24"/>
          <w:u w:val="single"/>
          <w:lang w:eastAsia="en-US"/>
        </w:rPr>
        <w:t>Литература д</w:t>
      </w:r>
      <w:r>
        <w:rPr>
          <w:rFonts w:ascii="Times New Roman" w:hAnsi="Times New Roman"/>
          <w:b/>
          <w:bCs/>
          <w:i/>
          <w:iCs/>
          <w:color w:val="000000"/>
          <w:sz w:val="24"/>
          <w:szCs w:val="24"/>
          <w:u w:val="single"/>
          <w:lang w:eastAsia="en-US"/>
        </w:rPr>
        <w:t>ля родителей в ситуации развода</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roofErr w:type="spellStart"/>
      <w:r w:rsidRPr="00C80A31">
        <w:rPr>
          <w:rFonts w:ascii="Times New Roman" w:hAnsi="Times New Roman"/>
          <w:b/>
          <w:bCs/>
          <w:iCs/>
          <w:color w:val="000000"/>
          <w:sz w:val="24"/>
          <w:szCs w:val="24"/>
          <w:lang w:eastAsia="en-US"/>
        </w:rPr>
        <w:t>АнтоноваС.В</w:t>
      </w:r>
      <w:proofErr w:type="spellEnd"/>
      <w:r w:rsidRPr="00C80A31">
        <w:rPr>
          <w:rFonts w:ascii="Times New Roman" w:hAnsi="Times New Roman"/>
          <w:b/>
          <w:bCs/>
          <w:iCs/>
          <w:color w:val="000000"/>
          <w:sz w:val="24"/>
          <w:szCs w:val="24"/>
          <w:lang w:eastAsia="en-US"/>
        </w:rPr>
        <w:t>. Как сохранить ребенка при разводе. Маленькие подсказки для родителей. М. 2008</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 в книге родители найдут ответы на следующие вопросы: как помочь ребенку пережить развод родителей? Как подготовить его к мысли о том, что мама и папа больше не будут жить вместе? Как объяснить ему, почему так случилось, что весь жизненный уклад, к которому он привык, вдруг изменился?</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-даны рекомендации родителям в случае повторного брака мамы</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Янина </w:t>
      </w:r>
      <w:proofErr w:type="spellStart"/>
      <w:r w:rsidRPr="00C80A31">
        <w:rPr>
          <w:rFonts w:ascii="Times New Roman" w:hAnsi="Times New Roman"/>
          <w:b/>
          <w:bCs/>
          <w:iCs/>
          <w:color w:val="000000"/>
          <w:sz w:val="24"/>
          <w:szCs w:val="24"/>
          <w:lang w:eastAsia="en-US"/>
        </w:rPr>
        <w:t>Амос</w:t>
      </w:r>
      <w:proofErr w:type="spellEnd"/>
      <w:r w:rsidRPr="00C80A31">
        <w:rPr>
          <w:rFonts w:ascii="Times New Roman" w:hAnsi="Times New Roman"/>
          <w:b/>
          <w:bCs/>
          <w:iCs/>
          <w:color w:val="000000"/>
          <w:sz w:val="24"/>
          <w:szCs w:val="24"/>
          <w:lang w:eastAsia="en-US"/>
        </w:rPr>
        <w:t xml:space="preserve"> Развод. Мои чувства. М. 2000</w:t>
      </w:r>
    </w:p>
    <w:p w:rsidR="00C531F0" w:rsidRPr="00C80A31" w:rsidRDefault="00C531F0" w:rsidP="00EC779B">
      <w:pPr>
        <w:autoSpaceDE w:val="0"/>
        <w:autoSpaceDN w:val="0"/>
        <w:adjustRightInd w:val="0"/>
        <w:spacing w:after="0"/>
        <w:contextualSpacing/>
        <w:jc w:val="both"/>
        <w:rPr>
          <w:rFonts w:ascii="Times New Roman" w:hAnsi="Times New Roman"/>
          <w:i/>
          <w:iCs/>
          <w:color w:val="000000"/>
          <w:sz w:val="24"/>
          <w:szCs w:val="24"/>
          <w:lang w:eastAsia="en-US"/>
        </w:rPr>
      </w:pPr>
      <w:r w:rsidRPr="00C80A31">
        <w:rPr>
          <w:rFonts w:ascii="Times New Roman" w:hAnsi="Times New Roman"/>
          <w:i/>
          <w:iCs/>
          <w:color w:val="000000"/>
          <w:sz w:val="24"/>
          <w:szCs w:val="24"/>
          <w:lang w:eastAsia="en-US"/>
        </w:rPr>
        <w:t xml:space="preserve">-эта книга поможет родителям объяснить детям ситуацию развода в </w:t>
      </w:r>
      <w:proofErr w:type="spellStart"/>
      <w:r w:rsidRPr="00C80A31">
        <w:rPr>
          <w:rFonts w:ascii="Times New Roman" w:hAnsi="Times New Roman"/>
          <w:i/>
          <w:iCs/>
          <w:color w:val="000000"/>
          <w:sz w:val="24"/>
          <w:szCs w:val="24"/>
          <w:lang w:eastAsia="en-US"/>
        </w:rPr>
        <w:t>семье,оказать</w:t>
      </w:r>
      <w:proofErr w:type="spellEnd"/>
      <w:r w:rsidRPr="00C80A31">
        <w:rPr>
          <w:rFonts w:ascii="Times New Roman" w:hAnsi="Times New Roman"/>
          <w:i/>
          <w:iCs/>
          <w:color w:val="000000"/>
          <w:sz w:val="24"/>
          <w:szCs w:val="24"/>
          <w:lang w:eastAsia="en-US"/>
        </w:rPr>
        <w:t xml:space="preserve"> помощь ребенку в проживании психотравмирующей ситуации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
    <w:p w:rsidR="00C531F0" w:rsidRPr="00E85CFA" w:rsidRDefault="00C531F0" w:rsidP="00EC779B">
      <w:pPr>
        <w:autoSpaceDE w:val="0"/>
        <w:autoSpaceDN w:val="0"/>
        <w:adjustRightInd w:val="0"/>
        <w:spacing w:after="0"/>
        <w:contextualSpacing/>
        <w:jc w:val="center"/>
        <w:rPr>
          <w:rFonts w:ascii="Times New Roman" w:hAnsi="Times New Roman"/>
          <w:b/>
          <w:bCs/>
          <w:i/>
          <w:iCs/>
          <w:color w:val="000000"/>
          <w:sz w:val="24"/>
          <w:szCs w:val="24"/>
          <w:u w:val="single"/>
          <w:lang w:eastAsia="en-US"/>
        </w:rPr>
      </w:pPr>
      <w:r>
        <w:rPr>
          <w:rFonts w:ascii="Times New Roman" w:hAnsi="Times New Roman"/>
          <w:b/>
          <w:bCs/>
          <w:i/>
          <w:iCs/>
          <w:color w:val="000000"/>
          <w:sz w:val="24"/>
          <w:szCs w:val="24"/>
          <w:u w:val="single"/>
          <w:lang w:eastAsia="en-US"/>
        </w:rPr>
        <w:t>Для родителей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roofErr w:type="spellStart"/>
      <w:r w:rsidRPr="00C80A31">
        <w:rPr>
          <w:rFonts w:ascii="Times New Roman" w:hAnsi="Times New Roman"/>
          <w:b/>
          <w:bCs/>
          <w:iCs/>
          <w:color w:val="000000"/>
          <w:sz w:val="24"/>
          <w:szCs w:val="24"/>
          <w:lang w:eastAsia="en-US"/>
        </w:rPr>
        <w:t>Яничева</w:t>
      </w:r>
      <w:proofErr w:type="spellEnd"/>
      <w:r w:rsidRPr="00C80A31">
        <w:rPr>
          <w:rFonts w:ascii="Times New Roman" w:hAnsi="Times New Roman"/>
          <w:b/>
          <w:bCs/>
          <w:iCs/>
          <w:color w:val="000000"/>
          <w:sz w:val="24"/>
          <w:szCs w:val="24"/>
          <w:lang w:eastAsia="en-US"/>
        </w:rPr>
        <w:t xml:space="preserve"> Г.Г. Книга для хороших родителей. С-Пб 2006</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-опытные детские психологи из Санкт-Петербурга отвечают на вопросы родителей,</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касающихся различных сторон развития и воспитания детей от рождения до окончания школы.</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Келли К. Как справиться с плохим поведением хорошими методами / </w:t>
      </w:r>
      <w:proofErr w:type="spellStart"/>
      <w:r w:rsidRPr="00C80A31">
        <w:rPr>
          <w:rFonts w:ascii="Times New Roman" w:hAnsi="Times New Roman"/>
          <w:b/>
          <w:bCs/>
          <w:iCs/>
          <w:color w:val="000000"/>
          <w:sz w:val="24"/>
          <w:szCs w:val="24"/>
          <w:lang w:eastAsia="en-US"/>
        </w:rPr>
        <w:t>Кейт</w:t>
      </w:r>
      <w:proofErr w:type="spellEnd"/>
      <w:r w:rsidRPr="00C80A31">
        <w:rPr>
          <w:rFonts w:ascii="Times New Roman" w:hAnsi="Times New Roman"/>
          <w:b/>
          <w:bCs/>
          <w:iCs/>
          <w:color w:val="000000"/>
          <w:sz w:val="24"/>
          <w:szCs w:val="24"/>
          <w:lang w:eastAsia="en-US"/>
        </w:rPr>
        <w:t xml:space="preserve"> Келли; пер. с англ. Л. А. </w:t>
      </w:r>
      <w:proofErr w:type="spellStart"/>
      <w:r w:rsidRPr="00C80A31">
        <w:rPr>
          <w:rFonts w:ascii="Times New Roman" w:hAnsi="Times New Roman"/>
          <w:b/>
          <w:bCs/>
          <w:iCs/>
          <w:color w:val="000000"/>
          <w:sz w:val="24"/>
          <w:szCs w:val="24"/>
          <w:lang w:eastAsia="en-US"/>
        </w:rPr>
        <w:t>Бабук</w:t>
      </w:r>
      <w:proofErr w:type="spellEnd"/>
      <w:r w:rsidRPr="00C80A31">
        <w:rPr>
          <w:rFonts w:ascii="Times New Roman" w:hAnsi="Times New Roman"/>
          <w:b/>
          <w:bCs/>
          <w:iCs/>
          <w:color w:val="000000"/>
          <w:sz w:val="24"/>
          <w:szCs w:val="24"/>
          <w:lang w:eastAsia="en-US"/>
        </w:rPr>
        <w:t>. - Минск: Попурри, 2009. - 224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В своем практическом руководстве автор дает совет, как справиться с плохим поведением детей, найти новые подходы к тем поступкам, которые уже давно вас раздражали, и создать такую атмосферу в доме, которая побуждала бы детей вести себя хорошо.</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Для широкого круга читателей.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Азбука здоровья Методическое пособие по основам </w:t>
      </w:r>
      <w:proofErr w:type="spellStart"/>
      <w:r w:rsidRPr="00C80A31">
        <w:rPr>
          <w:rFonts w:ascii="Times New Roman" w:hAnsi="Times New Roman"/>
          <w:b/>
          <w:bCs/>
          <w:iCs/>
          <w:color w:val="000000"/>
          <w:sz w:val="24"/>
          <w:szCs w:val="24"/>
          <w:lang w:eastAsia="en-US"/>
        </w:rPr>
        <w:t>антисрессовой</w:t>
      </w:r>
      <w:proofErr w:type="spellEnd"/>
      <w:r w:rsidRPr="00C80A31">
        <w:rPr>
          <w:rFonts w:ascii="Times New Roman" w:hAnsi="Times New Roman"/>
          <w:b/>
          <w:bCs/>
          <w:iCs/>
          <w:color w:val="000000"/>
          <w:sz w:val="24"/>
          <w:szCs w:val="24"/>
          <w:lang w:eastAsia="en-US"/>
        </w:rPr>
        <w:t xml:space="preserve"> грамотности для родителей и детей</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Использованы адаптированные материалы пособия «Антистрессовая</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 xml:space="preserve">гимнастика для детей» // </w:t>
      </w:r>
      <w:proofErr w:type="spellStart"/>
      <w:r w:rsidRPr="00C80A31">
        <w:rPr>
          <w:rFonts w:ascii="Times New Roman" w:hAnsi="Times New Roman"/>
          <w:i/>
          <w:iCs/>
          <w:color w:val="000000"/>
          <w:sz w:val="24"/>
          <w:szCs w:val="24"/>
          <w:lang w:eastAsia="en-US"/>
        </w:rPr>
        <w:t>О.И.Артюкова</w:t>
      </w:r>
      <w:proofErr w:type="spellEnd"/>
      <w:r w:rsidRPr="00C80A31">
        <w:rPr>
          <w:rFonts w:ascii="Times New Roman" w:hAnsi="Times New Roman"/>
          <w:i/>
          <w:iCs/>
          <w:color w:val="000000"/>
          <w:sz w:val="24"/>
          <w:szCs w:val="24"/>
          <w:lang w:eastAsia="en-US"/>
        </w:rPr>
        <w:t xml:space="preserve">, Т.В. </w:t>
      </w:r>
      <w:proofErr w:type="spellStart"/>
      <w:r w:rsidRPr="00C80A31">
        <w:rPr>
          <w:rFonts w:ascii="Times New Roman" w:hAnsi="Times New Roman"/>
          <w:i/>
          <w:iCs/>
          <w:color w:val="000000"/>
          <w:sz w:val="24"/>
          <w:szCs w:val="24"/>
          <w:lang w:eastAsia="en-US"/>
        </w:rPr>
        <w:t>Теличко</w:t>
      </w:r>
      <w:proofErr w:type="spellEnd"/>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proofErr w:type="spellStart"/>
      <w:r w:rsidRPr="00C80A31">
        <w:rPr>
          <w:rFonts w:ascii="Times New Roman" w:hAnsi="Times New Roman"/>
          <w:b/>
          <w:bCs/>
          <w:iCs/>
          <w:color w:val="000000"/>
          <w:sz w:val="24"/>
          <w:szCs w:val="24"/>
          <w:lang w:eastAsia="en-US"/>
        </w:rPr>
        <w:t>Мамайчук</w:t>
      </w:r>
      <w:proofErr w:type="spellEnd"/>
      <w:r w:rsidRPr="00C80A31">
        <w:rPr>
          <w:rFonts w:ascii="Times New Roman" w:hAnsi="Times New Roman"/>
          <w:b/>
          <w:bCs/>
          <w:iCs/>
          <w:color w:val="000000"/>
          <w:sz w:val="24"/>
          <w:szCs w:val="24"/>
          <w:lang w:eastAsia="en-US"/>
        </w:rPr>
        <w:t xml:space="preserve"> И. И. Психологическая помощь детям с проблемами в развитии. - СПб.: Речь, 2006. - 224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В книге рассматриваются проблемы нарушений психического развития у детей и основные направления</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 xml:space="preserve">и методы психологической помощи. На основе многолетнего опыта научно - практической работы автор анализирует психологические закономерности нарушений </w:t>
      </w:r>
      <w:r w:rsidRPr="00C80A31">
        <w:rPr>
          <w:rFonts w:ascii="Times New Roman" w:hAnsi="Times New Roman"/>
          <w:i/>
          <w:iCs/>
          <w:color w:val="000000"/>
          <w:sz w:val="24"/>
          <w:szCs w:val="24"/>
          <w:lang w:eastAsia="en-US"/>
        </w:rPr>
        <w:lastRenderedPageBreak/>
        <w:t xml:space="preserve">нервно - психологического развития у детей, раскрывает специфику психологического консультирования, психологической коррекции, психологической поддержки и других видов психологической помощи детям с проблемами в развитии. Предлагаются оригинальные </w:t>
      </w:r>
      <w:proofErr w:type="spellStart"/>
      <w:r w:rsidRPr="00C80A31">
        <w:rPr>
          <w:rFonts w:ascii="Times New Roman" w:hAnsi="Times New Roman"/>
          <w:i/>
          <w:iCs/>
          <w:color w:val="000000"/>
          <w:sz w:val="24"/>
          <w:szCs w:val="24"/>
          <w:lang w:eastAsia="en-US"/>
        </w:rPr>
        <w:t>психокоррекционные</w:t>
      </w:r>
      <w:proofErr w:type="spellEnd"/>
      <w:r w:rsidRPr="00C80A31">
        <w:rPr>
          <w:rFonts w:ascii="Times New Roman" w:hAnsi="Times New Roman"/>
          <w:i/>
          <w:iCs/>
          <w:color w:val="000000"/>
          <w:sz w:val="24"/>
          <w:szCs w:val="24"/>
          <w:lang w:eastAsia="en-US"/>
        </w:rPr>
        <w:t xml:space="preserve"> техники для детей с различными формами и степенью тяжести нарушений в психическом развитии.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Книга будет полезна не только психологам, работающим в области клинической и возрастной психологии, но и родителям, педагогам - дефектологам,</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социальным работникам и другим специалистам.</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 xml:space="preserve">Нартова - </w:t>
      </w:r>
      <w:proofErr w:type="spellStart"/>
      <w:r w:rsidRPr="00C80A31">
        <w:rPr>
          <w:rFonts w:ascii="Times New Roman" w:hAnsi="Times New Roman"/>
          <w:b/>
          <w:bCs/>
          <w:iCs/>
          <w:color w:val="000000"/>
          <w:sz w:val="24"/>
          <w:szCs w:val="24"/>
          <w:lang w:eastAsia="en-US"/>
        </w:rPr>
        <w:t>Бочавер</w:t>
      </w:r>
      <w:proofErr w:type="spellEnd"/>
      <w:r w:rsidRPr="00C80A31">
        <w:rPr>
          <w:rFonts w:ascii="Times New Roman" w:hAnsi="Times New Roman"/>
          <w:b/>
          <w:bCs/>
          <w:iCs/>
          <w:color w:val="000000"/>
          <w:sz w:val="24"/>
          <w:szCs w:val="24"/>
          <w:lang w:eastAsia="en-US"/>
        </w:rPr>
        <w:t xml:space="preserve"> С. К., Кислица Г. К., Потапова А. В. Семейный психолог отвечает. - М.: Генезис, 2004. - 310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Популярное издание, посвященное наиболее актуальным проблемам детской и семейной психологии, построено в форме вопросов и ответов. Рассматриваются психологические трудности, вызванные естественным развитием ребенка и семьи в целом, нормативными кризисами, экстремальными ситуациями и индивидуальными</w:t>
      </w:r>
      <w:r>
        <w:rPr>
          <w:rFonts w:ascii="Times New Roman" w:hAnsi="Times New Roman"/>
          <w:i/>
          <w:iCs/>
          <w:color w:val="000000"/>
          <w:sz w:val="24"/>
          <w:szCs w:val="24"/>
          <w:lang w:eastAsia="en-US"/>
        </w:rPr>
        <w:t xml:space="preserve"> </w:t>
      </w:r>
      <w:r w:rsidRPr="00C80A31">
        <w:rPr>
          <w:rFonts w:ascii="Times New Roman" w:hAnsi="Times New Roman"/>
          <w:i/>
          <w:iCs/>
          <w:color w:val="000000"/>
          <w:sz w:val="24"/>
          <w:szCs w:val="24"/>
          <w:lang w:eastAsia="en-US"/>
        </w:rPr>
        <w:t>особенностями людей. Книга адресована широкому кругу читателей - родителям, практическим психологам, студентам, получающим психологическое образование.</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b/>
          <w:bCs/>
          <w:iCs/>
          <w:color w:val="000000"/>
          <w:sz w:val="24"/>
          <w:szCs w:val="24"/>
          <w:lang w:eastAsia="en-US"/>
        </w:rPr>
        <w:t>Юрченко, О. Вся правда о лжи, или Что нужно знать родителям юных обманщиков? - СПб.: Речь; М.: Сфера, 2010. - 160 с.</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Что делать, если ваш ребенок вас обманывает?</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Читать мораль? Ругать? Надеяться, что само пройдет?</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Нет! Нужно в первую очередь понять, что стоит за неправдой, сказанной ребенком: безобидная фантазия, страх родительского наказания, угрозы со стороны сверстников или тонкая манипуляция? Лишь узнав и устранив настоящую причину лжи, мы сможем жить в правде, любви и мире со своими детьми.</w:t>
      </w:r>
    </w:p>
    <w:p w:rsidR="00C531F0" w:rsidRPr="00C80A31" w:rsidRDefault="00C531F0" w:rsidP="00EC779B">
      <w:pPr>
        <w:autoSpaceDE w:val="0"/>
        <w:autoSpaceDN w:val="0"/>
        <w:adjustRightInd w:val="0"/>
        <w:spacing w:after="0"/>
        <w:contextualSpacing/>
        <w:jc w:val="both"/>
        <w:rPr>
          <w:rFonts w:ascii="Times New Roman" w:hAnsi="Times New Roman"/>
          <w:iCs/>
          <w:color w:val="000000"/>
          <w:sz w:val="24"/>
          <w:szCs w:val="24"/>
          <w:lang w:eastAsia="en-US"/>
        </w:rPr>
      </w:pPr>
      <w:r w:rsidRPr="00C80A31">
        <w:rPr>
          <w:rFonts w:ascii="Times New Roman" w:hAnsi="Times New Roman"/>
          <w:i/>
          <w:iCs/>
          <w:color w:val="000000"/>
          <w:sz w:val="24"/>
          <w:szCs w:val="24"/>
          <w:lang w:eastAsia="en-US"/>
        </w:rPr>
        <w:t>Эта книга дает нам инструменты для работы с детским обманом. В ней собраны сказки, стихи, рассказы, в которых тем или иным образом затрагивается проблема лжи. Чтение этих рассказов и работа с ними (ответы на вопросы, проигрывание ситуаций и т.д.) поможет нам навсегда избавиться от проблемы детской лжи.</w:t>
      </w:r>
    </w:p>
    <w:p w:rsidR="00C531F0" w:rsidRDefault="00C531F0" w:rsidP="00EC779B">
      <w:pPr>
        <w:rPr>
          <w:rFonts w:ascii="Times New Roman" w:hAnsi="Times New Roman"/>
          <w:i/>
          <w:iCs/>
          <w:color w:val="000000"/>
          <w:sz w:val="24"/>
          <w:szCs w:val="24"/>
          <w:lang w:eastAsia="en-US"/>
        </w:rPr>
      </w:pPr>
    </w:p>
    <w:p w:rsidR="00C531F0" w:rsidRPr="00391B54" w:rsidRDefault="00C531F0" w:rsidP="00EC779B">
      <w:pPr>
        <w:spacing w:after="0"/>
        <w:jc w:val="center"/>
        <w:textAlignment w:val="baseline"/>
        <w:outlineLvl w:val="0"/>
        <w:rPr>
          <w:rFonts w:ascii="Times New Roman" w:hAnsi="Times New Roman"/>
          <w:b/>
          <w:color w:val="021D26"/>
          <w:sz w:val="24"/>
          <w:szCs w:val="24"/>
        </w:rPr>
      </w:pPr>
      <w:r>
        <w:rPr>
          <w:rFonts w:ascii="Times New Roman" w:hAnsi="Times New Roman"/>
          <w:b/>
          <w:color w:val="021D26"/>
          <w:sz w:val="24"/>
          <w:szCs w:val="24"/>
        </w:rPr>
        <w:br w:type="page"/>
      </w:r>
      <w:r w:rsidRPr="00391B54">
        <w:rPr>
          <w:rFonts w:ascii="Times New Roman" w:hAnsi="Times New Roman"/>
          <w:b/>
          <w:color w:val="021D26"/>
          <w:sz w:val="24"/>
          <w:szCs w:val="24"/>
        </w:rPr>
        <w:lastRenderedPageBreak/>
        <w:t>Используемая литература:</w:t>
      </w:r>
    </w:p>
    <w:p w:rsidR="00C531F0" w:rsidRPr="00A1660C" w:rsidRDefault="00C531F0" w:rsidP="004136C4">
      <w:pPr>
        <w:pStyle w:val="2"/>
        <w:numPr>
          <w:ilvl w:val="0"/>
          <w:numId w:val="22"/>
        </w:numPr>
        <w:shd w:val="clear" w:color="auto" w:fill="FFFFFF"/>
        <w:spacing w:before="0"/>
        <w:jc w:val="both"/>
        <w:rPr>
          <w:rFonts w:ascii="Times New Roman" w:hAnsi="Times New Roman"/>
          <w:b w:val="0"/>
          <w:color w:val="auto"/>
          <w:sz w:val="24"/>
          <w:szCs w:val="24"/>
        </w:rPr>
      </w:pPr>
      <w:r w:rsidRPr="00A1660C">
        <w:rPr>
          <w:rFonts w:ascii="Times New Roman" w:hAnsi="Times New Roman"/>
          <w:b w:val="0"/>
          <w:color w:val="auto"/>
          <w:sz w:val="24"/>
          <w:szCs w:val="24"/>
        </w:rPr>
        <w:t>Абрамова Г.С. Возрастная психология: учеб. пособие для студ. вузов - 4-е изд., стереотип. - М.: Издательский центр «Академия», 1999. — 672 с.</w:t>
      </w:r>
    </w:p>
    <w:p w:rsidR="00C531F0" w:rsidRPr="00A1660C" w:rsidRDefault="004C6D95" w:rsidP="004136C4">
      <w:pPr>
        <w:pStyle w:val="2"/>
        <w:numPr>
          <w:ilvl w:val="0"/>
          <w:numId w:val="22"/>
        </w:numPr>
        <w:shd w:val="clear" w:color="auto" w:fill="FFFFFF"/>
        <w:spacing w:before="0"/>
        <w:jc w:val="both"/>
        <w:rPr>
          <w:rFonts w:ascii="Times New Roman" w:hAnsi="Times New Roman"/>
          <w:b w:val="0"/>
          <w:color w:val="auto"/>
          <w:sz w:val="24"/>
          <w:szCs w:val="24"/>
        </w:rPr>
      </w:pPr>
      <w:hyperlink r:id="rId21" w:history="1">
        <w:r w:rsidR="00C531F0" w:rsidRPr="00A1660C">
          <w:rPr>
            <w:rStyle w:val="ac"/>
            <w:rFonts w:ascii="Times New Roman" w:hAnsi="Times New Roman"/>
            <w:b w:val="0"/>
            <w:bCs/>
            <w:color w:val="auto"/>
            <w:sz w:val="24"/>
            <w:szCs w:val="24"/>
            <w:u w:val="none"/>
          </w:rPr>
          <w:t>Аверин, В.А.</w:t>
        </w:r>
      </w:hyperlink>
      <w:r w:rsidR="00C531F0" w:rsidRPr="00A1660C">
        <w:rPr>
          <w:rFonts w:ascii="Times New Roman" w:hAnsi="Times New Roman"/>
          <w:b w:val="0"/>
          <w:color w:val="auto"/>
          <w:sz w:val="24"/>
          <w:szCs w:val="24"/>
        </w:rPr>
        <w:t xml:space="preserve"> Психология детей и подростков: учебное пособие /</w:t>
      </w:r>
      <w:hyperlink r:id="rId22" w:history="1">
        <w:r w:rsidR="00C531F0" w:rsidRPr="00A1660C">
          <w:rPr>
            <w:rStyle w:val="ac"/>
            <w:rFonts w:ascii="Times New Roman" w:hAnsi="Times New Roman"/>
            <w:b w:val="0"/>
            <w:bCs/>
            <w:color w:val="auto"/>
            <w:sz w:val="24"/>
            <w:szCs w:val="24"/>
            <w:u w:val="none"/>
          </w:rPr>
          <w:t>В.А. Аверин</w:t>
        </w:r>
      </w:hyperlink>
      <w:r w:rsidR="00C531F0" w:rsidRPr="00A1660C">
        <w:rPr>
          <w:rFonts w:ascii="Times New Roman" w:hAnsi="Times New Roman"/>
          <w:b w:val="0"/>
          <w:color w:val="auto"/>
          <w:sz w:val="24"/>
          <w:szCs w:val="24"/>
        </w:rPr>
        <w:t>. – Издание 2-е, переработанное и дополненное. – Санкт-Петербург: Издательство Михайлова В.А., 1998. – 379 с.</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A1660C">
        <w:rPr>
          <w:rFonts w:ascii="Times New Roman" w:hAnsi="Times New Roman"/>
          <w:sz w:val="24"/>
          <w:szCs w:val="24"/>
        </w:rPr>
        <w:t xml:space="preserve">Алексеева И.А. Дети риска. - С-Пб.: Фонд "Новые шаги», 2002. - 148 с. </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A1660C">
        <w:rPr>
          <w:rFonts w:ascii="Times New Roman" w:hAnsi="Times New Roman"/>
          <w:sz w:val="24"/>
          <w:szCs w:val="24"/>
        </w:rPr>
        <w:t>Алемаскин</w:t>
      </w:r>
      <w:proofErr w:type="spellEnd"/>
      <w:r w:rsidRPr="00A1660C">
        <w:rPr>
          <w:rFonts w:ascii="Times New Roman" w:hAnsi="Times New Roman"/>
          <w:sz w:val="24"/>
          <w:szCs w:val="24"/>
        </w:rPr>
        <w:t xml:space="preserve"> М.А. Психологическая характеристика личности подростков-правонарушителей // Вопросы изучения детей с отклонениями в поведении. - М.: 1998. - С. 147-211.</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A1660C">
        <w:rPr>
          <w:rFonts w:ascii="Times New Roman" w:hAnsi="Times New Roman"/>
          <w:sz w:val="24"/>
          <w:szCs w:val="24"/>
        </w:rPr>
        <w:t>Бочарова</w:t>
      </w:r>
      <w:proofErr w:type="spellEnd"/>
      <w:r w:rsidRPr="00A1660C">
        <w:rPr>
          <w:rFonts w:ascii="Times New Roman" w:hAnsi="Times New Roman"/>
          <w:sz w:val="24"/>
          <w:szCs w:val="24"/>
        </w:rPr>
        <w:t xml:space="preserve"> В.Г. Педагогика социальной работы. / </w:t>
      </w:r>
      <w:hyperlink r:id="rId23" w:history="1">
        <w:r w:rsidRPr="00A1660C">
          <w:rPr>
            <w:rStyle w:val="ac"/>
            <w:rFonts w:ascii="Times New Roman" w:hAnsi="Times New Roman"/>
            <w:bCs/>
            <w:color w:val="auto"/>
            <w:sz w:val="24"/>
            <w:szCs w:val="24"/>
          </w:rPr>
          <w:t xml:space="preserve">В. Г. </w:t>
        </w:r>
        <w:proofErr w:type="spellStart"/>
        <w:r w:rsidRPr="00A1660C">
          <w:rPr>
            <w:rStyle w:val="ac"/>
            <w:rFonts w:ascii="Times New Roman" w:hAnsi="Times New Roman"/>
            <w:bCs/>
            <w:color w:val="auto"/>
            <w:sz w:val="24"/>
            <w:szCs w:val="24"/>
          </w:rPr>
          <w:t>Бочарова</w:t>
        </w:r>
        <w:proofErr w:type="spellEnd"/>
      </w:hyperlink>
      <w:r w:rsidRPr="00A1660C">
        <w:rPr>
          <w:rFonts w:ascii="Times New Roman" w:hAnsi="Times New Roman"/>
          <w:sz w:val="24"/>
          <w:szCs w:val="24"/>
        </w:rPr>
        <w:t xml:space="preserve"> . – М. : </w:t>
      </w:r>
      <w:proofErr w:type="spellStart"/>
      <w:r w:rsidRPr="00A1660C">
        <w:rPr>
          <w:rFonts w:ascii="Times New Roman" w:hAnsi="Times New Roman"/>
          <w:sz w:val="24"/>
          <w:szCs w:val="24"/>
        </w:rPr>
        <w:t>SvR</w:t>
      </w:r>
      <w:proofErr w:type="spellEnd"/>
      <w:r w:rsidRPr="00A1660C">
        <w:rPr>
          <w:rFonts w:ascii="Times New Roman" w:hAnsi="Times New Roman"/>
          <w:sz w:val="24"/>
          <w:szCs w:val="24"/>
        </w:rPr>
        <w:t>-Аргус, 1994 . – 207 с.</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A1660C">
        <w:rPr>
          <w:rFonts w:ascii="Times New Roman" w:hAnsi="Times New Roman"/>
          <w:sz w:val="24"/>
          <w:szCs w:val="24"/>
        </w:rPr>
        <w:t>Бурменская</w:t>
      </w:r>
      <w:proofErr w:type="spellEnd"/>
      <w:r w:rsidRPr="00A1660C">
        <w:rPr>
          <w:rFonts w:ascii="Times New Roman" w:hAnsi="Times New Roman"/>
          <w:sz w:val="24"/>
          <w:szCs w:val="24"/>
        </w:rPr>
        <w:t xml:space="preserve"> Г.В., Карабанова О.А., </w:t>
      </w:r>
      <w:proofErr w:type="spellStart"/>
      <w:r w:rsidRPr="00A1660C">
        <w:rPr>
          <w:rFonts w:ascii="Times New Roman" w:hAnsi="Times New Roman"/>
          <w:sz w:val="24"/>
          <w:szCs w:val="24"/>
        </w:rPr>
        <w:t>Лидерс</w:t>
      </w:r>
      <w:proofErr w:type="spellEnd"/>
      <w:r w:rsidRPr="00A1660C">
        <w:rPr>
          <w:rFonts w:ascii="Times New Roman" w:hAnsi="Times New Roman"/>
          <w:sz w:val="24"/>
          <w:szCs w:val="24"/>
        </w:rPr>
        <w:t xml:space="preserve"> А.Г. Возрастно-психологическое </w:t>
      </w:r>
      <w:proofErr w:type="spellStart"/>
      <w:r w:rsidRPr="00A1660C">
        <w:rPr>
          <w:rFonts w:ascii="Times New Roman" w:hAnsi="Times New Roman"/>
          <w:sz w:val="24"/>
          <w:szCs w:val="24"/>
        </w:rPr>
        <w:t>консуьтирование</w:t>
      </w:r>
      <w:proofErr w:type="spellEnd"/>
      <w:r w:rsidRPr="00A1660C">
        <w:rPr>
          <w:rFonts w:ascii="Times New Roman" w:hAnsi="Times New Roman"/>
          <w:sz w:val="24"/>
          <w:szCs w:val="24"/>
        </w:rPr>
        <w:t>. Проблемы психического развития детей. – М.: Изд-во МГУ, 1990. – 136 с</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A1660C">
        <w:rPr>
          <w:rFonts w:ascii="Times New Roman" w:hAnsi="Times New Roman"/>
          <w:bCs/>
          <w:sz w:val="24"/>
          <w:szCs w:val="24"/>
        </w:rPr>
        <w:t xml:space="preserve">Воспитание </w:t>
      </w:r>
      <w:r w:rsidRPr="00A1660C">
        <w:rPr>
          <w:rFonts w:ascii="Times New Roman" w:hAnsi="Times New Roman"/>
          <w:sz w:val="24"/>
          <w:szCs w:val="24"/>
        </w:rPr>
        <w:t>трудного ребенка: Дети с девиантным поведением: Учеб.-метод, посо</w:t>
      </w:r>
      <w:r>
        <w:rPr>
          <w:rFonts w:ascii="Times New Roman" w:hAnsi="Times New Roman"/>
          <w:sz w:val="24"/>
          <w:szCs w:val="24"/>
        </w:rPr>
        <w:t xml:space="preserve">бие/Под ред. М.И. Рожкова. - </w:t>
      </w:r>
      <w:r w:rsidRPr="00A1660C">
        <w:rPr>
          <w:rFonts w:ascii="Times New Roman" w:hAnsi="Times New Roman"/>
          <w:sz w:val="24"/>
          <w:szCs w:val="24"/>
        </w:rPr>
        <w:t xml:space="preserve">М.: </w:t>
      </w:r>
      <w:proofErr w:type="spellStart"/>
      <w:r w:rsidRPr="00A1660C">
        <w:rPr>
          <w:rFonts w:ascii="Times New Roman" w:hAnsi="Times New Roman"/>
          <w:sz w:val="24"/>
          <w:szCs w:val="24"/>
        </w:rPr>
        <w:t>Гуманит</w:t>
      </w:r>
      <w:proofErr w:type="spellEnd"/>
      <w:r w:rsidRPr="00A1660C">
        <w:rPr>
          <w:rFonts w:ascii="Times New Roman" w:hAnsi="Times New Roman"/>
          <w:sz w:val="24"/>
          <w:szCs w:val="24"/>
        </w:rPr>
        <w:t xml:space="preserve">. изд. центр ВЛАДОС, </w:t>
      </w:r>
      <w:r w:rsidRPr="00A1660C">
        <w:rPr>
          <w:rFonts w:ascii="Times New Roman" w:hAnsi="Times New Roman"/>
          <w:bCs/>
          <w:sz w:val="24"/>
          <w:szCs w:val="24"/>
        </w:rPr>
        <w:t xml:space="preserve">2001. </w:t>
      </w:r>
      <w:r w:rsidRPr="00A1660C">
        <w:rPr>
          <w:rFonts w:ascii="Times New Roman" w:hAnsi="Times New Roman"/>
          <w:sz w:val="24"/>
          <w:szCs w:val="24"/>
        </w:rPr>
        <w:t xml:space="preserve">— </w:t>
      </w:r>
      <w:r w:rsidRPr="00A1660C">
        <w:rPr>
          <w:rFonts w:ascii="Times New Roman" w:hAnsi="Times New Roman"/>
          <w:bCs/>
          <w:sz w:val="24"/>
          <w:szCs w:val="24"/>
        </w:rPr>
        <w:t xml:space="preserve">240 </w:t>
      </w:r>
      <w:r w:rsidRPr="00A1660C">
        <w:rPr>
          <w:rFonts w:ascii="Times New Roman" w:hAnsi="Times New Roman"/>
          <w:sz w:val="24"/>
          <w:szCs w:val="24"/>
        </w:rPr>
        <w:t>с.</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A1660C">
        <w:rPr>
          <w:rFonts w:ascii="Times New Roman" w:hAnsi="Times New Roman"/>
          <w:sz w:val="24"/>
          <w:szCs w:val="24"/>
          <w:shd w:val="clear" w:color="auto" w:fill="FFFFFF"/>
        </w:rPr>
        <w:t>Долгова А. И. Социально-психологические аспекты преступности несовершеннолетних. -- М.: Академия, 2011. -- 269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A1660C">
        <w:rPr>
          <w:rFonts w:ascii="Times New Roman" w:hAnsi="Times New Roman"/>
          <w:sz w:val="24"/>
          <w:szCs w:val="24"/>
        </w:rPr>
        <w:t>Дубравина</w:t>
      </w:r>
      <w:proofErr w:type="spellEnd"/>
      <w:r w:rsidRPr="00A1660C">
        <w:rPr>
          <w:rFonts w:ascii="Times New Roman" w:hAnsi="Times New Roman"/>
          <w:sz w:val="24"/>
          <w:szCs w:val="24"/>
        </w:rPr>
        <w:t>, И.В. Возрастная и педагогическая</w:t>
      </w:r>
      <w:r w:rsidRPr="00391B54">
        <w:rPr>
          <w:rFonts w:ascii="Times New Roman" w:hAnsi="Times New Roman"/>
          <w:sz w:val="24"/>
          <w:szCs w:val="24"/>
        </w:rPr>
        <w:t xml:space="preserve"> пси</w:t>
      </w:r>
      <w:r>
        <w:rPr>
          <w:rFonts w:ascii="Times New Roman" w:hAnsi="Times New Roman"/>
          <w:sz w:val="24"/>
          <w:szCs w:val="24"/>
        </w:rPr>
        <w:t>хология: Учебное пособие</w:t>
      </w:r>
      <w:r w:rsidRPr="00391B54">
        <w:rPr>
          <w:rFonts w:ascii="Times New Roman" w:hAnsi="Times New Roman"/>
          <w:sz w:val="24"/>
          <w:szCs w:val="24"/>
        </w:rPr>
        <w:t>. – М.: Академия, 2002. – 330 стр.</w:t>
      </w:r>
      <w:r w:rsidRPr="00391B54">
        <w:rPr>
          <w:rFonts w:ascii="Times New Roman" w:hAnsi="Times New Roman"/>
          <w:color w:val="000000"/>
          <w:sz w:val="24"/>
          <w:szCs w:val="24"/>
        </w:rPr>
        <w:t xml:space="preserve"> </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A1660C">
        <w:rPr>
          <w:rFonts w:ascii="Times New Roman" w:hAnsi="Times New Roman"/>
          <w:color w:val="000000"/>
          <w:sz w:val="24"/>
          <w:szCs w:val="24"/>
        </w:rPr>
        <w:t>Ермолаева М.В. Психология развития. М.: Воронеж: МОДЕК, 2003. - 376с.</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A1660C">
        <w:rPr>
          <w:rFonts w:ascii="Times New Roman" w:hAnsi="Times New Roman"/>
          <w:sz w:val="24"/>
          <w:szCs w:val="24"/>
        </w:rPr>
        <w:t>Загвязинский</w:t>
      </w:r>
      <w:proofErr w:type="spellEnd"/>
      <w:r w:rsidRPr="00A1660C">
        <w:rPr>
          <w:rFonts w:ascii="Times New Roman" w:hAnsi="Times New Roman"/>
          <w:sz w:val="24"/>
          <w:szCs w:val="24"/>
        </w:rPr>
        <w:t xml:space="preserve"> В.И., Зайцев М.П., </w:t>
      </w:r>
      <w:proofErr w:type="spellStart"/>
      <w:r w:rsidRPr="00A1660C">
        <w:rPr>
          <w:rFonts w:ascii="Times New Roman" w:hAnsi="Times New Roman"/>
          <w:sz w:val="24"/>
          <w:szCs w:val="24"/>
        </w:rPr>
        <w:t>Кудашов</w:t>
      </w:r>
      <w:proofErr w:type="spellEnd"/>
      <w:r w:rsidRPr="00A1660C">
        <w:rPr>
          <w:rFonts w:ascii="Times New Roman" w:hAnsi="Times New Roman"/>
          <w:sz w:val="24"/>
          <w:szCs w:val="24"/>
        </w:rPr>
        <w:t xml:space="preserve"> Г.Н., Селиванова О.А., Строков Ю.П. Основы социальной педагогики: Учебное пособие для студентов педагогических вузов и колледжей/Под ред. П.И. </w:t>
      </w:r>
      <w:proofErr w:type="spellStart"/>
      <w:r w:rsidRPr="00A1660C">
        <w:rPr>
          <w:rFonts w:ascii="Times New Roman" w:hAnsi="Times New Roman"/>
          <w:sz w:val="24"/>
          <w:szCs w:val="24"/>
        </w:rPr>
        <w:t>Пидкасистого</w:t>
      </w:r>
      <w:proofErr w:type="spellEnd"/>
      <w:r w:rsidRPr="00A1660C">
        <w:rPr>
          <w:rFonts w:ascii="Times New Roman" w:hAnsi="Times New Roman"/>
          <w:sz w:val="24"/>
          <w:szCs w:val="24"/>
        </w:rPr>
        <w:t>. - М.: Педагогическое общество России, 2002. - 160 с.</w:t>
      </w:r>
    </w:p>
    <w:p w:rsidR="00C531F0" w:rsidRPr="00A1660C"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A1660C">
        <w:rPr>
          <w:rFonts w:ascii="Times New Roman" w:hAnsi="Times New Roman"/>
          <w:sz w:val="24"/>
          <w:szCs w:val="24"/>
        </w:rPr>
        <w:t>Змановская</w:t>
      </w:r>
      <w:proofErr w:type="spellEnd"/>
      <w:r w:rsidRPr="00A1660C">
        <w:rPr>
          <w:rFonts w:ascii="Times New Roman" w:hAnsi="Times New Roman"/>
          <w:sz w:val="24"/>
          <w:szCs w:val="24"/>
        </w:rPr>
        <w:t xml:space="preserve"> Е.В. </w:t>
      </w:r>
      <w:proofErr w:type="spellStart"/>
      <w:r w:rsidRPr="00A1660C">
        <w:rPr>
          <w:rFonts w:ascii="Times New Roman" w:hAnsi="Times New Roman"/>
          <w:sz w:val="24"/>
          <w:szCs w:val="24"/>
        </w:rPr>
        <w:t>Девиантология</w:t>
      </w:r>
      <w:proofErr w:type="spellEnd"/>
      <w:r w:rsidRPr="00A1660C">
        <w:rPr>
          <w:rFonts w:ascii="Times New Roman" w:hAnsi="Times New Roman"/>
          <w:sz w:val="24"/>
          <w:szCs w:val="24"/>
        </w:rPr>
        <w:t xml:space="preserve">: (Психология отклоняющегося поведения): Учеб. пособие для студ. </w:t>
      </w:r>
      <w:proofErr w:type="spellStart"/>
      <w:r w:rsidRPr="00A1660C">
        <w:rPr>
          <w:rFonts w:ascii="Times New Roman" w:hAnsi="Times New Roman"/>
          <w:sz w:val="24"/>
          <w:szCs w:val="24"/>
        </w:rPr>
        <w:t>высш</w:t>
      </w:r>
      <w:proofErr w:type="spellEnd"/>
      <w:r w:rsidRPr="00A1660C">
        <w:rPr>
          <w:rFonts w:ascii="Times New Roman" w:hAnsi="Times New Roman"/>
          <w:sz w:val="24"/>
          <w:szCs w:val="24"/>
        </w:rPr>
        <w:t xml:space="preserve">. учеб. заведений. -- 2-е изд., </w:t>
      </w:r>
      <w:proofErr w:type="spellStart"/>
      <w:r w:rsidRPr="00A1660C">
        <w:rPr>
          <w:rFonts w:ascii="Times New Roman" w:hAnsi="Times New Roman"/>
          <w:sz w:val="24"/>
          <w:szCs w:val="24"/>
        </w:rPr>
        <w:t>испр</w:t>
      </w:r>
      <w:proofErr w:type="spellEnd"/>
      <w:r w:rsidRPr="00A1660C">
        <w:rPr>
          <w:rFonts w:ascii="Times New Roman" w:hAnsi="Times New Roman"/>
          <w:sz w:val="24"/>
          <w:szCs w:val="24"/>
        </w:rPr>
        <w:t>. - М.: Издательский центр «Академия», 2004. - 288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A1660C">
        <w:rPr>
          <w:rFonts w:ascii="Times New Roman" w:hAnsi="Times New Roman"/>
          <w:sz w:val="24"/>
          <w:szCs w:val="24"/>
        </w:rPr>
        <w:t xml:space="preserve">Игры - обучение, тренинг, досуг... / Под ред. В. В. </w:t>
      </w:r>
      <w:proofErr w:type="spellStart"/>
      <w:r w:rsidRPr="00A1660C">
        <w:rPr>
          <w:rFonts w:ascii="Times New Roman" w:hAnsi="Times New Roman"/>
          <w:sz w:val="24"/>
          <w:szCs w:val="24"/>
        </w:rPr>
        <w:t>Петрусинского</w:t>
      </w:r>
      <w:proofErr w:type="spellEnd"/>
      <w:r w:rsidRPr="00A1660C">
        <w:rPr>
          <w:rFonts w:ascii="Times New Roman" w:hAnsi="Times New Roman"/>
          <w:sz w:val="24"/>
          <w:szCs w:val="24"/>
        </w:rPr>
        <w:t xml:space="preserve"> // В четырех книгах. - М</w:t>
      </w:r>
      <w:r w:rsidRPr="00391B54">
        <w:rPr>
          <w:rFonts w:ascii="Times New Roman" w:hAnsi="Times New Roman"/>
          <w:sz w:val="24"/>
          <w:szCs w:val="24"/>
        </w:rPr>
        <w:t>.: Новая школа, 1994. - 368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391B54">
        <w:rPr>
          <w:rFonts w:ascii="Times New Roman" w:hAnsi="Times New Roman"/>
          <w:sz w:val="24"/>
          <w:szCs w:val="24"/>
        </w:rPr>
        <w:t>Козлов Н. И. Лучшие психологические игры и упражнения. - Екатеринбург: Изд. АРД ЛТД, 1997. - 144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391B54">
        <w:rPr>
          <w:rFonts w:ascii="Times New Roman" w:hAnsi="Times New Roman"/>
          <w:sz w:val="24"/>
          <w:szCs w:val="24"/>
        </w:rPr>
        <w:t xml:space="preserve">Короленко Н.П. </w:t>
      </w:r>
      <w:proofErr w:type="spellStart"/>
      <w:r w:rsidRPr="00391B54">
        <w:rPr>
          <w:rFonts w:ascii="Times New Roman" w:hAnsi="Times New Roman"/>
          <w:sz w:val="24"/>
          <w:szCs w:val="24"/>
        </w:rPr>
        <w:t>Аддиктивное</w:t>
      </w:r>
      <w:proofErr w:type="spellEnd"/>
      <w:r w:rsidRPr="00391B54">
        <w:rPr>
          <w:rFonts w:ascii="Times New Roman" w:hAnsi="Times New Roman"/>
          <w:sz w:val="24"/>
          <w:szCs w:val="24"/>
        </w:rPr>
        <w:t xml:space="preserve"> поведение. Общая характеристика и закономерности развития. // Обозрение психиатрии и медицинской психологии - М.: Академия, 2000. - С. 204-209.</w:t>
      </w:r>
    </w:p>
    <w:p w:rsidR="00C531F0" w:rsidRPr="00F458B3"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F458B3">
        <w:rPr>
          <w:rFonts w:ascii="Times New Roman" w:hAnsi="Times New Roman"/>
          <w:sz w:val="24"/>
          <w:szCs w:val="24"/>
        </w:rPr>
        <w:t xml:space="preserve">Кривцова С.В., </w:t>
      </w:r>
      <w:proofErr w:type="spellStart"/>
      <w:r w:rsidRPr="00F458B3">
        <w:rPr>
          <w:rFonts w:ascii="Times New Roman" w:hAnsi="Times New Roman"/>
          <w:sz w:val="24"/>
          <w:szCs w:val="24"/>
        </w:rPr>
        <w:t>Мухаматулина</w:t>
      </w:r>
      <w:proofErr w:type="spellEnd"/>
      <w:r w:rsidRPr="00F458B3">
        <w:rPr>
          <w:rFonts w:ascii="Times New Roman" w:hAnsi="Times New Roman"/>
          <w:sz w:val="24"/>
          <w:szCs w:val="24"/>
        </w:rPr>
        <w:t xml:space="preserve"> Е.А. Тренинг. Навыки конструктивного взаимодействия с подростками.</w:t>
      </w:r>
      <w:r w:rsidRPr="00F458B3">
        <w:rPr>
          <w:rFonts w:ascii="Times New Roman" w:hAnsi="Times New Roman"/>
          <w:sz w:val="24"/>
          <w:szCs w:val="24"/>
          <w:shd w:val="clear" w:color="auto" w:fill="FFFFFF"/>
        </w:rPr>
        <w:t xml:space="preserve"> Москва: Генезис - 2004г, 184 стр. </w:t>
      </w:r>
      <w:r w:rsidRPr="00F458B3">
        <w:rPr>
          <w:rFonts w:ascii="Times New Roman" w:hAnsi="Times New Roman"/>
          <w:sz w:val="24"/>
          <w:szCs w:val="24"/>
        </w:rPr>
        <w:t xml:space="preserve"> </w:t>
      </w:r>
    </w:p>
    <w:p w:rsidR="00C531F0" w:rsidRPr="00F458B3"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F458B3">
        <w:rPr>
          <w:rFonts w:ascii="Times New Roman" w:hAnsi="Times New Roman"/>
          <w:sz w:val="24"/>
          <w:szCs w:val="24"/>
        </w:rPr>
        <w:t>Кулагина И.Ю. Возрастная психология: Детство, отрочество, юность. М.: Академия; 2000. - 624с</w:t>
      </w:r>
    </w:p>
    <w:p w:rsidR="00C531F0" w:rsidRPr="00F458B3"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F458B3">
        <w:rPr>
          <w:rFonts w:ascii="Times New Roman" w:hAnsi="Times New Roman"/>
          <w:sz w:val="24"/>
          <w:szCs w:val="24"/>
        </w:rPr>
        <w:t xml:space="preserve">Лебедева Н. Н. </w:t>
      </w:r>
      <w:proofErr w:type="spellStart"/>
      <w:r w:rsidRPr="00F458B3">
        <w:rPr>
          <w:rFonts w:ascii="Times New Roman" w:hAnsi="Times New Roman"/>
          <w:sz w:val="24"/>
          <w:szCs w:val="24"/>
        </w:rPr>
        <w:t>Игротерапия</w:t>
      </w:r>
      <w:proofErr w:type="spellEnd"/>
      <w:r w:rsidRPr="00F458B3">
        <w:rPr>
          <w:rFonts w:ascii="Times New Roman" w:hAnsi="Times New Roman"/>
          <w:sz w:val="24"/>
          <w:szCs w:val="24"/>
        </w:rPr>
        <w:t xml:space="preserve"> в контексте различных парадигм психологического знания. // Практическая психология, 1997. - N2. - С. 96- 107.</w:t>
      </w:r>
    </w:p>
    <w:p w:rsidR="00C531F0" w:rsidRPr="00F458B3"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F458B3">
        <w:rPr>
          <w:rFonts w:ascii="Times New Roman" w:hAnsi="Times New Roman"/>
          <w:sz w:val="24"/>
          <w:szCs w:val="24"/>
        </w:rPr>
        <w:t>Мардахаев</w:t>
      </w:r>
      <w:proofErr w:type="spellEnd"/>
      <w:r w:rsidRPr="00F458B3">
        <w:rPr>
          <w:rFonts w:ascii="Times New Roman" w:hAnsi="Times New Roman"/>
          <w:sz w:val="24"/>
          <w:szCs w:val="24"/>
        </w:rPr>
        <w:t xml:space="preserve"> Л.В. Социальная педагогика: Учебник. - М.: </w:t>
      </w:r>
      <w:proofErr w:type="spellStart"/>
      <w:r w:rsidRPr="00F458B3">
        <w:rPr>
          <w:rFonts w:ascii="Times New Roman" w:hAnsi="Times New Roman"/>
          <w:sz w:val="24"/>
          <w:szCs w:val="24"/>
        </w:rPr>
        <w:t>Гардарики</w:t>
      </w:r>
      <w:proofErr w:type="spellEnd"/>
      <w:r w:rsidRPr="00F458B3">
        <w:rPr>
          <w:rFonts w:ascii="Times New Roman" w:hAnsi="Times New Roman"/>
          <w:sz w:val="24"/>
          <w:szCs w:val="24"/>
        </w:rPr>
        <w:t xml:space="preserve">, 2005. - 269 с. </w:t>
      </w:r>
    </w:p>
    <w:p w:rsidR="00C531F0" w:rsidRPr="00F458B3"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F458B3">
        <w:rPr>
          <w:rFonts w:ascii="Times New Roman" w:hAnsi="Times New Roman"/>
          <w:sz w:val="24"/>
          <w:szCs w:val="24"/>
        </w:rPr>
        <w:t>Мухина М.В. Возрастная психология: феноменология развития, детство, отрочество:</w:t>
      </w:r>
      <w:r w:rsidRPr="00F458B3">
        <w:rPr>
          <w:rFonts w:ascii="Times New Roman" w:hAnsi="Times New Roman"/>
          <w:bCs/>
          <w:sz w:val="24"/>
          <w:szCs w:val="24"/>
        </w:rPr>
        <w:t xml:space="preserve"> Учебник для студ. вузов</w:t>
      </w:r>
      <w:r w:rsidRPr="00F458B3">
        <w:rPr>
          <w:rFonts w:ascii="Times New Roman" w:hAnsi="Times New Roman"/>
          <w:sz w:val="24"/>
          <w:szCs w:val="24"/>
        </w:rPr>
        <w:t>. -- 4-е изд., стереотип. - М.: Издательский центр «Академия», 1999. - 456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Pr>
          <w:rFonts w:ascii="Times New Roman" w:hAnsi="Times New Roman"/>
          <w:color w:val="000000"/>
          <w:sz w:val="24"/>
          <w:szCs w:val="24"/>
        </w:rPr>
        <w:lastRenderedPageBreak/>
        <w:t>Немов</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Р.С.</w:t>
      </w:r>
      <w:r w:rsidRPr="00391B54">
        <w:rPr>
          <w:rFonts w:ascii="Times New Roman" w:hAnsi="Times New Roman"/>
          <w:color w:val="000000"/>
          <w:sz w:val="24"/>
          <w:szCs w:val="24"/>
        </w:rPr>
        <w:t>Психолог</w:t>
      </w:r>
      <w:r>
        <w:rPr>
          <w:rFonts w:ascii="Times New Roman" w:hAnsi="Times New Roman"/>
          <w:color w:val="000000"/>
          <w:sz w:val="24"/>
          <w:szCs w:val="24"/>
        </w:rPr>
        <w:t>ия</w:t>
      </w:r>
      <w:proofErr w:type="spellEnd"/>
      <w:r>
        <w:rPr>
          <w:rFonts w:ascii="Times New Roman" w:hAnsi="Times New Roman"/>
          <w:color w:val="000000"/>
          <w:sz w:val="24"/>
          <w:szCs w:val="24"/>
        </w:rPr>
        <w:t xml:space="preserve"> образования. М.: изд. Центр </w:t>
      </w:r>
      <w:r w:rsidRPr="00391B54">
        <w:rPr>
          <w:rFonts w:ascii="Times New Roman" w:hAnsi="Times New Roman"/>
          <w:color w:val="000000"/>
          <w:sz w:val="24"/>
          <w:szCs w:val="24"/>
        </w:rPr>
        <w:t>ВЛАДОС,</w:t>
      </w:r>
      <w:r>
        <w:rPr>
          <w:rFonts w:ascii="Times New Roman" w:hAnsi="Times New Roman"/>
          <w:color w:val="000000"/>
          <w:sz w:val="24"/>
          <w:szCs w:val="24"/>
        </w:rPr>
        <w:t xml:space="preserve"> </w:t>
      </w:r>
      <w:r w:rsidRPr="00391B54">
        <w:rPr>
          <w:rFonts w:ascii="Times New Roman" w:hAnsi="Times New Roman"/>
          <w:color w:val="000000"/>
          <w:sz w:val="24"/>
          <w:szCs w:val="24"/>
        </w:rPr>
        <w:t>2002.</w:t>
      </w:r>
      <w:r>
        <w:rPr>
          <w:rFonts w:ascii="Times New Roman" w:hAnsi="Times New Roman"/>
          <w:color w:val="000000"/>
          <w:sz w:val="24"/>
          <w:szCs w:val="24"/>
        </w:rPr>
        <w:t xml:space="preserve"> </w:t>
      </w:r>
      <w:r w:rsidRPr="00391B54">
        <w:rPr>
          <w:rFonts w:ascii="Times New Roman" w:hAnsi="Times New Roman"/>
          <w:color w:val="000000"/>
          <w:sz w:val="24"/>
          <w:szCs w:val="24"/>
        </w:rPr>
        <w:t>-</w:t>
      </w:r>
      <w:r>
        <w:rPr>
          <w:rFonts w:ascii="Times New Roman" w:hAnsi="Times New Roman"/>
          <w:color w:val="000000"/>
          <w:sz w:val="24"/>
          <w:szCs w:val="24"/>
        </w:rPr>
        <w:t xml:space="preserve"> </w:t>
      </w:r>
      <w:r w:rsidRPr="00391B54">
        <w:rPr>
          <w:rFonts w:ascii="Times New Roman" w:hAnsi="Times New Roman"/>
          <w:color w:val="000000"/>
          <w:sz w:val="24"/>
          <w:szCs w:val="24"/>
        </w:rPr>
        <w:t>608с.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391B54">
        <w:rPr>
          <w:rFonts w:ascii="Times New Roman" w:hAnsi="Times New Roman"/>
          <w:sz w:val="24"/>
          <w:szCs w:val="24"/>
        </w:rPr>
        <w:t>Овчарова</w:t>
      </w:r>
      <w:proofErr w:type="spellEnd"/>
      <w:r w:rsidRPr="00391B54">
        <w:rPr>
          <w:rFonts w:ascii="Times New Roman" w:hAnsi="Times New Roman"/>
          <w:sz w:val="24"/>
          <w:szCs w:val="24"/>
        </w:rPr>
        <w:t xml:space="preserve"> Р.В. Справочная книга социального педагога. - М.: ТЦ Сфера, 2005. - 480 с. </w:t>
      </w:r>
    </w:p>
    <w:p w:rsidR="00C531F0" w:rsidRPr="00034D80"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391B54">
        <w:rPr>
          <w:rFonts w:ascii="Times New Roman" w:hAnsi="Times New Roman"/>
          <w:sz w:val="24"/>
          <w:szCs w:val="24"/>
        </w:rPr>
        <w:t>Петровская Л. А, Теоретические и методические проблемы социально-</w:t>
      </w:r>
      <w:r w:rsidRPr="00034D80">
        <w:rPr>
          <w:rFonts w:ascii="Times New Roman" w:hAnsi="Times New Roman"/>
          <w:sz w:val="24"/>
          <w:szCs w:val="24"/>
        </w:rPr>
        <w:t xml:space="preserve">психологического тренинга. — М.: Изд-во </w:t>
      </w:r>
      <w:proofErr w:type="spellStart"/>
      <w:r w:rsidRPr="00034D80">
        <w:rPr>
          <w:rFonts w:ascii="Times New Roman" w:hAnsi="Times New Roman"/>
          <w:sz w:val="24"/>
          <w:szCs w:val="24"/>
        </w:rPr>
        <w:t>Моск</w:t>
      </w:r>
      <w:proofErr w:type="spellEnd"/>
      <w:r w:rsidRPr="00034D80">
        <w:rPr>
          <w:rFonts w:ascii="Times New Roman" w:hAnsi="Times New Roman"/>
          <w:sz w:val="24"/>
          <w:szCs w:val="24"/>
        </w:rPr>
        <w:t>. ун-та, 1982. — 168 с.</w:t>
      </w:r>
    </w:p>
    <w:p w:rsidR="00C531F0" w:rsidRPr="00034D80"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034D80">
        <w:rPr>
          <w:rFonts w:ascii="Times New Roman" w:hAnsi="Times New Roman"/>
          <w:sz w:val="24"/>
          <w:szCs w:val="24"/>
        </w:rPr>
        <w:t xml:space="preserve">Подросток: проблемы социальной адаптации. Документы и материалы. / Под ред. А.Е. </w:t>
      </w:r>
      <w:proofErr w:type="spellStart"/>
      <w:r w:rsidRPr="00034D80">
        <w:rPr>
          <w:rFonts w:ascii="Times New Roman" w:hAnsi="Times New Roman"/>
          <w:sz w:val="24"/>
          <w:szCs w:val="24"/>
        </w:rPr>
        <w:t>Личко</w:t>
      </w:r>
      <w:proofErr w:type="spellEnd"/>
      <w:r w:rsidRPr="00034D80">
        <w:rPr>
          <w:rFonts w:ascii="Times New Roman" w:hAnsi="Times New Roman"/>
          <w:color w:val="000000"/>
          <w:sz w:val="24"/>
          <w:szCs w:val="24"/>
          <w:shd w:val="clear" w:color="auto" w:fill="FFFFFF"/>
        </w:rPr>
        <w:t xml:space="preserve"> - М.: Просвещение, 2003- 119 с.</w:t>
      </w:r>
    </w:p>
    <w:p w:rsidR="00C531F0" w:rsidRPr="00034D80"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034D80">
        <w:rPr>
          <w:rFonts w:ascii="Times New Roman" w:hAnsi="Times New Roman"/>
          <w:sz w:val="24"/>
          <w:szCs w:val="24"/>
        </w:rPr>
        <w:t>Селецкий</w:t>
      </w:r>
      <w:proofErr w:type="spellEnd"/>
      <w:r w:rsidRPr="00034D80">
        <w:rPr>
          <w:rFonts w:ascii="Times New Roman" w:hAnsi="Times New Roman"/>
          <w:sz w:val="24"/>
          <w:szCs w:val="24"/>
        </w:rPr>
        <w:t xml:space="preserve"> А.И. </w:t>
      </w:r>
      <w:proofErr w:type="spellStart"/>
      <w:r w:rsidRPr="00034D80">
        <w:rPr>
          <w:rFonts w:ascii="Times New Roman" w:hAnsi="Times New Roman"/>
          <w:sz w:val="24"/>
          <w:szCs w:val="24"/>
        </w:rPr>
        <w:t>Тарарухин</w:t>
      </w:r>
      <w:proofErr w:type="spellEnd"/>
      <w:r w:rsidRPr="00034D80">
        <w:rPr>
          <w:rFonts w:ascii="Times New Roman" w:hAnsi="Times New Roman"/>
          <w:sz w:val="24"/>
          <w:szCs w:val="24"/>
        </w:rPr>
        <w:t xml:space="preserve"> С.А. Несовершеннолетние с отклоняющимся поведением.  Киев: </w:t>
      </w:r>
      <w:proofErr w:type="spellStart"/>
      <w:r w:rsidRPr="00034D80">
        <w:rPr>
          <w:rFonts w:ascii="Times New Roman" w:hAnsi="Times New Roman"/>
          <w:sz w:val="24"/>
          <w:szCs w:val="24"/>
        </w:rPr>
        <w:t>Вища</w:t>
      </w:r>
      <w:proofErr w:type="spellEnd"/>
      <w:r w:rsidRPr="00034D80">
        <w:rPr>
          <w:rFonts w:ascii="Times New Roman" w:hAnsi="Times New Roman"/>
          <w:sz w:val="24"/>
          <w:szCs w:val="24"/>
        </w:rPr>
        <w:t xml:space="preserve"> школа, 1981. - 238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034D80">
        <w:rPr>
          <w:rFonts w:ascii="Times New Roman" w:hAnsi="Times New Roman"/>
          <w:sz w:val="24"/>
          <w:szCs w:val="24"/>
        </w:rPr>
        <w:t xml:space="preserve">Словарь-справочник по социальной работе/ Под ред. Е.И. </w:t>
      </w:r>
      <w:proofErr w:type="spellStart"/>
      <w:r w:rsidRPr="00034D80">
        <w:rPr>
          <w:rFonts w:ascii="Times New Roman" w:hAnsi="Times New Roman"/>
          <w:sz w:val="24"/>
          <w:szCs w:val="24"/>
        </w:rPr>
        <w:t>Холостовой</w:t>
      </w:r>
      <w:proofErr w:type="spellEnd"/>
      <w:r w:rsidRPr="00034D80">
        <w:rPr>
          <w:rFonts w:ascii="Times New Roman" w:hAnsi="Times New Roman"/>
          <w:sz w:val="24"/>
          <w:szCs w:val="24"/>
        </w:rPr>
        <w:t>. - М.: Юрист, 1997. - 424</w:t>
      </w:r>
      <w:r w:rsidRPr="00391B54">
        <w:rPr>
          <w:rFonts w:ascii="Times New Roman" w:hAnsi="Times New Roman"/>
          <w:sz w:val="24"/>
          <w:szCs w:val="24"/>
        </w:rPr>
        <w:t xml:space="preserve">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391B54">
        <w:rPr>
          <w:rFonts w:ascii="Times New Roman" w:hAnsi="Times New Roman"/>
          <w:sz w:val="24"/>
          <w:szCs w:val="24"/>
        </w:rPr>
        <w:t xml:space="preserve">Теория и практика социальной работы: отечественный и зарубежный опыт/под </w:t>
      </w:r>
      <w:proofErr w:type="spellStart"/>
      <w:r w:rsidRPr="00391B54">
        <w:rPr>
          <w:rFonts w:ascii="Times New Roman" w:hAnsi="Times New Roman"/>
          <w:sz w:val="24"/>
          <w:szCs w:val="24"/>
        </w:rPr>
        <w:t>ред</w:t>
      </w:r>
      <w:proofErr w:type="spellEnd"/>
      <w:r w:rsidRPr="00391B54">
        <w:rPr>
          <w:rFonts w:ascii="Times New Roman" w:hAnsi="Times New Roman"/>
          <w:sz w:val="24"/>
          <w:szCs w:val="24"/>
        </w:rPr>
        <w:t xml:space="preserve"> Т.Ф. </w:t>
      </w:r>
      <w:proofErr w:type="spellStart"/>
      <w:r w:rsidRPr="00391B54">
        <w:rPr>
          <w:rFonts w:ascii="Times New Roman" w:hAnsi="Times New Roman"/>
          <w:sz w:val="24"/>
          <w:szCs w:val="24"/>
        </w:rPr>
        <w:t>Яркиной</w:t>
      </w:r>
      <w:proofErr w:type="spellEnd"/>
      <w:r w:rsidRPr="00391B54">
        <w:rPr>
          <w:rFonts w:ascii="Times New Roman" w:hAnsi="Times New Roman"/>
          <w:sz w:val="24"/>
          <w:szCs w:val="24"/>
        </w:rPr>
        <w:t xml:space="preserve">, В.Г. </w:t>
      </w:r>
      <w:proofErr w:type="spellStart"/>
      <w:r w:rsidRPr="00391B54">
        <w:rPr>
          <w:rFonts w:ascii="Times New Roman" w:hAnsi="Times New Roman"/>
          <w:sz w:val="24"/>
          <w:szCs w:val="24"/>
        </w:rPr>
        <w:t>Бочаровой</w:t>
      </w:r>
      <w:proofErr w:type="spellEnd"/>
      <w:r w:rsidRPr="00391B54">
        <w:rPr>
          <w:rFonts w:ascii="Times New Roman" w:hAnsi="Times New Roman"/>
          <w:sz w:val="24"/>
          <w:szCs w:val="24"/>
        </w:rPr>
        <w:t>. - Москва-Тула</w:t>
      </w:r>
      <w:r>
        <w:rPr>
          <w:rFonts w:ascii="Times New Roman" w:hAnsi="Times New Roman"/>
          <w:sz w:val="24"/>
          <w:szCs w:val="24"/>
        </w:rPr>
        <w:t>, 1993. в 2-х т</w:t>
      </w:r>
      <w:r w:rsidRPr="00391B54">
        <w:rPr>
          <w:rFonts w:ascii="Times New Roman" w:hAnsi="Times New Roman"/>
          <w:sz w:val="24"/>
          <w:szCs w:val="24"/>
        </w:rPr>
        <w:t>., Т.2., - 390 с.</w:t>
      </w:r>
    </w:p>
    <w:p w:rsidR="00C531F0" w:rsidRPr="00391B5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391B54">
        <w:rPr>
          <w:rFonts w:ascii="Times New Roman" w:hAnsi="Times New Roman"/>
          <w:sz w:val="24"/>
          <w:szCs w:val="24"/>
        </w:rPr>
        <w:t>Шишковец</w:t>
      </w:r>
      <w:proofErr w:type="spellEnd"/>
      <w:r w:rsidRPr="00391B54">
        <w:rPr>
          <w:rFonts w:ascii="Times New Roman" w:hAnsi="Times New Roman"/>
          <w:sz w:val="24"/>
          <w:szCs w:val="24"/>
        </w:rPr>
        <w:t xml:space="preserve"> Т.А. Справочник социального педагога. - М.: ВАКО, 2005. - 208 с.</w:t>
      </w:r>
    </w:p>
    <w:p w:rsidR="00C531F0" w:rsidRPr="008279E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proofErr w:type="spellStart"/>
      <w:r w:rsidRPr="008279E4">
        <w:rPr>
          <w:rFonts w:ascii="Times New Roman" w:hAnsi="Times New Roman"/>
          <w:sz w:val="24"/>
          <w:szCs w:val="24"/>
        </w:rPr>
        <w:t>Эльконин</w:t>
      </w:r>
      <w:proofErr w:type="spellEnd"/>
      <w:r w:rsidRPr="008279E4">
        <w:rPr>
          <w:rFonts w:ascii="Times New Roman" w:hAnsi="Times New Roman"/>
          <w:sz w:val="24"/>
          <w:szCs w:val="24"/>
        </w:rPr>
        <w:t xml:space="preserve"> Д.Б. К проблеме периодизации психического развития // Избран. психол. труды. - М., 1989. С. 60-78.</w:t>
      </w:r>
    </w:p>
    <w:p w:rsidR="00C531F0" w:rsidRPr="008279E4" w:rsidRDefault="00C531F0" w:rsidP="004136C4">
      <w:pPr>
        <w:pStyle w:val="ad"/>
        <w:numPr>
          <w:ilvl w:val="0"/>
          <w:numId w:val="22"/>
        </w:numPr>
        <w:autoSpaceDE w:val="0"/>
        <w:autoSpaceDN w:val="0"/>
        <w:adjustRightInd w:val="0"/>
        <w:spacing w:line="276" w:lineRule="auto"/>
        <w:rPr>
          <w:rFonts w:ascii="Times New Roman" w:hAnsi="Times New Roman"/>
          <w:sz w:val="24"/>
          <w:szCs w:val="24"/>
        </w:rPr>
      </w:pPr>
      <w:r w:rsidRPr="008279E4">
        <w:rPr>
          <w:rFonts w:ascii="Times New Roman" w:hAnsi="Times New Roman"/>
          <w:sz w:val="24"/>
          <w:szCs w:val="24"/>
        </w:rPr>
        <w:t xml:space="preserve">Использование интернет ресурсов, </w:t>
      </w:r>
      <w:r w:rsidRPr="008279E4">
        <w:rPr>
          <w:rFonts w:ascii="Times New Roman" w:eastAsia="TimesNewRomanPSMT" w:hAnsi="Times New Roman"/>
          <w:sz w:val="24"/>
          <w:szCs w:val="24"/>
        </w:rPr>
        <w:t>где размещены материалы Межрегиональной общественной организацией «Национальная ассоциация детских лагерей», ФГАУ «Федеральный институт развития образования», ФГБНУ «Центр исследования проблем воспитания, формирования здорового образа жизни, профилактики</w:t>
      </w:r>
      <w:r w:rsidRPr="008279E4">
        <w:rPr>
          <w:rFonts w:ascii="Times New Roman" w:hAnsi="Times New Roman"/>
          <w:sz w:val="24"/>
          <w:szCs w:val="24"/>
        </w:rPr>
        <w:t xml:space="preserve"> </w:t>
      </w:r>
      <w:r w:rsidRPr="008279E4">
        <w:rPr>
          <w:rFonts w:ascii="Times New Roman" w:eastAsia="TimesNewRomanPSMT" w:hAnsi="Times New Roman"/>
          <w:sz w:val="24"/>
          <w:szCs w:val="24"/>
        </w:rPr>
        <w:t>наркомании, социально-педагогической поддержки детей и молодежи»</w:t>
      </w:r>
    </w:p>
    <w:p w:rsidR="00C531F0" w:rsidRPr="008279E4" w:rsidRDefault="00C531F0" w:rsidP="008279E4">
      <w:pPr>
        <w:autoSpaceDE w:val="0"/>
        <w:autoSpaceDN w:val="0"/>
        <w:adjustRightInd w:val="0"/>
        <w:spacing w:after="0"/>
        <w:rPr>
          <w:rFonts w:ascii="Times New Roman" w:hAnsi="Times New Roman"/>
          <w:sz w:val="24"/>
          <w:szCs w:val="24"/>
        </w:rPr>
      </w:pPr>
    </w:p>
    <w:p w:rsidR="00C531F0" w:rsidRPr="008279E4" w:rsidRDefault="00C531F0" w:rsidP="008279E4">
      <w:pPr>
        <w:spacing w:after="0"/>
        <w:rPr>
          <w:rFonts w:ascii="Times New Roman" w:hAnsi="Times New Roman"/>
          <w:color w:val="000000"/>
          <w:sz w:val="24"/>
          <w:szCs w:val="24"/>
        </w:rPr>
      </w:pPr>
    </w:p>
    <w:p w:rsidR="00C531F0" w:rsidRDefault="00C531F0" w:rsidP="00EC779B">
      <w:pPr>
        <w:autoSpaceDE w:val="0"/>
        <w:autoSpaceDN w:val="0"/>
        <w:adjustRightInd w:val="0"/>
        <w:spacing w:after="0"/>
        <w:contextualSpacing/>
        <w:jc w:val="center"/>
        <w:rPr>
          <w:rFonts w:ascii="Times New Roman" w:hAnsi="Times New Roman"/>
          <w:b/>
          <w:iCs/>
          <w:color w:val="000000"/>
          <w:sz w:val="28"/>
          <w:szCs w:val="28"/>
          <w:lang w:eastAsia="en-US"/>
        </w:rPr>
      </w:pPr>
      <w:r>
        <w:rPr>
          <w:rFonts w:ascii="Times New Roman" w:hAnsi="Times New Roman"/>
          <w:b/>
          <w:iCs/>
          <w:color w:val="000000"/>
          <w:sz w:val="28"/>
          <w:szCs w:val="28"/>
          <w:lang w:eastAsia="en-US"/>
        </w:rPr>
        <w:br w:type="page"/>
      </w:r>
      <w:r w:rsidRPr="00381F52">
        <w:rPr>
          <w:rFonts w:ascii="Times New Roman" w:hAnsi="Times New Roman"/>
          <w:b/>
          <w:iCs/>
          <w:color w:val="000000"/>
          <w:sz w:val="28"/>
          <w:szCs w:val="28"/>
          <w:lang w:eastAsia="en-US"/>
        </w:rPr>
        <w:lastRenderedPageBreak/>
        <w:t>Приложение (</w:t>
      </w:r>
      <w:r w:rsidRPr="00094988">
        <w:rPr>
          <w:rFonts w:ascii="Times New Roman" w:hAnsi="Times New Roman"/>
          <w:b/>
          <w:iCs/>
          <w:color w:val="000000"/>
          <w:sz w:val="28"/>
          <w:szCs w:val="28"/>
          <w:lang w:eastAsia="en-US"/>
        </w:rPr>
        <w:t>творчество детей участников проекта)</w:t>
      </w:r>
    </w:p>
    <w:p w:rsidR="00C531F0" w:rsidRDefault="00C531F0" w:rsidP="00EC779B">
      <w:pPr>
        <w:autoSpaceDE w:val="0"/>
        <w:autoSpaceDN w:val="0"/>
        <w:adjustRightInd w:val="0"/>
        <w:spacing w:after="0"/>
        <w:contextualSpacing/>
        <w:jc w:val="center"/>
        <w:rPr>
          <w:rFonts w:ascii="Times New Roman" w:hAnsi="Times New Roman"/>
          <w:b/>
          <w:iCs/>
          <w:color w:val="FF0000"/>
          <w:sz w:val="28"/>
          <w:szCs w:val="28"/>
          <w:lang w:eastAsia="en-US"/>
        </w:rPr>
      </w:pPr>
    </w:p>
    <w:p w:rsidR="00C531F0" w:rsidRDefault="004C6D95" w:rsidP="00EC779B">
      <w:pPr>
        <w:autoSpaceDE w:val="0"/>
        <w:autoSpaceDN w:val="0"/>
        <w:adjustRightInd w:val="0"/>
        <w:spacing w:after="0"/>
        <w:contextualSpacing/>
        <w:jc w:val="center"/>
        <w:rPr>
          <w:rFonts w:ascii="Times New Roman" w:hAnsi="Times New Roman"/>
          <w:b/>
          <w:iCs/>
          <w:color w:val="FF0000"/>
          <w:sz w:val="28"/>
          <w:szCs w:val="28"/>
          <w:lang w:eastAsia="en-US"/>
        </w:rPr>
      </w:pPr>
      <w:r>
        <w:rPr>
          <w:rFonts w:ascii="Times New Roman" w:hAnsi="Times New Roman"/>
          <w:b/>
          <w:noProof/>
          <w:color w:val="FF0000"/>
          <w:sz w:val="28"/>
          <w:szCs w:val="28"/>
        </w:rPr>
        <w:pict>
          <v:shape id="Рисунок 1" o:spid="_x0000_i1026" type="#_x0000_t75" style="width:468pt;height:341.25pt;visibility:visible">
            <v:imagedata r:id="rId24" o:title=""/>
          </v:shape>
        </w:pict>
      </w:r>
    </w:p>
    <w:p w:rsidR="00C531F0" w:rsidRDefault="00C531F0" w:rsidP="00EC779B">
      <w:pPr>
        <w:autoSpaceDE w:val="0"/>
        <w:autoSpaceDN w:val="0"/>
        <w:adjustRightInd w:val="0"/>
        <w:spacing w:after="0"/>
        <w:contextualSpacing/>
        <w:jc w:val="center"/>
        <w:rPr>
          <w:rFonts w:ascii="Times New Roman" w:hAnsi="Times New Roman"/>
          <w:b/>
          <w:iCs/>
          <w:color w:val="FF0000"/>
          <w:sz w:val="24"/>
          <w:szCs w:val="24"/>
          <w:lang w:eastAsia="en-US"/>
        </w:rPr>
      </w:pPr>
    </w:p>
    <w:p w:rsidR="00C531F0" w:rsidRPr="002737EF" w:rsidRDefault="00C531F0" w:rsidP="00EC779B">
      <w:pPr>
        <w:autoSpaceDE w:val="0"/>
        <w:autoSpaceDN w:val="0"/>
        <w:adjustRightInd w:val="0"/>
        <w:spacing w:after="0"/>
        <w:contextualSpacing/>
        <w:jc w:val="center"/>
        <w:rPr>
          <w:rFonts w:ascii="Times New Roman" w:hAnsi="Times New Roman"/>
          <w:b/>
          <w:iCs/>
          <w:color w:val="FF0000"/>
          <w:sz w:val="24"/>
          <w:szCs w:val="24"/>
          <w:lang w:eastAsia="en-US"/>
        </w:rPr>
      </w:pPr>
      <w:r>
        <w:rPr>
          <w:rFonts w:ascii="Times New Roman" w:hAnsi="Times New Roman"/>
          <w:b/>
          <w:iCs/>
          <w:color w:val="FF0000"/>
          <w:sz w:val="24"/>
          <w:szCs w:val="24"/>
          <w:lang w:eastAsia="en-US"/>
        </w:rPr>
        <w:t xml:space="preserve">РЕЧЕВКИ, КРИЧАЛКИ </w:t>
      </w:r>
    </w:p>
    <w:p w:rsidR="00C531F0" w:rsidRDefault="00C531F0" w:rsidP="007F7111">
      <w:pPr>
        <w:autoSpaceDE w:val="0"/>
        <w:autoSpaceDN w:val="0"/>
        <w:adjustRightInd w:val="0"/>
        <w:spacing w:after="0"/>
        <w:contextualSpacing/>
        <w:rPr>
          <w:rFonts w:ascii="Monotype Corsiva" w:hAnsi="Monotype Corsiva"/>
          <w:b/>
          <w:iCs/>
          <w:color w:val="1F497D"/>
          <w:sz w:val="28"/>
          <w:szCs w:val="28"/>
          <w:lang w:eastAsia="en-US"/>
        </w:rPr>
        <w:sectPr w:rsidR="00C531F0" w:rsidSect="001C59C9">
          <w:pgSz w:w="11906" w:h="16838"/>
          <w:pgMar w:top="1134" w:right="707" w:bottom="1134" w:left="1701" w:header="708" w:footer="708" w:gutter="0"/>
          <w:cols w:space="708"/>
          <w:docGrid w:linePitch="360"/>
        </w:sectPr>
      </w:pPr>
    </w:p>
    <w:p w:rsidR="00C531F0" w:rsidRPr="00481050" w:rsidRDefault="00C531F0" w:rsidP="00481050">
      <w:pPr>
        <w:autoSpaceDE w:val="0"/>
        <w:autoSpaceDN w:val="0"/>
        <w:adjustRightInd w:val="0"/>
        <w:spacing w:after="0" w:line="240" w:lineRule="auto"/>
        <w:contextualSpacing/>
        <w:jc w:val="center"/>
        <w:rPr>
          <w:rFonts w:ascii="Monotype Corsiva" w:hAnsi="Monotype Corsiva"/>
          <w:b/>
          <w:iCs/>
          <w:color w:val="1F497D"/>
          <w:sz w:val="24"/>
          <w:szCs w:val="24"/>
          <w:lang w:eastAsia="en-US"/>
        </w:rPr>
      </w:pPr>
      <w:r w:rsidRPr="00481050">
        <w:rPr>
          <w:rFonts w:ascii="Monotype Corsiva" w:hAnsi="Monotype Corsiva"/>
          <w:b/>
          <w:iCs/>
          <w:color w:val="1F497D"/>
          <w:sz w:val="24"/>
          <w:szCs w:val="24"/>
          <w:lang w:eastAsia="en-US"/>
        </w:rPr>
        <w:lastRenderedPageBreak/>
        <w:t>Мы - молодые, мы духом сильны,</w:t>
      </w:r>
    </w:p>
    <w:p w:rsidR="00C531F0" w:rsidRDefault="00C531F0" w:rsidP="00481050">
      <w:pPr>
        <w:autoSpaceDE w:val="0"/>
        <w:autoSpaceDN w:val="0"/>
        <w:adjustRightInd w:val="0"/>
        <w:spacing w:after="0" w:line="240" w:lineRule="auto"/>
        <w:contextualSpacing/>
        <w:jc w:val="center"/>
        <w:rPr>
          <w:rFonts w:ascii="Monotype Corsiva" w:hAnsi="Monotype Corsiva"/>
          <w:b/>
          <w:iCs/>
          <w:color w:val="1F497D"/>
          <w:sz w:val="24"/>
          <w:szCs w:val="24"/>
          <w:lang w:eastAsia="en-US"/>
        </w:rPr>
      </w:pPr>
      <w:r w:rsidRPr="00481050">
        <w:rPr>
          <w:rFonts w:ascii="Monotype Corsiva" w:hAnsi="Monotype Corsiva"/>
          <w:b/>
          <w:iCs/>
          <w:color w:val="1F497D"/>
          <w:sz w:val="24"/>
          <w:szCs w:val="24"/>
          <w:lang w:eastAsia="en-US"/>
        </w:rPr>
        <w:t>мы выбираем здоровье страны!</w:t>
      </w:r>
    </w:p>
    <w:p w:rsidR="00C531F0" w:rsidRPr="00481050" w:rsidRDefault="00C531F0" w:rsidP="00481050">
      <w:pPr>
        <w:autoSpaceDE w:val="0"/>
        <w:autoSpaceDN w:val="0"/>
        <w:adjustRightInd w:val="0"/>
        <w:spacing w:after="0" w:line="240" w:lineRule="auto"/>
        <w:contextualSpacing/>
        <w:rPr>
          <w:rFonts w:ascii="Monotype Corsiva" w:hAnsi="Monotype Corsiva"/>
          <w:b/>
          <w:iCs/>
          <w:color w:val="1F497D"/>
          <w:sz w:val="24"/>
          <w:szCs w:val="24"/>
          <w:lang w:eastAsia="en-US"/>
        </w:rPr>
      </w:pPr>
    </w:p>
    <w:p w:rsidR="00C531F0" w:rsidRDefault="00C531F0" w:rsidP="00481050">
      <w:pPr>
        <w:autoSpaceDE w:val="0"/>
        <w:autoSpaceDN w:val="0"/>
        <w:adjustRightInd w:val="0"/>
        <w:spacing w:after="0" w:line="240" w:lineRule="auto"/>
        <w:contextualSpacing/>
        <w:jc w:val="center"/>
        <w:rPr>
          <w:rFonts w:ascii="Monotype Corsiva" w:hAnsi="Monotype Corsiva"/>
          <w:b/>
          <w:iCs/>
          <w:color w:val="FF0000"/>
          <w:sz w:val="24"/>
          <w:szCs w:val="24"/>
          <w:lang w:eastAsia="en-US"/>
        </w:rPr>
      </w:pPr>
      <w:r w:rsidRPr="00481050">
        <w:rPr>
          <w:rFonts w:ascii="Monotype Corsiva" w:hAnsi="Monotype Corsiva"/>
          <w:b/>
          <w:iCs/>
          <w:color w:val="FF0000"/>
          <w:sz w:val="24"/>
          <w:szCs w:val="24"/>
          <w:lang w:eastAsia="en-US"/>
        </w:rPr>
        <w:t xml:space="preserve">За Мир во всем мире, ура </w:t>
      </w:r>
      <w:proofErr w:type="spellStart"/>
      <w:r w:rsidRPr="00481050">
        <w:rPr>
          <w:rFonts w:ascii="Monotype Corsiva" w:hAnsi="Monotype Corsiva"/>
          <w:b/>
          <w:iCs/>
          <w:color w:val="FF0000"/>
          <w:sz w:val="24"/>
          <w:szCs w:val="24"/>
          <w:lang w:eastAsia="en-US"/>
        </w:rPr>
        <w:t>ура</w:t>
      </w:r>
      <w:proofErr w:type="spellEnd"/>
      <w:r w:rsidRPr="00481050">
        <w:rPr>
          <w:rFonts w:ascii="Monotype Corsiva" w:hAnsi="Monotype Corsiva"/>
          <w:b/>
          <w:iCs/>
          <w:color w:val="FF0000"/>
          <w:sz w:val="24"/>
          <w:szCs w:val="24"/>
          <w:lang w:eastAsia="en-US"/>
        </w:rPr>
        <w:t xml:space="preserve"> </w:t>
      </w:r>
      <w:proofErr w:type="spellStart"/>
      <w:r w:rsidRPr="00481050">
        <w:rPr>
          <w:rFonts w:ascii="Monotype Corsiva" w:hAnsi="Monotype Corsiva"/>
          <w:b/>
          <w:iCs/>
          <w:color w:val="FF0000"/>
          <w:sz w:val="24"/>
          <w:szCs w:val="24"/>
          <w:lang w:eastAsia="en-US"/>
        </w:rPr>
        <w:t>ура</w:t>
      </w:r>
      <w:proofErr w:type="spellEnd"/>
      <w:r w:rsidRPr="00481050">
        <w:rPr>
          <w:rFonts w:ascii="Monotype Corsiva" w:hAnsi="Monotype Corsiva"/>
          <w:b/>
          <w:iCs/>
          <w:color w:val="FF0000"/>
          <w:sz w:val="24"/>
          <w:szCs w:val="24"/>
          <w:lang w:eastAsia="en-US"/>
        </w:rPr>
        <w:t>!</w:t>
      </w:r>
      <w:r w:rsidRPr="00481050">
        <w:rPr>
          <w:rFonts w:ascii="Monotype Corsiva" w:hAnsi="Monotype Corsiva"/>
          <w:b/>
          <w:iCs/>
          <w:color w:val="FF0000"/>
          <w:sz w:val="24"/>
          <w:szCs w:val="24"/>
          <w:lang w:eastAsia="en-US"/>
        </w:rPr>
        <w:br/>
        <w:t>Наркотики, товарищи, это ерунда!</w:t>
      </w:r>
    </w:p>
    <w:p w:rsidR="00C531F0" w:rsidRDefault="00C531F0" w:rsidP="00481050">
      <w:pPr>
        <w:autoSpaceDE w:val="0"/>
        <w:autoSpaceDN w:val="0"/>
        <w:adjustRightInd w:val="0"/>
        <w:spacing w:after="0" w:line="240" w:lineRule="auto"/>
        <w:contextualSpacing/>
        <w:jc w:val="center"/>
        <w:rPr>
          <w:rFonts w:ascii="Monotype Corsiva" w:hAnsi="Monotype Corsiva"/>
          <w:b/>
          <w:iCs/>
          <w:color w:val="FF0000"/>
          <w:sz w:val="24"/>
          <w:szCs w:val="24"/>
          <w:lang w:eastAsia="en-US"/>
        </w:rPr>
      </w:pPr>
    </w:p>
    <w:p w:rsidR="00C531F0" w:rsidRPr="00481050" w:rsidRDefault="00C531F0" w:rsidP="00481050">
      <w:pPr>
        <w:autoSpaceDE w:val="0"/>
        <w:autoSpaceDN w:val="0"/>
        <w:adjustRightInd w:val="0"/>
        <w:spacing w:after="0" w:line="240" w:lineRule="auto"/>
        <w:contextualSpacing/>
        <w:jc w:val="center"/>
        <w:rPr>
          <w:rFonts w:ascii="Monotype Corsiva" w:hAnsi="Monotype Corsiva"/>
          <w:b/>
          <w:iCs/>
          <w:color w:val="76923C"/>
          <w:sz w:val="24"/>
          <w:szCs w:val="24"/>
          <w:lang w:eastAsia="en-US"/>
        </w:rPr>
      </w:pPr>
      <w:r w:rsidRPr="00481050">
        <w:rPr>
          <w:rFonts w:ascii="Monotype Corsiva" w:hAnsi="Monotype Corsiva"/>
          <w:b/>
          <w:iCs/>
          <w:color w:val="76923C"/>
          <w:sz w:val="24"/>
          <w:szCs w:val="24"/>
          <w:lang w:eastAsia="en-US"/>
        </w:rPr>
        <w:t>Здоровье- это круто!</w:t>
      </w:r>
      <w:r w:rsidRPr="00481050">
        <w:rPr>
          <w:rFonts w:ascii="Monotype Corsiva" w:hAnsi="Monotype Corsiva"/>
          <w:b/>
          <w:iCs/>
          <w:color w:val="76923C"/>
          <w:sz w:val="24"/>
          <w:szCs w:val="24"/>
          <w:lang w:eastAsia="en-US"/>
        </w:rPr>
        <w:br/>
        <w:t xml:space="preserve">Здоровье- это драйв! </w:t>
      </w:r>
    </w:p>
    <w:p w:rsidR="00C531F0" w:rsidRPr="00481050" w:rsidRDefault="00C531F0" w:rsidP="00481050">
      <w:pPr>
        <w:autoSpaceDE w:val="0"/>
        <w:autoSpaceDN w:val="0"/>
        <w:adjustRightInd w:val="0"/>
        <w:spacing w:after="0" w:line="240" w:lineRule="auto"/>
        <w:contextualSpacing/>
        <w:jc w:val="center"/>
        <w:rPr>
          <w:rFonts w:ascii="Monotype Corsiva" w:hAnsi="Monotype Corsiva"/>
          <w:b/>
          <w:iCs/>
          <w:color w:val="76923C"/>
          <w:sz w:val="24"/>
          <w:szCs w:val="24"/>
          <w:lang w:eastAsia="en-US"/>
        </w:rPr>
      </w:pPr>
      <w:r w:rsidRPr="00481050">
        <w:rPr>
          <w:rFonts w:ascii="Monotype Corsiva" w:hAnsi="Monotype Corsiva"/>
          <w:b/>
          <w:iCs/>
          <w:color w:val="76923C"/>
          <w:sz w:val="24"/>
          <w:szCs w:val="24"/>
          <w:lang w:eastAsia="en-US"/>
        </w:rPr>
        <w:t>Здоровый образ жизни</w:t>
      </w:r>
      <w:r w:rsidRPr="00481050">
        <w:rPr>
          <w:rFonts w:ascii="Monotype Corsiva" w:hAnsi="Monotype Corsiva"/>
          <w:b/>
          <w:iCs/>
          <w:color w:val="76923C"/>
          <w:sz w:val="24"/>
          <w:szCs w:val="24"/>
          <w:lang w:eastAsia="en-US"/>
        </w:rPr>
        <w:br/>
        <w:t>Скорее выбирай!</w:t>
      </w:r>
      <w:r w:rsidRPr="00481050">
        <w:rPr>
          <w:rFonts w:ascii="Monotype Corsiva" w:hAnsi="Monotype Corsiva"/>
          <w:b/>
          <w:iCs/>
          <w:color w:val="76923C"/>
          <w:sz w:val="24"/>
          <w:szCs w:val="24"/>
          <w:lang w:eastAsia="en-US"/>
        </w:rPr>
        <w:br/>
      </w:r>
    </w:p>
    <w:p w:rsidR="00C531F0" w:rsidRPr="00481050" w:rsidRDefault="00C531F0" w:rsidP="00481050">
      <w:pPr>
        <w:autoSpaceDE w:val="0"/>
        <w:autoSpaceDN w:val="0"/>
        <w:adjustRightInd w:val="0"/>
        <w:spacing w:after="0" w:line="240" w:lineRule="auto"/>
        <w:contextualSpacing/>
        <w:jc w:val="center"/>
        <w:rPr>
          <w:rFonts w:ascii="Monotype Corsiva" w:hAnsi="Monotype Corsiva"/>
          <w:b/>
          <w:iCs/>
          <w:color w:val="E36C0A"/>
          <w:sz w:val="24"/>
          <w:szCs w:val="24"/>
          <w:lang w:eastAsia="en-US"/>
        </w:rPr>
      </w:pPr>
      <w:r w:rsidRPr="00481050">
        <w:rPr>
          <w:rFonts w:ascii="Monotype Corsiva" w:hAnsi="Monotype Corsiva"/>
          <w:b/>
          <w:iCs/>
          <w:color w:val="E36C0A"/>
          <w:sz w:val="24"/>
          <w:szCs w:val="24"/>
          <w:lang w:eastAsia="en-US"/>
        </w:rPr>
        <w:t>У здоровья есть враги,</w:t>
      </w:r>
      <w:r w:rsidRPr="00481050">
        <w:rPr>
          <w:rFonts w:ascii="Monotype Corsiva" w:hAnsi="Monotype Corsiva"/>
          <w:b/>
          <w:iCs/>
          <w:color w:val="E36C0A"/>
          <w:sz w:val="24"/>
          <w:szCs w:val="24"/>
          <w:lang w:eastAsia="en-US"/>
        </w:rPr>
        <w:br/>
        <w:t>С ними дружбу не води!</w:t>
      </w:r>
      <w:r w:rsidRPr="00481050">
        <w:rPr>
          <w:rFonts w:ascii="Monotype Corsiva" w:hAnsi="Monotype Corsiva"/>
          <w:b/>
          <w:iCs/>
          <w:color w:val="E36C0A"/>
          <w:sz w:val="24"/>
          <w:szCs w:val="24"/>
          <w:lang w:eastAsia="en-US"/>
        </w:rPr>
        <w:br/>
        <w:t>наркотик, интернет, табак …</w:t>
      </w:r>
      <w:r w:rsidRPr="00481050">
        <w:rPr>
          <w:rFonts w:ascii="Monotype Corsiva" w:hAnsi="Monotype Corsiva"/>
          <w:b/>
          <w:iCs/>
          <w:color w:val="E36C0A"/>
          <w:sz w:val="24"/>
          <w:szCs w:val="24"/>
          <w:lang w:eastAsia="en-US"/>
        </w:rPr>
        <w:br/>
        <w:t>С ними дружит лишь слабак!</w:t>
      </w:r>
      <w:r w:rsidRPr="00481050">
        <w:rPr>
          <w:rFonts w:ascii="Monotype Corsiva" w:hAnsi="Monotype Corsiva"/>
          <w:b/>
          <w:iCs/>
          <w:color w:val="E36C0A"/>
          <w:sz w:val="24"/>
          <w:szCs w:val="24"/>
          <w:lang w:eastAsia="en-US"/>
        </w:rPr>
        <w:br/>
      </w:r>
    </w:p>
    <w:p w:rsidR="00C531F0" w:rsidRPr="00481050" w:rsidRDefault="00C531F0" w:rsidP="00481050">
      <w:pPr>
        <w:autoSpaceDE w:val="0"/>
        <w:autoSpaceDN w:val="0"/>
        <w:adjustRightInd w:val="0"/>
        <w:spacing w:after="0" w:line="240" w:lineRule="auto"/>
        <w:contextualSpacing/>
        <w:jc w:val="center"/>
        <w:rPr>
          <w:rFonts w:ascii="Monotype Corsiva" w:hAnsi="Monotype Corsiva"/>
          <w:b/>
          <w:iCs/>
          <w:color w:val="5F497A"/>
          <w:sz w:val="24"/>
          <w:szCs w:val="24"/>
          <w:lang w:eastAsia="en-US"/>
        </w:rPr>
      </w:pPr>
      <w:r w:rsidRPr="00481050">
        <w:rPr>
          <w:rFonts w:ascii="Monotype Corsiva" w:hAnsi="Monotype Corsiva"/>
          <w:b/>
          <w:iCs/>
          <w:color w:val="5F497A"/>
          <w:sz w:val="24"/>
          <w:szCs w:val="24"/>
          <w:lang w:eastAsia="en-US"/>
        </w:rPr>
        <w:t>Здоровому образу жизни - привет!</w:t>
      </w:r>
      <w:r w:rsidRPr="00481050">
        <w:rPr>
          <w:rFonts w:ascii="Monotype Corsiva" w:hAnsi="Monotype Corsiva"/>
          <w:b/>
          <w:iCs/>
          <w:color w:val="5F497A"/>
          <w:sz w:val="24"/>
          <w:szCs w:val="24"/>
          <w:lang w:eastAsia="en-US"/>
        </w:rPr>
        <w:br/>
        <w:t>Вредным привычкам скажем - НЕТ!</w:t>
      </w:r>
    </w:p>
    <w:p w:rsidR="00C531F0" w:rsidRDefault="00C531F0" w:rsidP="00481050">
      <w:pPr>
        <w:autoSpaceDE w:val="0"/>
        <w:autoSpaceDN w:val="0"/>
        <w:adjustRightInd w:val="0"/>
        <w:spacing w:after="0" w:line="240" w:lineRule="auto"/>
        <w:contextualSpacing/>
        <w:jc w:val="center"/>
        <w:rPr>
          <w:rFonts w:ascii="Monotype Corsiva" w:hAnsi="Monotype Corsiva"/>
          <w:b/>
          <w:iCs/>
          <w:color w:val="5F497A"/>
          <w:sz w:val="24"/>
          <w:szCs w:val="24"/>
          <w:lang w:eastAsia="en-US"/>
        </w:rPr>
      </w:pPr>
      <w:r w:rsidRPr="00481050">
        <w:rPr>
          <w:rFonts w:ascii="Monotype Corsiva" w:hAnsi="Monotype Corsiva"/>
          <w:b/>
          <w:iCs/>
          <w:color w:val="5F497A"/>
          <w:sz w:val="24"/>
          <w:szCs w:val="24"/>
          <w:lang w:eastAsia="en-US"/>
        </w:rPr>
        <w:t xml:space="preserve">Возьми себя в руки и волю в кулак, </w:t>
      </w:r>
      <w:r w:rsidRPr="00481050">
        <w:rPr>
          <w:rFonts w:ascii="Monotype Corsiva" w:hAnsi="Monotype Corsiva"/>
          <w:b/>
          <w:iCs/>
          <w:color w:val="5F497A"/>
          <w:sz w:val="24"/>
          <w:szCs w:val="24"/>
          <w:lang w:eastAsia="en-US"/>
        </w:rPr>
        <w:br/>
        <w:t>Запомни навеки: наркотик - твой враг.</w:t>
      </w:r>
    </w:p>
    <w:p w:rsidR="00C531F0" w:rsidRDefault="00C531F0" w:rsidP="00481050">
      <w:pPr>
        <w:autoSpaceDE w:val="0"/>
        <w:autoSpaceDN w:val="0"/>
        <w:adjustRightInd w:val="0"/>
        <w:spacing w:after="0" w:line="240" w:lineRule="auto"/>
        <w:contextualSpacing/>
        <w:jc w:val="center"/>
        <w:rPr>
          <w:rFonts w:ascii="Monotype Corsiva" w:hAnsi="Monotype Corsiva"/>
          <w:b/>
          <w:iCs/>
          <w:color w:val="5F497A"/>
          <w:sz w:val="24"/>
          <w:szCs w:val="24"/>
          <w:lang w:eastAsia="en-US"/>
        </w:rPr>
      </w:pPr>
    </w:p>
    <w:p w:rsidR="00C531F0" w:rsidRPr="002B0969" w:rsidRDefault="00C531F0" w:rsidP="002737EF">
      <w:pPr>
        <w:autoSpaceDE w:val="0"/>
        <w:autoSpaceDN w:val="0"/>
        <w:adjustRightInd w:val="0"/>
        <w:spacing w:after="0"/>
        <w:contextualSpacing/>
        <w:jc w:val="center"/>
        <w:rPr>
          <w:rFonts w:ascii="Monotype Corsiva" w:hAnsi="Monotype Corsiva"/>
          <w:b/>
          <w:iCs/>
          <w:color w:val="FF00FF"/>
          <w:sz w:val="24"/>
          <w:szCs w:val="24"/>
          <w:lang w:eastAsia="en-US"/>
        </w:rPr>
      </w:pPr>
      <w:r w:rsidRPr="002B0969">
        <w:rPr>
          <w:rFonts w:ascii="Monotype Corsiva" w:hAnsi="Monotype Corsiva"/>
          <w:b/>
          <w:iCs/>
          <w:color w:val="FF00FF"/>
          <w:sz w:val="24"/>
          <w:szCs w:val="24"/>
          <w:lang w:eastAsia="en-US"/>
        </w:rPr>
        <w:t>Наркотик своё дело знает –</w:t>
      </w:r>
    </w:p>
    <w:p w:rsidR="00C531F0" w:rsidRPr="002B0969" w:rsidRDefault="00C531F0" w:rsidP="002737EF">
      <w:pPr>
        <w:autoSpaceDE w:val="0"/>
        <w:autoSpaceDN w:val="0"/>
        <w:adjustRightInd w:val="0"/>
        <w:spacing w:after="0"/>
        <w:contextualSpacing/>
        <w:jc w:val="center"/>
        <w:rPr>
          <w:rFonts w:ascii="Monotype Corsiva" w:hAnsi="Monotype Corsiva"/>
          <w:b/>
          <w:iCs/>
          <w:color w:val="FF00FF"/>
          <w:sz w:val="24"/>
          <w:szCs w:val="24"/>
          <w:lang w:eastAsia="en-US"/>
        </w:rPr>
      </w:pPr>
      <w:r w:rsidRPr="002B0969">
        <w:rPr>
          <w:rFonts w:ascii="Monotype Corsiva" w:hAnsi="Monotype Corsiva"/>
          <w:b/>
          <w:iCs/>
          <w:color w:val="FF00FF"/>
          <w:sz w:val="24"/>
          <w:szCs w:val="24"/>
          <w:lang w:eastAsia="en-US"/>
        </w:rPr>
        <w:t>Организм он убивает.</w:t>
      </w:r>
    </w:p>
    <w:p w:rsidR="00C531F0" w:rsidRDefault="00C531F0" w:rsidP="002737EF">
      <w:pPr>
        <w:autoSpaceDE w:val="0"/>
        <w:autoSpaceDN w:val="0"/>
        <w:adjustRightInd w:val="0"/>
        <w:spacing w:after="0"/>
        <w:contextualSpacing/>
        <w:jc w:val="center"/>
        <w:rPr>
          <w:rFonts w:ascii="Monotype Corsiva" w:hAnsi="Monotype Corsiva"/>
          <w:b/>
          <w:iCs/>
          <w:color w:val="00CC00"/>
          <w:sz w:val="24"/>
          <w:szCs w:val="24"/>
          <w:lang w:eastAsia="en-US"/>
        </w:rPr>
      </w:pPr>
    </w:p>
    <w:p w:rsidR="00C531F0" w:rsidRPr="002737EF" w:rsidRDefault="00C531F0" w:rsidP="002737EF">
      <w:pPr>
        <w:autoSpaceDE w:val="0"/>
        <w:autoSpaceDN w:val="0"/>
        <w:adjustRightInd w:val="0"/>
        <w:spacing w:after="0"/>
        <w:contextualSpacing/>
        <w:jc w:val="center"/>
        <w:rPr>
          <w:rFonts w:ascii="Monotype Corsiva" w:hAnsi="Monotype Corsiva"/>
          <w:b/>
          <w:iCs/>
          <w:color w:val="00CC00"/>
          <w:sz w:val="24"/>
          <w:szCs w:val="24"/>
          <w:lang w:eastAsia="en-US"/>
        </w:rPr>
      </w:pPr>
      <w:r w:rsidRPr="002737EF">
        <w:rPr>
          <w:rFonts w:ascii="Monotype Corsiva" w:hAnsi="Monotype Corsiva"/>
          <w:b/>
          <w:iCs/>
          <w:color w:val="00CC00"/>
          <w:sz w:val="24"/>
          <w:szCs w:val="24"/>
          <w:lang w:eastAsia="en-US"/>
        </w:rPr>
        <w:t xml:space="preserve">Если много приседать, </w:t>
      </w:r>
    </w:p>
    <w:p w:rsidR="00C531F0" w:rsidRPr="002737EF" w:rsidRDefault="00C531F0" w:rsidP="002737EF">
      <w:pPr>
        <w:autoSpaceDE w:val="0"/>
        <w:autoSpaceDN w:val="0"/>
        <w:adjustRightInd w:val="0"/>
        <w:spacing w:after="0"/>
        <w:contextualSpacing/>
        <w:jc w:val="center"/>
        <w:rPr>
          <w:rFonts w:ascii="Monotype Corsiva" w:hAnsi="Monotype Corsiva"/>
          <w:b/>
          <w:iCs/>
          <w:color w:val="00CC00"/>
          <w:sz w:val="24"/>
          <w:szCs w:val="24"/>
          <w:lang w:eastAsia="en-US"/>
        </w:rPr>
      </w:pPr>
      <w:r w:rsidRPr="002737EF">
        <w:rPr>
          <w:rFonts w:ascii="Monotype Corsiva" w:hAnsi="Monotype Corsiva"/>
          <w:b/>
          <w:iCs/>
          <w:color w:val="00CC00"/>
          <w:sz w:val="24"/>
          <w:szCs w:val="24"/>
          <w:lang w:eastAsia="en-US"/>
        </w:rPr>
        <w:t>Можно ноги накачать,</w:t>
      </w:r>
    </w:p>
    <w:p w:rsidR="00C531F0" w:rsidRPr="002737EF" w:rsidRDefault="00C531F0" w:rsidP="002737EF">
      <w:pPr>
        <w:autoSpaceDE w:val="0"/>
        <w:autoSpaceDN w:val="0"/>
        <w:adjustRightInd w:val="0"/>
        <w:spacing w:after="0"/>
        <w:contextualSpacing/>
        <w:jc w:val="center"/>
        <w:rPr>
          <w:rFonts w:ascii="Monotype Corsiva" w:hAnsi="Monotype Corsiva"/>
          <w:b/>
          <w:iCs/>
          <w:color w:val="00CC00"/>
          <w:sz w:val="24"/>
          <w:szCs w:val="24"/>
          <w:lang w:eastAsia="en-US"/>
        </w:rPr>
      </w:pPr>
      <w:r w:rsidRPr="002737EF">
        <w:rPr>
          <w:rFonts w:ascii="Monotype Corsiva" w:hAnsi="Monotype Corsiva"/>
          <w:b/>
          <w:iCs/>
          <w:color w:val="00CC00"/>
          <w:sz w:val="24"/>
          <w:szCs w:val="24"/>
          <w:lang w:eastAsia="en-US"/>
        </w:rPr>
        <w:t>Занимаясь спортом в целом</w:t>
      </w:r>
    </w:p>
    <w:p w:rsidR="00C531F0" w:rsidRPr="002737EF" w:rsidRDefault="00C531F0" w:rsidP="002737EF">
      <w:pPr>
        <w:autoSpaceDE w:val="0"/>
        <w:autoSpaceDN w:val="0"/>
        <w:adjustRightInd w:val="0"/>
        <w:spacing w:after="0" w:line="240" w:lineRule="auto"/>
        <w:contextualSpacing/>
        <w:jc w:val="center"/>
        <w:rPr>
          <w:rFonts w:ascii="Monotype Corsiva" w:hAnsi="Monotype Corsiva"/>
          <w:b/>
          <w:iCs/>
          <w:color w:val="00CC00"/>
          <w:sz w:val="24"/>
          <w:szCs w:val="24"/>
          <w:lang w:eastAsia="en-US"/>
        </w:rPr>
      </w:pPr>
      <w:r w:rsidRPr="002737EF">
        <w:rPr>
          <w:rFonts w:ascii="Monotype Corsiva" w:hAnsi="Monotype Corsiva"/>
          <w:b/>
          <w:iCs/>
          <w:color w:val="00CC00"/>
          <w:sz w:val="24"/>
          <w:szCs w:val="24"/>
          <w:lang w:eastAsia="en-US"/>
        </w:rPr>
        <w:t>Будешь для других примером</w:t>
      </w:r>
    </w:p>
    <w:p w:rsidR="00C531F0" w:rsidRPr="002737EF" w:rsidRDefault="00C531F0" w:rsidP="00481050">
      <w:pPr>
        <w:autoSpaceDE w:val="0"/>
        <w:autoSpaceDN w:val="0"/>
        <w:adjustRightInd w:val="0"/>
        <w:spacing w:after="0" w:line="240" w:lineRule="auto"/>
        <w:contextualSpacing/>
        <w:jc w:val="center"/>
        <w:rPr>
          <w:rFonts w:ascii="Monotype Corsiva" w:hAnsi="Monotype Corsiva"/>
          <w:b/>
          <w:iCs/>
          <w:color w:val="FF0000"/>
          <w:sz w:val="24"/>
          <w:szCs w:val="24"/>
          <w:lang w:eastAsia="en-US"/>
        </w:rPr>
      </w:pPr>
    </w:p>
    <w:p w:rsidR="00C531F0" w:rsidRPr="002737EF" w:rsidRDefault="00C531F0" w:rsidP="002737EF">
      <w:pPr>
        <w:autoSpaceDE w:val="0"/>
        <w:autoSpaceDN w:val="0"/>
        <w:adjustRightInd w:val="0"/>
        <w:spacing w:after="0"/>
        <w:contextualSpacing/>
        <w:jc w:val="center"/>
        <w:rPr>
          <w:rFonts w:ascii="Monotype Corsiva" w:hAnsi="Monotype Corsiva"/>
          <w:b/>
          <w:iCs/>
          <w:color w:val="FF0000"/>
          <w:sz w:val="24"/>
          <w:szCs w:val="24"/>
          <w:lang w:eastAsia="en-US"/>
        </w:rPr>
      </w:pPr>
      <w:r w:rsidRPr="002737EF">
        <w:rPr>
          <w:rFonts w:ascii="Monotype Corsiva" w:hAnsi="Monotype Corsiva"/>
          <w:b/>
          <w:iCs/>
          <w:color w:val="FF0000"/>
          <w:sz w:val="24"/>
          <w:szCs w:val="24"/>
          <w:lang w:eastAsia="en-US"/>
        </w:rPr>
        <w:t>Спорт объединяет нас</w:t>
      </w:r>
    </w:p>
    <w:p w:rsidR="00C531F0" w:rsidRPr="002737EF" w:rsidRDefault="00C531F0" w:rsidP="002737EF">
      <w:pPr>
        <w:autoSpaceDE w:val="0"/>
        <w:autoSpaceDN w:val="0"/>
        <w:adjustRightInd w:val="0"/>
        <w:spacing w:after="0"/>
        <w:contextualSpacing/>
        <w:jc w:val="center"/>
        <w:rPr>
          <w:rFonts w:ascii="Monotype Corsiva" w:hAnsi="Monotype Corsiva"/>
          <w:b/>
          <w:iCs/>
          <w:color w:val="FF0000"/>
          <w:sz w:val="24"/>
          <w:szCs w:val="24"/>
          <w:lang w:eastAsia="en-US"/>
        </w:rPr>
      </w:pPr>
      <w:r w:rsidRPr="002737EF">
        <w:rPr>
          <w:rFonts w:ascii="Monotype Corsiva" w:hAnsi="Monotype Corsiva"/>
          <w:b/>
          <w:iCs/>
          <w:color w:val="FF0000"/>
          <w:sz w:val="24"/>
          <w:szCs w:val="24"/>
          <w:lang w:eastAsia="en-US"/>
        </w:rPr>
        <w:t>Мы танцуем просто класс!</w:t>
      </w:r>
    </w:p>
    <w:p w:rsidR="00C531F0" w:rsidRPr="002737EF" w:rsidRDefault="00C531F0" w:rsidP="002737EF">
      <w:pPr>
        <w:autoSpaceDE w:val="0"/>
        <w:autoSpaceDN w:val="0"/>
        <w:adjustRightInd w:val="0"/>
        <w:spacing w:after="0"/>
        <w:contextualSpacing/>
        <w:jc w:val="center"/>
        <w:rPr>
          <w:rFonts w:ascii="Monotype Corsiva" w:hAnsi="Monotype Corsiva"/>
          <w:b/>
          <w:iCs/>
          <w:color w:val="FF0000"/>
          <w:sz w:val="24"/>
          <w:szCs w:val="24"/>
          <w:lang w:eastAsia="en-US"/>
        </w:rPr>
      </w:pPr>
      <w:r w:rsidRPr="002737EF">
        <w:rPr>
          <w:rFonts w:ascii="Monotype Corsiva" w:hAnsi="Monotype Corsiva"/>
          <w:b/>
          <w:iCs/>
          <w:color w:val="FF0000"/>
          <w:sz w:val="24"/>
          <w:szCs w:val="24"/>
          <w:lang w:eastAsia="en-US"/>
        </w:rPr>
        <w:t>Весело нам все живём</w:t>
      </w:r>
    </w:p>
    <w:p w:rsidR="00C531F0" w:rsidRDefault="00C531F0" w:rsidP="002737EF">
      <w:pPr>
        <w:autoSpaceDE w:val="0"/>
        <w:autoSpaceDN w:val="0"/>
        <w:adjustRightInd w:val="0"/>
        <w:spacing w:after="0"/>
        <w:contextualSpacing/>
        <w:jc w:val="center"/>
        <w:rPr>
          <w:rFonts w:ascii="Monotype Corsiva" w:hAnsi="Monotype Corsiva"/>
          <w:b/>
          <w:iCs/>
          <w:color w:val="FF0000"/>
          <w:sz w:val="24"/>
          <w:szCs w:val="24"/>
          <w:lang w:eastAsia="en-US"/>
        </w:rPr>
      </w:pPr>
      <w:r w:rsidRPr="002737EF">
        <w:rPr>
          <w:rFonts w:ascii="Monotype Corsiva" w:hAnsi="Monotype Corsiva"/>
          <w:b/>
          <w:iCs/>
          <w:color w:val="FF0000"/>
          <w:sz w:val="24"/>
          <w:szCs w:val="24"/>
          <w:lang w:eastAsia="en-US"/>
        </w:rPr>
        <w:t>И пример всем подаём!</w:t>
      </w:r>
    </w:p>
    <w:p w:rsidR="00C531F0" w:rsidRPr="0083676A" w:rsidRDefault="00C531F0" w:rsidP="00481050">
      <w:pPr>
        <w:autoSpaceDE w:val="0"/>
        <w:autoSpaceDN w:val="0"/>
        <w:adjustRightInd w:val="0"/>
        <w:spacing w:after="0" w:line="240" w:lineRule="auto"/>
        <w:contextualSpacing/>
        <w:jc w:val="both"/>
        <w:rPr>
          <w:rFonts w:ascii="Monotype Corsiva" w:hAnsi="Monotype Corsiva"/>
          <w:b/>
          <w:iCs/>
          <w:color w:val="1F497D"/>
          <w:sz w:val="24"/>
          <w:szCs w:val="24"/>
          <w:lang w:eastAsia="en-US"/>
        </w:rPr>
      </w:pPr>
    </w:p>
    <w:p w:rsidR="00C531F0" w:rsidRPr="0083676A" w:rsidRDefault="00C531F0" w:rsidP="0083676A">
      <w:pPr>
        <w:autoSpaceDE w:val="0"/>
        <w:autoSpaceDN w:val="0"/>
        <w:adjustRightInd w:val="0"/>
        <w:spacing w:after="0"/>
        <w:contextualSpacing/>
        <w:jc w:val="center"/>
        <w:rPr>
          <w:rFonts w:ascii="Monotype Corsiva" w:hAnsi="Monotype Corsiva"/>
          <w:b/>
          <w:iCs/>
          <w:color w:val="009999"/>
          <w:sz w:val="24"/>
          <w:szCs w:val="24"/>
          <w:lang w:eastAsia="en-US"/>
        </w:rPr>
      </w:pPr>
      <w:r w:rsidRPr="0083676A">
        <w:rPr>
          <w:rFonts w:ascii="Monotype Corsiva" w:hAnsi="Monotype Corsiva"/>
          <w:b/>
          <w:iCs/>
          <w:color w:val="009999"/>
          <w:sz w:val="24"/>
          <w:szCs w:val="24"/>
          <w:lang w:eastAsia="en-US"/>
        </w:rPr>
        <w:t>Фрукты, овощи едим</w:t>
      </w:r>
    </w:p>
    <w:p w:rsidR="00C531F0" w:rsidRPr="0083676A" w:rsidRDefault="00C531F0" w:rsidP="0083676A">
      <w:pPr>
        <w:autoSpaceDE w:val="0"/>
        <w:autoSpaceDN w:val="0"/>
        <w:adjustRightInd w:val="0"/>
        <w:spacing w:after="0"/>
        <w:contextualSpacing/>
        <w:jc w:val="center"/>
        <w:rPr>
          <w:rFonts w:ascii="Monotype Corsiva" w:hAnsi="Monotype Corsiva"/>
          <w:b/>
          <w:iCs/>
          <w:color w:val="009999"/>
          <w:sz w:val="24"/>
          <w:szCs w:val="24"/>
          <w:lang w:eastAsia="en-US"/>
        </w:rPr>
      </w:pPr>
      <w:r w:rsidRPr="0083676A">
        <w:rPr>
          <w:rFonts w:ascii="Monotype Corsiva" w:hAnsi="Monotype Corsiva"/>
          <w:b/>
          <w:iCs/>
          <w:color w:val="009999"/>
          <w:sz w:val="24"/>
          <w:szCs w:val="24"/>
          <w:lang w:eastAsia="en-US"/>
        </w:rPr>
        <w:t>Всех, всех, всех мы победим!</w:t>
      </w:r>
    </w:p>
    <w:p w:rsidR="00C531F0" w:rsidRPr="0083676A" w:rsidRDefault="00C531F0" w:rsidP="0083676A">
      <w:pPr>
        <w:autoSpaceDE w:val="0"/>
        <w:autoSpaceDN w:val="0"/>
        <w:adjustRightInd w:val="0"/>
        <w:spacing w:after="0"/>
        <w:contextualSpacing/>
        <w:jc w:val="center"/>
        <w:rPr>
          <w:rFonts w:ascii="Monotype Corsiva" w:hAnsi="Monotype Corsiva"/>
          <w:b/>
          <w:iCs/>
          <w:color w:val="FF0000"/>
          <w:sz w:val="24"/>
          <w:szCs w:val="24"/>
          <w:lang w:eastAsia="en-US"/>
        </w:rPr>
      </w:pPr>
    </w:p>
    <w:p w:rsidR="00C531F0" w:rsidRPr="0083676A" w:rsidRDefault="00C531F0" w:rsidP="0083676A">
      <w:pPr>
        <w:autoSpaceDE w:val="0"/>
        <w:autoSpaceDN w:val="0"/>
        <w:adjustRightInd w:val="0"/>
        <w:spacing w:after="0"/>
        <w:contextualSpacing/>
        <w:jc w:val="center"/>
        <w:rPr>
          <w:rFonts w:ascii="Monotype Corsiva" w:hAnsi="Monotype Corsiva"/>
          <w:b/>
          <w:iCs/>
          <w:color w:val="CCCC00"/>
          <w:sz w:val="24"/>
          <w:szCs w:val="24"/>
          <w:lang w:eastAsia="en-US"/>
        </w:rPr>
      </w:pPr>
      <w:r w:rsidRPr="0083676A">
        <w:rPr>
          <w:rFonts w:ascii="Monotype Corsiva" w:hAnsi="Monotype Corsiva"/>
          <w:b/>
          <w:iCs/>
          <w:color w:val="CCCC00"/>
          <w:sz w:val="24"/>
          <w:szCs w:val="24"/>
          <w:lang w:eastAsia="en-US"/>
        </w:rPr>
        <w:t>Мы в походы ходим дружно</w:t>
      </w:r>
    </w:p>
    <w:p w:rsidR="00C531F0" w:rsidRDefault="00C531F0" w:rsidP="0083676A">
      <w:pPr>
        <w:autoSpaceDE w:val="0"/>
        <w:autoSpaceDN w:val="0"/>
        <w:adjustRightInd w:val="0"/>
        <w:spacing w:after="0"/>
        <w:contextualSpacing/>
        <w:jc w:val="center"/>
        <w:rPr>
          <w:rFonts w:ascii="Monotype Corsiva" w:hAnsi="Monotype Corsiva"/>
          <w:b/>
          <w:iCs/>
          <w:color w:val="CCCC00"/>
          <w:sz w:val="24"/>
          <w:szCs w:val="24"/>
          <w:lang w:eastAsia="en-US"/>
        </w:rPr>
      </w:pPr>
      <w:r w:rsidRPr="0083676A">
        <w:rPr>
          <w:rFonts w:ascii="Monotype Corsiva" w:hAnsi="Monotype Corsiva"/>
          <w:b/>
          <w:iCs/>
          <w:color w:val="CCCC00"/>
          <w:sz w:val="24"/>
          <w:szCs w:val="24"/>
          <w:lang w:eastAsia="en-US"/>
        </w:rPr>
        <w:t>Для души нам это нужно!</w:t>
      </w:r>
    </w:p>
    <w:p w:rsidR="00C531F0" w:rsidRPr="0083676A" w:rsidRDefault="00C531F0" w:rsidP="0083676A">
      <w:pPr>
        <w:autoSpaceDE w:val="0"/>
        <w:autoSpaceDN w:val="0"/>
        <w:adjustRightInd w:val="0"/>
        <w:spacing w:after="0"/>
        <w:contextualSpacing/>
        <w:jc w:val="center"/>
        <w:rPr>
          <w:rFonts w:ascii="Monotype Corsiva" w:hAnsi="Monotype Corsiva"/>
          <w:b/>
          <w:iCs/>
          <w:color w:val="CCCC00"/>
          <w:sz w:val="24"/>
          <w:szCs w:val="24"/>
          <w:lang w:eastAsia="en-US"/>
        </w:rPr>
      </w:pPr>
    </w:p>
    <w:p w:rsidR="00C531F0" w:rsidRPr="002B0969" w:rsidRDefault="00C531F0" w:rsidP="0083676A">
      <w:pPr>
        <w:autoSpaceDE w:val="0"/>
        <w:autoSpaceDN w:val="0"/>
        <w:adjustRightInd w:val="0"/>
        <w:spacing w:after="0" w:line="240" w:lineRule="auto"/>
        <w:contextualSpacing/>
        <w:jc w:val="center"/>
        <w:rPr>
          <w:rFonts w:ascii="Monotype Corsiva" w:hAnsi="Monotype Corsiva"/>
          <w:b/>
          <w:iCs/>
          <w:color w:val="660033"/>
          <w:sz w:val="24"/>
          <w:szCs w:val="24"/>
          <w:lang w:eastAsia="en-US"/>
        </w:rPr>
      </w:pPr>
      <w:r w:rsidRPr="002B0969">
        <w:rPr>
          <w:rFonts w:ascii="Monotype Corsiva" w:hAnsi="Monotype Corsiva"/>
          <w:b/>
          <w:iCs/>
          <w:color w:val="660033"/>
          <w:sz w:val="24"/>
          <w:szCs w:val="24"/>
          <w:lang w:eastAsia="en-US"/>
        </w:rPr>
        <w:t>Всем наркотики вредны,</w:t>
      </w:r>
    </w:p>
    <w:p w:rsidR="00C531F0" w:rsidRPr="002B0969" w:rsidRDefault="00C531F0" w:rsidP="0083676A">
      <w:pPr>
        <w:autoSpaceDE w:val="0"/>
        <w:autoSpaceDN w:val="0"/>
        <w:adjustRightInd w:val="0"/>
        <w:spacing w:after="0" w:line="240" w:lineRule="auto"/>
        <w:contextualSpacing/>
        <w:jc w:val="center"/>
        <w:rPr>
          <w:rFonts w:ascii="Monotype Corsiva" w:hAnsi="Monotype Corsiva"/>
          <w:b/>
          <w:iCs/>
          <w:color w:val="660033"/>
          <w:sz w:val="24"/>
          <w:szCs w:val="24"/>
          <w:lang w:eastAsia="en-US"/>
        </w:rPr>
      </w:pPr>
      <w:r w:rsidRPr="002B0969">
        <w:rPr>
          <w:rFonts w:ascii="Monotype Corsiva" w:hAnsi="Monotype Corsiva"/>
          <w:b/>
          <w:iCs/>
          <w:color w:val="660033"/>
          <w:sz w:val="24"/>
          <w:szCs w:val="24"/>
          <w:lang w:eastAsia="en-US"/>
        </w:rPr>
        <w:t>И они нам не нужны,</w:t>
      </w:r>
    </w:p>
    <w:p w:rsidR="00C531F0" w:rsidRPr="002B0969" w:rsidRDefault="00C531F0" w:rsidP="0083676A">
      <w:pPr>
        <w:autoSpaceDE w:val="0"/>
        <w:autoSpaceDN w:val="0"/>
        <w:adjustRightInd w:val="0"/>
        <w:spacing w:after="0" w:line="240" w:lineRule="auto"/>
        <w:contextualSpacing/>
        <w:jc w:val="center"/>
        <w:rPr>
          <w:rFonts w:ascii="Monotype Corsiva" w:hAnsi="Monotype Corsiva"/>
          <w:b/>
          <w:iCs/>
          <w:color w:val="660033"/>
          <w:sz w:val="24"/>
          <w:szCs w:val="24"/>
          <w:lang w:eastAsia="en-US"/>
        </w:rPr>
      </w:pPr>
      <w:r w:rsidRPr="002B0969">
        <w:rPr>
          <w:rFonts w:ascii="Monotype Corsiva" w:hAnsi="Monotype Corsiva"/>
          <w:b/>
          <w:iCs/>
          <w:color w:val="660033"/>
          <w:sz w:val="24"/>
          <w:szCs w:val="24"/>
          <w:lang w:eastAsia="en-US"/>
        </w:rPr>
        <w:t>Мы здоровье выбираем</w:t>
      </w:r>
    </w:p>
    <w:p w:rsidR="00C531F0" w:rsidRPr="002B0969" w:rsidRDefault="00C531F0" w:rsidP="0083676A">
      <w:pPr>
        <w:autoSpaceDE w:val="0"/>
        <w:autoSpaceDN w:val="0"/>
        <w:adjustRightInd w:val="0"/>
        <w:spacing w:after="0" w:line="240" w:lineRule="auto"/>
        <w:contextualSpacing/>
        <w:jc w:val="center"/>
        <w:rPr>
          <w:rFonts w:ascii="Monotype Corsiva" w:hAnsi="Monotype Corsiva"/>
          <w:b/>
          <w:iCs/>
          <w:color w:val="660033"/>
          <w:sz w:val="24"/>
          <w:szCs w:val="24"/>
          <w:lang w:eastAsia="en-US"/>
        </w:rPr>
      </w:pPr>
      <w:r w:rsidRPr="002B0969">
        <w:rPr>
          <w:rFonts w:ascii="Monotype Corsiva" w:hAnsi="Monotype Corsiva"/>
          <w:b/>
          <w:iCs/>
          <w:color w:val="660033"/>
          <w:sz w:val="24"/>
          <w:szCs w:val="24"/>
          <w:lang w:eastAsia="en-US"/>
        </w:rPr>
        <w:t>Мы и вам того желаем!</w:t>
      </w:r>
    </w:p>
    <w:p w:rsidR="00C531F0" w:rsidRDefault="00C531F0" w:rsidP="007F7111">
      <w:pPr>
        <w:autoSpaceDE w:val="0"/>
        <w:autoSpaceDN w:val="0"/>
        <w:adjustRightInd w:val="0"/>
        <w:spacing w:after="0" w:line="240" w:lineRule="auto"/>
        <w:contextualSpacing/>
        <w:rPr>
          <w:rFonts w:ascii="Monotype Corsiva" w:hAnsi="Monotype Corsiva"/>
          <w:b/>
          <w:iCs/>
          <w:color w:val="00CC00"/>
          <w:sz w:val="24"/>
          <w:szCs w:val="24"/>
          <w:lang w:eastAsia="en-US"/>
        </w:rPr>
        <w:sectPr w:rsidR="00C531F0" w:rsidSect="00481050">
          <w:type w:val="continuous"/>
          <w:pgSz w:w="11906" w:h="16838"/>
          <w:pgMar w:top="1134" w:right="707" w:bottom="1134" w:left="1701" w:header="708" w:footer="708" w:gutter="0"/>
          <w:cols w:num="2" w:space="709"/>
          <w:docGrid w:linePitch="360"/>
        </w:sectPr>
      </w:pPr>
    </w:p>
    <w:p w:rsidR="00C531F0" w:rsidRPr="007F7111" w:rsidRDefault="00C531F0" w:rsidP="007F7111">
      <w:pPr>
        <w:autoSpaceDE w:val="0"/>
        <w:autoSpaceDN w:val="0"/>
        <w:adjustRightInd w:val="0"/>
        <w:spacing w:after="0"/>
        <w:contextualSpacing/>
        <w:jc w:val="center"/>
        <w:rPr>
          <w:rFonts w:ascii="Monotype Corsiva" w:hAnsi="Monotype Corsiva"/>
          <w:b/>
          <w:iCs/>
          <w:color w:val="C00000"/>
          <w:sz w:val="24"/>
          <w:szCs w:val="24"/>
          <w:lang w:eastAsia="en-US"/>
        </w:rPr>
      </w:pPr>
      <w:r w:rsidRPr="007F7111">
        <w:rPr>
          <w:rFonts w:ascii="Monotype Corsiva" w:hAnsi="Monotype Corsiva"/>
          <w:b/>
          <w:iCs/>
          <w:color w:val="C00000"/>
          <w:sz w:val="24"/>
          <w:szCs w:val="24"/>
          <w:lang w:eastAsia="en-US"/>
        </w:rPr>
        <w:lastRenderedPageBreak/>
        <w:t>«Я очень часто задаю себе вопрос…»</w:t>
      </w:r>
    </w:p>
    <w:p w:rsidR="00C531F0" w:rsidRDefault="00C531F0" w:rsidP="007F7111">
      <w:pPr>
        <w:autoSpaceDE w:val="0"/>
        <w:autoSpaceDN w:val="0"/>
        <w:adjustRightInd w:val="0"/>
        <w:spacing w:after="0"/>
        <w:contextualSpacing/>
        <w:jc w:val="center"/>
        <w:rPr>
          <w:rFonts w:ascii="Monotype Corsiva" w:hAnsi="Monotype Corsiva"/>
          <w:b/>
          <w:iCs/>
          <w:color w:val="7030A0"/>
          <w:sz w:val="24"/>
          <w:szCs w:val="24"/>
          <w:lang w:eastAsia="en-US"/>
        </w:rPr>
      </w:pPr>
    </w:p>
    <w:p w:rsidR="00C531F0" w:rsidRDefault="00C531F0" w:rsidP="007F7111">
      <w:pPr>
        <w:autoSpaceDE w:val="0"/>
        <w:autoSpaceDN w:val="0"/>
        <w:adjustRightInd w:val="0"/>
        <w:spacing w:after="0"/>
        <w:contextualSpacing/>
        <w:jc w:val="center"/>
        <w:rPr>
          <w:rFonts w:ascii="Monotype Corsiva" w:hAnsi="Monotype Corsiva"/>
          <w:b/>
          <w:iCs/>
          <w:color w:val="7030A0"/>
          <w:sz w:val="24"/>
          <w:szCs w:val="24"/>
          <w:lang w:eastAsia="en-US"/>
        </w:rPr>
        <w:sectPr w:rsidR="00C531F0" w:rsidSect="007F4192">
          <w:type w:val="continuous"/>
          <w:pgSz w:w="11906" w:h="16838"/>
          <w:pgMar w:top="1134" w:right="707" w:bottom="1134" w:left="1701" w:header="708" w:footer="708" w:gutter="0"/>
          <w:cols w:space="709"/>
          <w:docGrid w:linePitch="360"/>
        </w:sectPr>
      </w:pP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lastRenderedPageBreak/>
        <w:t>Я очень часто задаю себе вопрос,</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И хочу к ответу я прийти,</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Как в забытом мире грез,</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Наркоманов можно нам спасти?</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И как всегда качается березка,</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Над могилкой серой наркомана.</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Нам не вернуть их уже, поздно,</w:t>
      </w:r>
    </w:p>
    <w:p w:rsidR="00C531F0" w:rsidRPr="00381F52" w:rsidRDefault="00C531F0" w:rsidP="006958F8">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А ведь приходит, плачет чья-то мама!</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Она жемчужины из глаз роняет, </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А в сердце горе, ядовитое как ртуть,</w:t>
      </w:r>
    </w:p>
    <w:p w:rsidR="00C531F0" w:rsidRPr="00381F52" w:rsidRDefault="00C531F0" w:rsidP="0083676A">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Своего сына часто вспоминает, </w:t>
      </w: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Которого уже нам не вернуть!</w:t>
      </w: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Но выбор есть всегда, </w:t>
      </w: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И на развилке двух дорог </w:t>
      </w: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Есть мир, любовь, твоя семья, </w:t>
      </w: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А есть болезнь и смерти срок.</w:t>
      </w: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lastRenderedPageBreak/>
        <w:t>Наркомания, как много душ ты унесла</w:t>
      </w:r>
    </w:p>
    <w:p w:rsidR="00C531F0" w:rsidRPr="00381F52" w:rsidRDefault="00C531F0" w:rsidP="00A67B2B">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Как много жизней ты убила, </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И хочет вырваться моя душа</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От боли к тем, кого ты погубила!</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Ты говоришь с тобой красиво жить?!</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Кругом друзья и море в красках?!</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Это обман! Подальше от нее держись,</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Она чудовище в красивых масках!</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Нам наркоманов с кладбищ не вернуть,</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Попасть бы нам назад и их спасти,</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 В забытые глаза их заглянуть, </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Следы наркотиков в их жизни замести.</w:t>
      </w:r>
    </w:p>
    <w:p w:rsidR="00C531F0" w:rsidRPr="00381F52" w:rsidRDefault="00C531F0" w:rsidP="00F26ACD">
      <w:pPr>
        <w:autoSpaceDE w:val="0"/>
        <w:autoSpaceDN w:val="0"/>
        <w:adjustRightInd w:val="0"/>
        <w:spacing w:after="0"/>
        <w:contextualSpacing/>
        <w:rPr>
          <w:rFonts w:ascii="Monotype Corsiva" w:hAnsi="Monotype Corsiva"/>
          <w:b/>
          <w:iCs/>
          <w:color w:val="7030A0"/>
          <w:sz w:val="24"/>
          <w:szCs w:val="24"/>
          <w:lang w:eastAsia="en-US"/>
        </w:rPr>
      </w:pP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 xml:space="preserve">Она играет огнем опасным, </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Плачет земля, о сынах этой мании,</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Ей проиграл, навсегда стал пропавшим,</w:t>
      </w:r>
    </w:p>
    <w:p w:rsidR="00C531F0" w:rsidRPr="00381F52" w:rsidRDefault="00C531F0" w:rsidP="00F26ACD">
      <w:pPr>
        <w:autoSpaceDE w:val="0"/>
        <w:autoSpaceDN w:val="0"/>
        <w:adjustRightInd w:val="0"/>
        <w:spacing w:after="0"/>
        <w:contextualSpacing/>
        <w:jc w:val="center"/>
        <w:rPr>
          <w:rFonts w:ascii="Monotype Corsiva" w:hAnsi="Monotype Corsiva"/>
          <w:b/>
          <w:iCs/>
          <w:color w:val="7030A0"/>
          <w:sz w:val="24"/>
          <w:szCs w:val="24"/>
          <w:lang w:eastAsia="en-US"/>
        </w:rPr>
      </w:pPr>
      <w:r w:rsidRPr="00381F52">
        <w:rPr>
          <w:rFonts w:ascii="Monotype Corsiva" w:hAnsi="Monotype Corsiva"/>
          <w:b/>
          <w:iCs/>
          <w:color w:val="7030A0"/>
          <w:sz w:val="24"/>
          <w:szCs w:val="24"/>
          <w:lang w:eastAsia="en-US"/>
        </w:rPr>
        <w:t>Это жестокие правила наркомании…</w:t>
      </w:r>
    </w:p>
    <w:p w:rsidR="00C531F0" w:rsidRPr="00F26ACD" w:rsidRDefault="00C531F0" w:rsidP="00F26ACD">
      <w:pPr>
        <w:autoSpaceDE w:val="0"/>
        <w:autoSpaceDN w:val="0"/>
        <w:adjustRightInd w:val="0"/>
        <w:spacing w:after="0"/>
        <w:contextualSpacing/>
        <w:jc w:val="right"/>
        <w:rPr>
          <w:rFonts w:ascii="Monotype Corsiva" w:hAnsi="Monotype Corsiva"/>
          <w:b/>
          <w:iCs/>
          <w:color w:val="C00000"/>
          <w:sz w:val="24"/>
          <w:szCs w:val="24"/>
          <w:lang w:eastAsia="en-US"/>
        </w:rPr>
        <w:sectPr w:rsidR="00C531F0" w:rsidRPr="00F26ACD" w:rsidSect="00F26ACD">
          <w:type w:val="continuous"/>
          <w:pgSz w:w="11906" w:h="16838"/>
          <w:pgMar w:top="1134" w:right="707" w:bottom="1134" w:left="1701" w:header="708" w:footer="708" w:gutter="0"/>
          <w:cols w:num="2" w:space="709"/>
          <w:docGrid w:linePitch="360"/>
        </w:sectPr>
      </w:pPr>
      <w:r w:rsidRPr="00381F52">
        <w:rPr>
          <w:rFonts w:ascii="Monotype Corsiva" w:hAnsi="Monotype Corsiva"/>
          <w:b/>
          <w:iCs/>
          <w:color w:val="C00000"/>
          <w:sz w:val="24"/>
          <w:szCs w:val="24"/>
          <w:lang w:eastAsia="en-US"/>
        </w:rPr>
        <w:t>Ангелина К. г. Бахчисарай</w:t>
      </w:r>
    </w:p>
    <w:p w:rsidR="00C531F0" w:rsidRDefault="00C531F0" w:rsidP="00481050">
      <w:pPr>
        <w:autoSpaceDE w:val="0"/>
        <w:autoSpaceDN w:val="0"/>
        <w:adjustRightInd w:val="0"/>
        <w:spacing w:after="0" w:line="240" w:lineRule="auto"/>
        <w:contextualSpacing/>
        <w:jc w:val="both"/>
        <w:rPr>
          <w:rFonts w:ascii="Monotype Corsiva" w:hAnsi="Monotype Corsiva"/>
          <w:b/>
          <w:iCs/>
          <w:color w:val="1F497D"/>
          <w:sz w:val="28"/>
          <w:szCs w:val="28"/>
          <w:lang w:eastAsia="en-US"/>
        </w:rPr>
        <w:sectPr w:rsidR="00C531F0" w:rsidSect="007F4192">
          <w:type w:val="continuous"/>
          <w:pgSz w:w="11906" w:h="16838"/>
          <w:pgMar w:top="1134" w:right="707" w:bottom="1134" w:left="1701" w:header="708" w:footer="708" w:gutter="0"/>
          <w:cols w:space="709"/>
          <w:docGrid w:linePitch="360"/>
        </w:sectPr>
      </w:pPr>
    </w:p>
    <w:p w:rsidR="00C531F0" w:rsidRDefault="004C6D95" w:rsidP="004D2E50">
      <w:pPr>
        <w:rPr>
          <w:rFonts w:ascii="Times New Roman" w:hAnsi="Times New Roman"/>
          <w:b/>
          <w:noProof/>
          <w:color w:val="FF0000"/>
          <w:sz w:val="52"/>
          <w:szCs w:val="52"/>
        </w:rPr>
        <w:sectPr w:rsidR="00C531F0" w:rsidSect="007F4192">
          <w:type w:val="continuous"/>
          <w:pgSz w:w="11906" w:h="16838"/>
          <w:pgMar w:top="1134" w:right="707" w:bottom="1134" w:left="1701" w:header="708" w:footer="708" w:gutter="0"/>
          <w:cols w:space="708"/>
          <w:docGrid w:linePitch="360"/>
        </w:sectPr>
      </w:pPr>
      <w:r>
        <w:rPr>
          <w:rFonts w:ascii="Times New Roman" w:hAnsi="Times New Roman"/>
          <w:b/>
          <w:noProof/>
          <w:color w:val="FF0000"/>
          <w:sz w:val="28"/>
          <w:szCs w:val="28"/>
        </w:rPr>
        <w:lastRenderedPageBreak/>
        <w:pict>
          <v:shape id="Рисунок 2" o:spid="_x0000_i1027" type="#_x0000_t75" style="width:479.25pt;height:372pt;visibility:visible">
            <v:imagedata r:id="rId25" o:title=""/>
          </v:shape>
        </w:pict>
      </w:r>
    </w:p>
    <w:p w:rsidR="00C531F0" w:rsidRDefault="00C531F0" w:rsidP="00EC779B">
      <w:pPr>
        <w:rPr>
          <w:rFonts w:ascii="Times New Roman" w:hAnsi="Times New Roman"/>
          <w:i/>
          <w:iCs/>
          <w:color w:val="000000"/>
          <w:sz w:val="24"/>
          <w:szCs w:val="24"/>
          <w:lang w:eastAsia="en-US"/>
        </w:rPr>
      </w:pPr>
    </w:p>
    <w:p w:rsidR="00C531F0" w:rsidRDefault="00C531F0" w:rsidP="00E937D5">
      <w:pPr>
        <w:rPr>
          <w:rFonts w:ascii="Times New Roman" w:hAnsi="Times New Roman"/>
          <w:i/>
          <w:iCs/>
          <w:color w:val="000000"/>
          <w:sz w:val="24"/>
          <w:szCs w:val="24"/>
          <w:lang w:eastAsia="en-US"/>
        </w:rPr>
      </w:pPr>
    </w:p>
    <w:p w:rsidR="00C531F0" w:rsidRDefault="00C531F0" w:rsidP="00E937D5">
      <w:pPr>
        <w:rPr>
          <w:rFonts w:ascii="Times New Roman" w:hAnsi="Times New Roman"/>
          <w:i/>
          <w:iCs/>
          <w:color w:val="000000"/>
          <w:sz w:val="24"/>
          <w:szCs w:val="24"/>
          <w:lang w:eastAsia="en-US"/>
        </w:rPr>
      </w:pPr>
    </w:p>
    <w:p w:rsidR="00C531F0" w:rsidRDefault="00C531F0" w:rsidP="00E937D5">
      <w:pPr>
        <w:rPr>
          <w:rFonts w:ascii="Times New Roman" w:hAnsi="Times New Roman"/>
          <w:i/>
          <w:iCs/>
          <w:color w:val="000000"/>
          <w:sz w:val="24"/>
          <w:szCs w:val="24"/>
          <w:lang w:eastAsia="en-US"/>
        </w:rPr>
      </w:pPr>
    </w:p>
    <w:p w:rsidR="00C531F0" w:rsidRPr="00E85CFA" w:rsidRDefault="00C531F0" w:rsidP="00E937D5">
      <w:pPr>
        <w:jc w:val="center"/>
        <w:rPr>
          <w:rFonts w:ascii="Times New Roman" w:hAnsi="Times New Roman"/>
          <w:i/>
          <w:iCs/>
          <w:color w:val="FF0000"/>
          <w:sz w:val="48"/>
          <w:szCs w:val="48"/>
          <w:lang w:eastAsia="en-US"/>
        </w:rPr>
      </w:pPr>
      <w:r w:rsidRPr="00E85CFA">
        <w:rPr>
          <w:rFonts w:ascii="Times New Roman" w:hAnsi="Times New Roman"/>
          <w:i/>
          <w:iCs/>
          <w:color w:val="FF0000"/>
          <w:sz w:val="48"/>
          <w:szCs w:val="48"/>
          <w:lang w:eastAsia="en-US"/>
        </w:rPr>
        <w:t>Титульный лист</w:t>
      </w:r>
    </w:p>
    <w:p w:rsidR="00C531F0" w:rsidRPr="00E85CFA" w:rsidRDefault="00C531F0" w:rsidP="00EC779B">
      <w:pPr>
        <w:rPr>
          <w:rFonts w:ascii="Times New Roman" w:hAnsi="Times New Roman"/>
          <w:i/>
          <w:iCs/>
          <w:color w:val="000000"/>
          <w:sz w:val="24"/>
          <w:szCs w:val="24"/>
          <w:lang w:eastAsia="en-US"/>
        </w:rPr>
      </w:pPr>
    </w:p>
    <w:p w:rsidR="00C531F0" w:rsidRDefault="00C531F0" w:rsidP="00EC779B">
      <w:pPr>
        <w:rPr>
          <w:rFonts w:ascii="Times New Roman" w:hAnsi="Times New Roman"/>
          <w:i/>
          <w:iCs/>
          <w:color w:val="000000"/>
          <w:sz w:val="24"/>
          <w:szCs w:val="24"/>
          <w:lang w:eastAsia="en-US"/>
        </w:rPr>
      </w:pPr>
    </w:p>
    <w:p w:rsidR="00C531F0" w:rsidRDefault="00C531F0" w:rsidP="00EC779B">
      <w:pPr>
        <w:rPr>
          <w:rFonts w:ascii="Times New Roman" w:hAnsi="Times New Roman"/>
          <w:i/>
          <w:iCs/>
          <w:color w:val="000000"/>
          <w:sz w:val="24"/>
          <w:szCs w:val="24"/>
          <w:lang w:eastAsia="en-US"/>
        </w:rPr>
      </w:pPr>
    </w:p>
    <w:p w:rsidR="00C531F0" w:rsidRDefault="00C531F0" w:rsidP="00EC779B">
      <w:pPr>
        <w:rPr>
          <w:rFonts w:ascii="Times New Roman" w:hAnsi="Times New Roman"/>
          <w:i/>
          <w:iCs/>
          <w:color w:val="000000"/>
          <w:sz w:val="24"/>
          <w:szCs w:val="24"/>
          <w:lang w:eastAsia="en-US"/>
        </w:rPr>
      </w:pPr>
    </w:p>
    <w:p w:rsidR="00C531F0" w:rsidRDefault="00C531F0" w:rsidP="00EC779B">
      <w:pPr>
        <w:rPr>
          <w:rFonts w:ascii="Times New Roman" w:hAnsi="Times New Roman"/>
          <w:i/>
          <w:iCs/>
          <w:color w:val="000000"/>
          <w:sz w:val="24"/>
          <w:szCs w:val="24"/>
          <w:lang w:eastAsia="en-US"/>
        </w:rPr>
      </w:pPr>
    </w:p>
    <w:p w:rsidR="00C531F0" w:rsidRDefault="00C531F0" w:rsidP="00EC779B">
      <w:pPr>
        <w:rPr>
          <w:rFonts w:ascii="Times New Roman" w:hAnsi="Times New Roman"/>
          <w:i/>
          <w:iCs/>
          <w:color w:val="FF0000"/>
          <w:sz w:val="48"/>
          <w:szCs w:val="48"/>
          <w:lang w:eastAsia="en-US"/>
        </w:rPr>
      </w:pPr>
    </w:p>
    <w:p w:rsidR="00C531F0" w:rsidRDefault="00C531F0" w:rsidP="00EC779B">
      <w:pPr>
        <w:rPr>
          <w:rFonts w:ascii="Times New Roman" w:hAnsi="Times New Roman"/>
          <w:i/>
          <w:iCs/>
          <w:color w:val="FF0000"/>
          <w:sz w:val="48"/>
          <w:szCs w:val="48"/>
          <w:lang w:eastAsia="en-US"/>
        </w:rPr>
      </w:pPr>
    </w:p>
    <w:p w:rsidR="00C531F0" w:rsidRDefault="00C531F0" w:rsidP="00EC779B">
      <w:pPr>
        <w:rPr>
          <w:rFonts w:ascii="Times New Roman" w:hAnsi="Times New Roman"/>
          <w:i/>
          <w:iCs/>
          <w:color w:val="FF0000"/>
          <w:sz w:val="48"/>
          <w:szCs w:val="48"/>
          <w:lang w:eastAsia="en-US"/>
        </w:rPr>
      </w:pPr>
    </w:p>
    <w:p w:rsidR="00C531F0" w:rsidRDefault="00C531F0" w:rsidP="00EC779B">
      <w:pPr>
        <w:rPr>
          <w:rFonts w:ascii="Times New Roman" w:hAnsi="Times New Roman"/>
          <w:i/>
          <w:iCs/>
          <w:color w:val="FF0000"/>
          <w:sz w:val="48"/>
          <w:szCs w:val="48"/>
          <w:lang w:eastAsia="en-US"/>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r w:rsidRPr="00831C96">
        <w:rPr>
          <w:rFonts w:ascii="Times New Roman" w:hAnsi="Times New Roman"/>
          <w:b/>
          <w:bCs/>
          <w:color w:val="000000"/>
          <w:sz w:val="24"/>
          <w:szCs w:val="24"/>
        </w:rPr>
        <w:br/>
      </w: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4"/>
          <w:szCs w:val="24"/>
        </w:rPr>
      </w:pPr>
    </w:p>
    <w:p w:rsidR="00C531F0" w:rsidRDefault="00C531F0" w:rsidP="00831C96">
      <w:pPr>
        <w:shd w:val="clear" w:color="auto" w:fill="FFFFFF"/>
        <w:spacing w:after="0" w:line="240" w:lineRule="auto"/>
        <w:jc w:val="center"/>
        <w:rPr>
          <w:rFonts w:ascii="Times New Roman" w:hAnsi="Times New Roman"/>
          <w:b/>
          <w:bCs/>
          <w:color w:val="000000"/>
          <w:sz w:val="20"/>
          <w:szCs w:val="20"/>
        </w:rPr>
      </w:pPr>
    </w:p>
    <w:p w:rsidR="00C531F0" w:rsidRDefault="00C531F0" w:rsidP="00831C96">
      <w:pPr>
        <w:shd w:val="clear" w:color="auto" w:fill="FFFFFF"/>
        <w:spacing w:after="0" w:line="240" w:lineRule="auto"/>
        <w:jc w:val="center"/>
        <w:rPr>
          <w:rFonts w:ascii="Times New Roman" w:hAnsi="Times New Roman"/>
          <w:b/>
          <w:bCs/>
          <w:color w:val="000000"/>
          <w:sz w:val="20"/>
          <w:szCs w:val="20"/>
        </w:rPr>
      </w:pPr>
    </w:p>
    <w:p w:rsidR="00C531F0" w:rsidRPr="00381F52" w:rsidRDefault="00C531F0" w:rsidP="00831C96">
      <w:pPr>
        <w:shd w:val="clear" w:color="auto" w:fill="FFFFFF"/>
        <w:spacing w:after="0" w:line="240" w:lineRule="auto"/>
        <w:jc w:val="center"/>
        <w:rPr>
          <w:rFonts w:ascii="Times New Roman" w:hAnsi="Times New Roman"/>
          <w:color w:val="000000"/>
          <w:sz w:val="20"/>
          <w:szCs w:val="20"/>
        </w:rPr>
      </w:pPr>
      <w:r w:rsidRPr="00381F52">
        <w:rPr>
          <w:rFonts w:ascii="Times New Roman" w:hAnsi="Times New Roman"/>
          <w:b/>
          <w:bCs/>
          <w:color w:val="000000"/>
          <w:sz w:val="20"/>
          <w:szCs w:val="20"/>
        </w:rPr>
        <w:t>ГБУ РК «Центр социальной адаптации»</w:t>
      </w:r>
    </w:p>
    <w:p w:rsidR="00C531F0" w:rsidRPr="00381F52" w:rsidRDefault="00C531F0" w:rsidP="00831C96">
      <w:pPr>
        <w:shd w:val="clear" w:color="auto" w:fill="FFFFFF"/>
        <w:spacing w:after="0" w:line="240" w:lineRule="auto"/>
        <w:jc w:val="center"/>
        <w:rPr>
          <w:rFonts w:ascii="Times New Roman" w:hAnsi="Times New Roman"/>
          <w:color w:val="000000"/>
          <w:sz w:val="20"/>
          <w:szCs w:val="20"/>
        </w:rPr>
      </w:pPr>
      <w:r w:rsidRPr="00381F52">
        <w:rPr>
          <w:rFonts w:ascii="Times New Roman" w:hAnsi="Times New Roman"/>
          <w:color w:val="000000"/>
          <w:sz w:val="20"/>
          <w:szCs w:val="20"/>
        </w:rPr>
        <w:t>298420, Республика Крым, Бахчисарайский</w:t>
      </w:r>
    </w:p>
    <w:p w:rsidR="00C531F0" w:rsidRPr="00381F52" w:rsidRDefault="00C531F0" w:rsidP="00831C96">
      <w:pPr>
        <w:shd w:val="clear" w:color="auto" w:fill="FFFFFF"/>
        <w:spacing w:after="0" w:line="240" w:lineRule="auto"/>
        <w:jc w:val="center"/>
        <w:rPr>
          <w:rFonts w:ascii="Times New Roman" w:hAnsi="Times New Roman"/>
          <w:color w:val="000000"/>
          <w:sz w:val="20"/>
          <w:szCs w:val="20"/>
        </w:rPr>
      </w:pPr>
      <w:r w:rsidRPr="00381F52">
        <w:rPr>
          <w:rFonts w:ascii="Times New Roman" w:hAnsi="Times New Roman"/>
          <w:color w:val="000000"/>
          <w:sz w:val="20"/>
          <w:szCs w:val="20"/>
        </w:rPr>
        <w:t xml:space="preserve">район, </w:t>
      </w:r>
      <w:proofErr w:type="spellStart"/>
      <w:r w:rsidRPr="00381F52">
        <w:rPr>
          <w:rFonts w:ascii="Times New Roman" w:hAnsi="Times New Roman"/>
          <w:color w:val="000000"/>
          <w:sz w:val="20"/>
          <w:szCs w:val="20"/>
        </w:rPr>
        <w:t>пгт</w:t>
      </w:r>
      <w:proofErr w:type="spellEnd"/>
      <w:r w:rsidRPr="00381F52">
        <w:rPr>
          <w:rFonts w:ascii="Times New Roman" w:hAnsi="Times New Roman"/>
          <w:color w:val="000000"/>
          <w:sz w:val="20"/>
          <w:szCs w:val="20"/>
        </w:rPr>
        <w:t xml:space="preserve">. Почтовое, </w:t>
      </w:r>
      <w:proofErr w:type="spellStart"/>
      <w:r w:rsidRPr="00381F52">
        <w:rPr>
          <w:rFonts w:ascii="Times New Roman" w:hAnsi="Times New Roman"/>
          <w:color w:val="000000"/>
          <w:sz w:val="20"/>
          <w:szCs w:val="20"/>
        </w:rPr>
        <w:t>ул.Шевченко</w:t>
      </w:r>
      <w:proofErr w:type="spellEnd"/>
      <w:r w:rsidRPr="00381F52">
        <w:rPr>
          <w:rFonts w:ascii="Times New Roman" w:hAnsi="Times New Roman"/>
          <w:color w:val="000000"/>
          <w:sz w:val="20"/>
          <w:szCs w:val="20"/>
        </w:rPr>
        <w:t xml:space="preserve"> 23а</w:t>
      </w:r>
    </w:p>
    <w:p w:rsidR="00C531F0" w:rsidRPr="00381F52" w:rsidRDefault="00C531F0" w:rsidP="00831C96">
      <w:pPr>
        <w:shd w:val="clear" w:color="auto" w:fill="FFFFFF"/>
        <w:spacing w:after="0" w:line="240" w:lineRule="auto"/>
        <w:jc w:val="center"/>
        <w:rPr>
          <w:rFonts w:ascii="Times New Roman" w:hAnsi="Times New Roman"/>
          <w:color w:val="000000"/>
          <w:sz w:val="20"/>
          <w:szCs w:val="20"/>
        </w:rPr>
      </w:pPr>
      <w:r w:rsidRPr="00381F52">
        <w:rPr>
          <w:rFonts w:ascii="Times New Roman" w:hAnsi="Times New Roman"/>
          <w:b/>
          <w:bCs/>
          <w:color w:val="000000"/>
          <w:sz w:val="20"/>
          <w:szCs w:val="20"/>
        </w:rPr>
        <w:t>тел-факс: (06554) 7-24-32</w:t>
      </w:r>
    </w:p>
    <w:p w:rsidR="00C531F0" w:rsidRPr="00381F52" w:rsidRDefault="00C531F0" w:rsidP="00831C96">
      <w:pPr>
        <w:shd w:val="clear" w:color="auto" w:fill="FFFFFF"/>
        <w:spacing w:after="0" w:line="240" w:lineRule="auto"/>
        <w:jc w:val="center"/>
        <w:rPr>
          <w:rFonts w:ascii="Times New Roman" w:hAnsi="Times New Roman"/>
          <w:color w:val="000000"/>
          <w:sz w:val="20"/>
          <w:szCs w:val="20"/>
        </w:rPr>
      </w:pPr>
      <w:r w:rsidRPr="00381F52">
        <w:rPr>
          <w:rFonts w:ascii="Times New Roman" w:hAnsi="Times New Roman"/>
          <w:b/>
          <w:bCs/>
          <w:color w:val="000000"/>
          <w:sz w:val="20"/>
          <w:szCs w:val="20"/>
        </w:rPr>
        <w:t>моб.: +7 (978) 13 17 222</w:t>
      </w:r>
    </w:p>
    <w:p w:rsidR="00C531F0" w:rsidRPr="00381F52" w:rsidRDefault="00C531F0" w:rsidP="00831C96">
      <w:pPr>
        <w:shd w:val="clear" w:color="auto" w:fill="FFFFFF"/>
        <w:spacing w:after="0" w:line="240" w:lineRule="auto"/>
        <w:jc w:val="center"/>
        <w:rPr>
          <w:rFonts w:ascii="Times New Roman" w:hAnsi="Times New Roman"/>
          <w:color w:val="000000"/>
          <w:sz w:val="20"/>
          <w:szCs w:val="20"/>
        </w:rPr>
      </w:pPr>
      <w:r w:rsidRPr="00381F52">
        <w:rPr>
          <w:rFonts w:ascii="Times New Roman" w:hAnsi="Times New Roman"/>
          <w:b/>
          <w:bCs/>
          <w:color w:val="000000"/>
          <w:sz w:val="20"/>
          <w:szCs w:val="20"/>
          <w:lang w:val="en-US"/>
        </w:rPr>
        <w:t>e</w:t>
      </w:r>
      <w:r w:rsidRPr="00381F52">
        <w:rPr>
          <w:rFonts w:ascii="Times New Roman" w:hAnsi="Times New Roman"/>
          <w:b/>
          <w:bCs/>
          <w:color w:val="000000"/>
          <w:sz w:val="20"/>
          <w:szCs w:val="20"/>
        </w:rPr>
        <w:t>-</w:t>
      </w:r>
      <w:r w:rsidRPr="00381F52">
        <w:rPr>
          <w:rFonts w:ascii="Times New Roman" w:hAnsi="Times New Roman"/>
          <w:b/>
          <w:bCs/>
          <w:color w:val="000000"/>
          <w:sz w:val="20"/>
          <w:szCs w:val="20"/>
          <w:lang w:val="en-US"/>
        </w:rPr>
        <w:t>mail</w:t>
      </w:r>
      <w:r w:rsidRPr="00381F52">
        <w:rPr>
          <w:rFonts w:ascii="Times New Roman" w:hAnsi="Times New Roman"/>
          <w:b/>
          <w:bCs/>
          <w:color w:val="000000"/>
          <w:sz w:val="20"/>
          <w:szCs w:val="20"/>
        </w:rPr>
        <w:t>:</w:t>
      </w:r>
      <w:r w:rsidRPr="00381F52">
        <w:rPr>
          <w:rFonts w:ascii="Times New Roman" w:hAnsi="Times New Roman"/>
          <w:b/>
          <w:bCs/>
          <w:color w:val="000000"/>
          <w:sz w:val="20"/>
          <w:szCs w:val="20"/>
          <w:lang w:val="en-US"/>
        </w:rPr>
        <w:t> </w:t>
      </w:r>
      <w:proofErr w:type="spellStart"/>
      <w:r w:rsidRPr="00381F52">
        <w:rPr>
          <w:rFonts w:ascii="Times New Roman" w:hAnsi="Times New Roman"/>
          <w:b/>
          <w:bCs/>
          <w:color w:val="000000"/>
          <w:sz w:val="20"/>
          <w:szCs w:val="20"/>
          <w:lang w:val="en-US"/>
        </w:rPr>
        <w:t>cvdm</w:t>
      </w:r>
      <w:proofErr w:type="spellEnd"/>
      <w:r w:rsidRPr="00381F52">
        <w:rPr>
          <w:rFonts w:ascii="Times New Roman" w:hAnsi="Times New Roman"/>
          <w:b/>
          <w:bCs/>
          <w:color w:val="000000"/>
          <w:sz w:val="20"/>
          <w:szCs w:val="20"/>
        </w:rPr>
        <w:t>@</w:t>
      </w:r>
      <w:r w:rsidRPr="00381F52">
        <w:rPr>
          <w:rFonts w:ascii="Times New Roman" w:hAnsi="Times New Roman"/>
          <w:b/>
          <w:bCs/>
          <w:color w:val="000000"/>
          <w:sz w:val="20"/>
          <w:szCs w:val="20"/>
          <w:lang w:val="en-US"/>
        </w:rPr>
        <w:t>mail</w:t>
      </w:r>
      <w:r w:rsidRPr="00381F52">
        <w:rPr>
          <w:rFonts w:ascii="Times New Roman" w:hAnsi="Times New Roman"/>
          <w:b/>
          <w:bCs/>
          <w:color w:val="000000"/>
          <w:sz w:val="20"/>
          <w:szCs w:val="20"/>
        </w:rPr>
        <w:t>.</w:t>
      </w:r>
      <w:proofErr w:type="spellStart"/>
      <w:r w:rsidRPr="00381F52">
        <w:rPr>
          <w:rFonts w:ascii="Times New Roman" w:hAnsi="Times New Roman"/>
          <w:b/>
          <w:bCs/>
          <w:color w:val="000000"/>
          <w:sz w:val="20"/>
          <w:szCs w:val="20"/>
          <w:lang w:val="en-US"/>
        </w:rPr>
        <w:t>ru</w:t>
      </w:r>
      <w:proofErr w:type="spellEnd"/>
    </w:p>
    <w:p w:rsidR="00C531F0" w:rsidRPr="00831C96" w:rsidRDefault="00C531F0" w:rsidP="00831C96">
      <w:pPr>
        <w:shd w:val="clear" w:color="auto" w:fill="FFFFFF"/>
        <w:spacing w:after="0" w:line="240" w:lineRule="auto"/>
        <w:jc w:val="center"/>
        <w:rPr>
          <w:rFonts w:ascii="Times New Roman" w:hAnsi="Times New Roman"/>
          <w:color w:val="000000"/>
          <w:sz w:val="20"/>
          <w:szCs w:val="20"/>
        </w:rPr>
      </w:pPr>
      <w:r w:rsidRPr="00381F52">
        <w:rPr>
          <w:rFonts w:ascii="Times New Roman" w:hAnsi="Times New Roman"/>
          <w:b/>
          <w:bCs/>
          <w:color w:val="000000"/>
          <w:sz w:val="20"/>
          <w:szCs w:val="20"/>
        </w:rPr>
        <w:t>Оф. сайт: </w:t>
      </w:r>
      <w:proofErr w:type="spellStart"/>
      <w:r w:rsidRPr="00381F52">
        <w:rPr>
          <w:rFonts w:ascii="Times New Roman" w:hAnsi="Times New Roman"/>
          <w:b/>
          <w:bCs/>
          <w:color w:val="000000"/>
          <w:sz w:val="20"/>
          <w:szCs w:val="20"/>
          <w:lang w:val="en-US"/>
        </w:rPr>
        <w:t>csa</w:t>
      </w:r>
      <w:proofErr w:type="spellEnd"/>
      <w:r w:rsidRPr="00381F52">
        <w:rPr>
          <w:rFonts w:ascii="Times New Roman" w:hAnsi="Times New Roman"/>
          <w:b/>
          <w:bCs/>
          <w:color w:val="000000"/>
          <w:sz w:val="20"/>
          <w:szCs w:val="20"/>
        </w:rPr>
        <w:t>-</w:t>
      </w:r>
      <w:proofErr w:type="spellStart"/>
      <w:r w:rsidRPr="00381F52">
        <w:rPr>
          <w:rFonts w:ascii="Times New Roman" w:hAnsi="Times New Roman"/>
          <w:b/>
          <w:bCs/>
          <w:color w:val="000000"/>
          <w:sz w:val="20"/>
          <w:szCs w:val="20"/>
          <w:lang w:val="en-US"/>
        </w:rPr>
        <w:t>rk</w:t>
      </w:r>
      <w:proofErr w:type="spellEnd"/>
      <w:r w:rsidRPr="00381F52">
        <w:rPr>
          <w:rFonts w:ascii="Times New Roman" w:hAnsi="Times New Roman"/>
          <w:b/>
          <w:bCs/>
          <w:color w:val="000000"/>
          <w:sz w:val="20"/>
          <w:szCs w:val="20"/>
        </w:rPr>
        <w:t>.</w:t>
      </w:r>
      <w:proofErr w:type="spellStart"/>
      <w:r w:rsidRPr="00381F52">
        <w:rPr>
          <w:rFonts w:ascii="Times New Roman" w:hAnsi="Times New Roman"/>
          <w:b/>
          <w:bCs/>
          <w:color w:val="000000"/>
          <w:sz w:val="20"/>
          <w:szCs w:val="20"/>
          <w:lang w:val="en-US"/>
        </w:rPr>
        <w:t>ru</w:t>
      </w:r>
      <w:proofErr w:type="spellEnd"/>
      <w:r w:rsidRPr="00381F52">
        <w:rPr>
          <w:rFonts w:ascii="Times New Roman" w:hAnsi="Times New Roman"/>
          <w:b/>
          <w:bCs/>
          <w:color w:val="000000"/>
          <w:sz w:val="20"/>
          <w:szCs w:val="20"/>
        </w:rPr>
        <w:br/>
        <w:t>Группа в ВК:</w:t>
      </w:r>
      <w:r w:rsidRPr="00381F52">
        <w:rPr>
          <w:rFonts w:ascii="Times New Roman" w:hAnsi="Times New Roman"/>
          <w:b/>
          <w:bCs/>
          <w:color w:val="000000"/>
          <w:sz w:val="20"/>
          <w:szCs w:val="20"/>
          <w:lang w:val="en-US"/>
        </w:rPr>
        <w:t> </w:t>
      </w:r>
      <w:r w:rsidRPr="00381F52">
        <w:rPr>
          <w:rFonts w:ascii="Times New Roman" w:hAnsi="Times New Roman"/>
          <w:color w:val="000000"/>
          <w:sz w:val="20"/>
          <w:szCs w:val="20"/>
        </w:rPr>
        <w:t>Социальный проект "Перспектива" 2016-2017</w:t>
      </w:r>
    </w:p>
    <w:p w:rsidR="00C531F0" w:rsidRDefault="00C531F0" w:rsidP="00EC779B">
      <w:pPr>
        <w:jc w:val="center"/>
        <w:rPr>
          <w:rFonts w:ascii="Times New Roman" w:hAnsi="Times New Roman"/>
          <w:i/>
          <w:iCs/>
          <w:color w:val="FF0000"/>
          <w:sz w:val="48"/>
          <w:szCs w:val="48"/>
          <w:lang w:eastAsia="en-US"/>
        </w:rPr>
      </w:pPr>
    </w:p>
    <w:p w:rsidR="00C531F0" w:rsidRDefault="00C531F0" w:rsidP="00EC779B">
      <w:pPr>
        <w:jc w:val="center"/>
        <w:rPr>
          <w:rFonts w:ascii="Times New Roman" w:hAnsi="Times New Roman"/>
          <w:i/>
          <w:iCs/>
          <w:color w:val="FF0000"/>
          <w:sz w:val="48"/>
          <w:szCs w:val="48"/>
          <w:lang w:eastAsia="en-US"/>
        </w:rPr>
      </w:pPr>
    </w:p>
    <w:p w:rsidR="00C531F0" w:rsidRDefault="00C531F0" w:rsidP="00EC779B">
      <w:pPr>
        <w:jc w:val="center"/>
        <w:rPr>
          <w:rFonts w:ascii="Times New Roman" w:hAnsi="Times New Roman"/>
          <w:i/>
          <w:iCs/>
          <w:color w:val="FF0000"/>
          <w:sz w:val="48"/>
          <w:szCs w:val="48"/>
          <w:lang w:eastAsia="en-US"/>
        </w:rPr>
      </w:pPr>
    </w:p>
    <w:p w:rsidR="00C531F0" w:rsidRDefault="00C531F0" w:rsidP="00EC779B">
      <w:pPr>
        <w:jc w:val="center"/>
        <w:rPr>
          <w:rFonts w:ascii="Times New Roman" w:hAnsi="Times New Roman"/>
          <w:i/>
          <w:iCs/>
          <w:color w:val="FF0000"/>
          <w:sz w:val="48"/>
          <w:szCs w:val="48"/>
          <w:lang w:eastAsia="en-US"/>
        </w:rPr>
      </w:pPr>
    </w:p>
    <w:p w:rsidR="00C531F0" w:rsidRPr="00E85CFA" w:rsidRDefault="00C531F0" w:rsidP="00EC779B">
      <w:pPr>
        <w:jc w:val="center"/>
        <w:rPr>
          <w:rFonts w:ascii="Times New Roman" w:hAnsi="Times New Roman"/>
          <w:i/>
          <w:iCs/>
          <w:color w:val="FF0000"/>
          <w:sz w:val="48"/>
          <w:szCs w:val="48"/>
          <w:lang w:eastAsia="en-US"/>
        </w:rPr>
      </w:pPr>
      <w:r w:rsidRPr="00E85CFA">
        <w:rPr>
          <w:rFonts w:ascii="Times New Roman" w:hAnsi="Times New Roman"/>
          <w:i/>
          <w:iCs/>
          <w:color w:val="FF0000"/>
          <w:sz w:val="48"/>
          <w:szCs w:val="48"/>
          <w:lang w:eastAsia="en-US"/>
        </w:rPr>
        <w:t>Титульный лист</w:t>
      </w:r>
    </w:p>
    <w:p w:rsidR="00C531F0" w:rsidRPr="00E85CFA" w:rsidRDefault="00C531F0" w:rsidP="00E937D5">
      <w:pPr>
        <w:autoSpaceDE w:val="0"/>
        <w:autoSpaceDN w:val="0"/>
        <w:adjustRightInd w:val="0"/>
        <w:spacing w:after="0"/>
        <w:contextualSpacing/>
        <w:jc w:val="both"/>
        <w:rPr>
          <w:rFonts w:ascii="Times New Roman" w:hAnsi="Times New Roman"/>
          <w:iCs/>
          <w:color w:val="000000"/>
          <w:sz w:val="24"/>
          <w:szCs w:val="24"/>
          <w:lang w:eastAsia="en-US"/>
        </w:rPr>
      </w:pPr>
    </w:p>
    <w:sectPr w:rsidR="00C531F0" w:rsidRPr="00E85CFA" w:rsidSect="007F4192">
      <w:type w:val="continuous"/>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6C4" w:rsidRDefault="004136C4" w:rsidP="00DF6744">
      <w:pPr>
        <w:spacing w:after="0" w:line="240" w:lineRule="auto"/>
      </w:pPr>
      <w:r>
        <w:separator/>
      </w:r>
    </w:p>
  </w:endnote>
  <w:endnote w:type="continuationSeparator" w:id="0">
    <w:p w:rsidR="004136C4" w:rsidRDefault="004136C4" w:rsidP="00DF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font265">
    <w:altName w:val="Times New Roman"/>
    <w:panose1 w:val="00000000000000000000"/>
    <w:charset w:val="CC"/>
    <w:family w:val="auto"/>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6C4" w:rsidRDefault="004136C4" w:rsidP="00DF6744">
      <w:pPr>
        <w:spacing w:after="0" w:line="240" w:lineRule="auto"/>
      </w:pPr>
      <w:r>
        <w:separator/>
      </w:r>
    </w:p>
  </w:footnote>
  <w:footnote w:type="continuationSeparator" w:id="0">
    <w:p w:rsidR="004136C4" w:rsidRDefault="004136C4" w:rsidP="00DF67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pStyle w:val="4"/>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08"/>
        </w:tabs>
        <w:ind w:left="720" w:hanging="360"/>
      </w:pPr>
      <w:rPr>
        <w:rFonts w:ascii="Symbol" w:hAnsi="Symbol" w:hint="default"/>
        <w:color w:val="548DD4"/>
        <w:sz w:val="28"/>
      </w:rPr>
    </w:lvl>
  </w:abstractNum>
  <w:abstractNum w:abstractNumId="2">
    <w:nsid w:val="00000003"/>
    <w:multiLevelType w:val="multilevel"/>
    <w:tmpl w:val="77D8197E"/>
    <w:name w:val="WW8Num4"/>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00000004"/>
    <w:lvl w:ilvl="0">
      <w:start w:val="1"/>
      <w:numFmt w:val="decimal"/>
      <w:lvlText w:val="%1."/>
      <w:lvlJc w:val="left"/>
      <w:pPr>
        <w:tabs>
          <w:tab w:val="num" w:pos="735"/>
        </w:tabs>
        <w:ind w:left="735" w:hanging="360"/>
      </w:pPr>
      <w:rPr>
        <w:rFonts w:cs="Times New Roman"/>
      </w:rPr>
    </w:lvl>
    <w:lvl w:ilvl="1">
      <w:start w:val="1"/>
      <w:numFmt w:val="decimal"/>
      <w:lvlText w:val="%2."/>
      <w:lvlJc w:val="left"/>
      <w:pPr>
        <w:tabs>
          <w:tab w:val="num" w:pos="1095"/>
        </w:tabs>
        <w:ind w:left="1095" w:hanging="360"/>
      </w:pPr>
      <w:rPr>
        <w:rFonts w:cs="Times New Roman"/>
      </w:rPr>
    </w:lvl>
    <w:lvl w:ilvl="2">
      <w:start w:val="1"/>
      <w:numFmt w:val="decimal"/>
      <w:lvlText w:val="%3."/>
      <w:lvlJc w:val="left"/>
      <w:pPr>
        <w:tabs>
          <w:tab w:val="num" w:pos="1455"/>
        </w:tabs>
        <w:ind w:left="1455" w:hanging="360"/>
      </w:pPr>
      <w:rPr>
        <w:rFonts w:cs="Times New Roman"/>
      </w:rPr>
    </w:lvl>
    <w:lvl w:ilvl="3">
      <w:start w:val="1"/>
      <w:numFmt w:val="decimal"/>
      <w:lvlText w:val="%4."/>
      <w:lvlJc w:val="left"/>
      <w:pPr>
        <w:tabs>
          <w:tab w:val="num" w:pos="1815"/>
        </w:tabs>
        <w:ind w:left="1815" w:hanging="360"/>
      </w:pPr>
      <w:rPr>
        <w:rFonts w:cs="Times New Roman"/>
      </w:rPr>
    </w:lvl>
    <w:lvl w:ilvl="4">
      <w:start w:val="1"/>
      <w:numFmt w:val="decimal"/>
      <w:lvlText w:val="%5."/>
      <w:lvlJc w:val="left"/>
      <w:pPr>
        <w:tabs>
          <w:tab w:val="num" w:pos="2175"/>
        </w:tabs>
        <w:ind w:left="2175" w:hanging="360"/>
      </w:pPr>
      <w:rPr>
        <w:rFonts w:cs="Times New Roman"/>
      </w:rPr>
    </w:lvl>
    <w:lvl w:ilvl="5">
      <w:start w:val="1"/>
      <w:numFmt w:val="decimal"/>
      <w:lvlText w:val="%6."/>
      <w:lvlJc w:val="left"/>
      <w:pPr>
        <w:tabs>
          <w:tab w:val="num" w:pos="2535"/>
        </w:tabs>
        <w:ind w:left="2535" w:hanging="360"/>
      </w:pPr>
      <w:rPr>
        <w:rFonts w:cs="Times New Roman"/>
      </w:rPr>
    </w:lvl>
    <w:lvl w:ilvl="6">
      <w:start w:val="1"/>
      <w:numFmt w:val="decimal"/>
      <w:lvlText w:val="%7."/>
      <w:lvlJc w:val="left"/>
      <w:pPr>
        <w:tabs>
          <w:tab w:val="num" w:pos="2895"/>
        </w:tabs>
        <w:ind w:left="2895" w:hanging="360"/>
      </w:pPr>
      <w:rPr>
        <w:rFonts w:cs="Times New Roman"/>
      </w:rPr>
    </w:lvl>
    <w:lvl w:ilvl="7">
      <w:start w:val="1"/>
      <w:numFmt w:val="decimal"/>
      <w:lvlText w:val="%8."/>
      <w:lvlJc w:val="left"/>
      <w:pPr>
        <w:tabs>
          <w:tab w:val="num" w:pos="3255"/>
        </w:tabs>
        <w:ind w:left="3255" w:hanging="360"/>
      </w:pPr>
      <w:rPr>
        <w:rFonts w:cs="Times New Roman"/>
      </w:rPr>
    </w:lvl>
    <w:lvl w:ilvl="8">
      <w:start w:val="1"/>
      <w:numFmt w:val="decimal"/>
      <w:lvlText w:val="%9."/>
      <w:lvlJc w:val="left"/>
      <w:pPr>
        <w:tabs>
          <w:tab w:val="num" w:pos="3615"/>
        </w:tabs>
        <w:ind w:left="3615" w:hanging="360"/>
      </w:pPr>
      <w:rPr>
        <w:rFonts w:cs="Times New Roman"/>
      </w:rPr>
    </w:lvl>
  </w:abstractNum>
  <w:abstractNum w:abstractNumId="4">
    <w:nsid w:val="00000005"/>
    <w:multiLevelType w:val="multilevel"/>
    <w:tmpl w:val="166A5178"/>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0A"/>
    <w:multiLevelType w:val="multilevel"/>
    <w:tmpl w:val="0000000A"/>
    <w:name w:val="WW8Num16"/>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000000B"/>
    <w:multiLevelType w:val="multilevel"/>
    <w:tmpl w:val="0000000B"/>
    <w:name w:val="WW8Num17"/>
    <w:lvl w:ilvl="0">
      <w:start w:val="10"/>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C"/>
    <w:multiLevelType w:val="multilevel"/>
    <w:tmpl w:val="0000000C"/>
    <w:name w:val="WW8Num18"/>
    <w:lvl w:ilvl="0">
      <w:start w:val="12"/>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D"/>
    <w:multiLevelType w:val="multilevel"/>
    <w:tmpl w:val="0000000D"/>
    <w:name w:val="WW8Num19"/>
    <w:lvl w:ilvl="0">
      <w:start w:val="1"/>
      <w:numFmt w:val="decimal"/>
      <w:lvlText w:val="%1."/>
      <w:lvlJc w:val="left"/>
      <w:pPr>
        <w:tabs>
          <w:tab w:val="num" w:pos="0"/>
        </w:tabs>
        <w:ind w:left="720" w:hanging="360"/>
      </w:pPr>
      <w:rPr>
        <w:rFonts w:cs="Times New Roman"/>
        <w:iC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E"/>
    <w:multiLevelType w:val="multilevel"/>
    <w:tmpl w:val="0000000E"/>
    <w:name w:val="WW8Num20"/>
    <w:lvl w:ilvl="0">
      <w:start w:val="1"/>
      <w:numFmt w:val="bullet"/>
      <w:lvlText w:val=""/>
      <w:lvlJc w:val="left"/>
      <w:pPr>
        <w:tabs>
          <w:tab w:val="num" w:pos="720"/>
        </w:tabs>
        <w:ind w:left="720" w:hanging="360"/>
      </w:pPr>
      <w:rPr>
        <w:rFonts w:ascii="Symbol" w:hAnsi="Symbol"/>
        <w:color w:val="000000"/>
        <w:sz w:val="24"/>
      </w:rPr>
    </w:lvl>
    <w:lvl w:ilvl="1">
      <w:start w:val="1"/>
      <w:numFmt w:val="bullet"/>
      <w:lvlText w:val=""/>
      <w:lvlJc w:val="left"/>
      <w:pPr>
        <w:tabs>
          <w:tab w:val="num" w:pos="1080"/>
        </w:tabs>
        <w:ind w:left="1080" w:hanging="360"/>
      </w:pPr>
      <w:rPr>
        <w:rFonts w:ascii="Symbol" w:hAnsi="Symbol"/>
        <w:color w:val="000000"/>
        <w:sz w:val="24"/>
      </w:rPr>
    </w:lvl>
    <w:lvl w:ilvl="2">
      <w:start w:val="1"/>
      <w:numFmt w:val="bullet"/>
      <w:lvlText w:val=""/>
      <w:lvlJc w:val="left"/>
      <w:pPr>
        <w:tabs>
          <w:tab w:val="num" w:pos="1440"/>
        </w:tabs>
        <w:ind w:left="1440" w:hanging="360"/>
      </w:pPr>
      <w:rPr>
        <w:rFonts w:ascii="Symbol" w:hAnsi="Symbol"/>
        <w:color w:val="000000"/>
        <w:sz w:val="24"/>
      </w:rPr>
    </w:lvl>
    <w:lvl w:ilvl="3">
      <w:start w:val="1"/>
      <w:numFmt w:val="bullet"/>
      <w:lvlText w:val=""/>
      <w:lvlJc w:val="left"/>
      <w:pPr>
        <w:tabs>
          <w:tab w:val="num" w:pos="1800"/>
        </w:tabs>
        <w:ind w:left="1800" w:hanging="360"/>
      </w:pPr>
      <w:rPr>
        <w:rFonts w:ascii="Symbol" w:hAnsi="Symbol"/>
        <w:color w:val="000000"/>
        <w:sz w:val="24"/>
      </w:rPr>
    </w:lvl>
    <w:lvl w:ilvl="4">
      <w:start w:val="1"/>
      <w:numFmt w:val="bullet"/>
      <w:lvlText w:val=""/>
      <w:lvlJc w:val="left"/>
      <w:pPr>
        <w:tabs>
          <w:tab w:val="num" w:pos="2160"/>
        </w:tabs>
        <w:ind w:left="2160" w:hanging="360"/>
      </w:pPr>
      <w:rPr>
        <w:rFonts w:ascii="Symbol" w:hAnsi="Symbol"/>
        <w:color w:val="000000"/>
        <w:sz w:val="24"/>
      </w:rPr>
    </w:lvl>
    <w:lvl w:ilvl="5">
      <w:start w:val="1"/>
      <w:numFmt w:val="bullet"/>
      <w:lvlText w:val=""/>
      <w:lvlJc w:val="left"/>
      <w:pPr>
        <w:tabs>
          <w:tab w:val="num" w:pos="2520"/>
        </w:tabs>
        <w:ind w:left="2520" w:hanging="360"/>
      </w:pPr>
      <w:rPr>
        <w:rFonts w:ascii="Symbol" w:hAnsi="Symbol"/>
        <w:color w:val="000000"/>
        <w:sz w:val="24"/>
      </w:rPr>
    </w:lvl>
    <w:lvl w:ilvl="6">
      <w:start w:val="1"/>
      <w:numFmt w:val="bullet"/>
      <w:lvlText w:val=""/>
      <w:lvlJc w:val="left"/>
      <w:pPr>
        <w:tabs>
          <w:tab w:val="num" w:pos="2880"/>
        </w:tabs>
        <w:ind w:left="2880" w:hanging="360"/>
      </w:pPr>
      <w:rPr>
        <w:rFonts w:ascii="Symbol" w:hAnsi="Symbol"/>
        <w:color w:val="000000"/>
        <w:sz w:val="24"/>
      </w:rPr>
    </w:lvl>
    <w:lvl w:ilvl="7">
      <w:start w:val="1"/>
      <w:numFmt w:val="bullet"/>
      <w:lvlText w:val=""/>
      <w:lvlJc w:val="left"/>
      <w:pPr>
        <w:tabs>
          <w:tab w:val="num" w:pos="3240"/>
        </w:tabs>
        <w:ind w:left="3240" w:hanging="360"/>
      </w:pPr>
      <w:rPr>
        <w:rFonts w:ascii="Symbol" w:hAnsi="Symbol"/>
        <w:color w:val="000000"/>
        <w:sz w:val="24"/>
      </w:rPr>
    </w:lvl>
    <w:lvl w:ilvl="8">
      <w:start w:val="1"/>
      <w:numFmt w:val="bullet"/>
      <w:lvlText w:val=""/>
      <w:lvlJc w:val="left"/>
      <w:pPr>
        <w:tabs>
          <w:tab w:val="num" w:pos="3600"/>
        </w:tabs>
        <w:ind w:left="3600" w:hanging="360"/>
      </w:pPr>
      <w:rPr>
        <w:rFonts w:ascii="Symbol" w:hAnsi="Symbol"/>
        <w:color w:val="000000"/>
        <w:sz w:val="24"/>
      </w:rPr>
    </w:lvl>
  </w:abstractNum>
  <w:abstractNum w:abstractNumId="14">
    <w:nsid w:val="0000000F"/>
    <w:multiLevelType w:val="multilevel"/>
    <w:tmpl w:val="0000000F"/>
    <w:name w:val="WW8Num21"/>
    <w:lvl w:ilvl="0">
      <w:start w:val="1"/>
      <w:numFmt w:val="bullet"/>
      <w:lvlText w:val=""/>
      <w:lvlJc w:val="left"/>
      <w:pPr>
        <w:tabs>
          <w:tab w:val="num" w:pos="720"/>
        </w:tabs>
        <w:ind w:left="720" w:hanging="360"/>
      </w:pPr>
      <w:rPr>
        <w:rFonts w:ascii="Symbol" w:hAnsi="Symbol"/>
        <w:color w:val="000000"/>
        <w:sz w:val="28"/>
      </w:rPr>
    </w:lvl>
    <w:lvl w:ilvl="1">
      <w:start w:val="1"/>
      <w:numFmt w:val="bullet"/>
      <w:lvlText w:val=""/>
      <w:lvlJc w:val="left"/>
      <w:pPr>
        <w:tabs>
          <w:tab w:val="num" w:pos="1080"/>
        </w:tabs>
        <w:ind w:left="1080" w:hanging="360"/>
      </w:pPr>
      <w:rPr>
        <w:rFonts w:ascii="Symbol" w:hAnsi="Symbol"/>
        <w:color w:val="000000"/>
        <w:sz w:val="28"/>
      </w:rPr>
    </w:lvl>
    <w:lvl w:ilvl="2">
      <w:start w:val="1"/>
      <w:numFmt w:val="bullet"/>
      <w:lvlText w:val=""/>
      <w:lvlJc w:val="left"/>
      <w:pPr>
        <w:tabs>
          <w:tab w:val="num" w:pos="1440"/>
        </w:tabs>
        <w:ind w:left="1440" w:hanging="360"/>
      </w:pPr>
      <w:rPr>
        <w:rFonts w:ascii="Symbol" w:hAnsi="Symbol"/>
        <w:color w:val="000000"/>
        <w:sz w:val="28"/>
      </w:rPr>
    </w:lvl>
    <w:lvl w:ilvl="3">
      <w:start w:val="1"/>
      <w:numFmt w:val="bullet"/>
      <w:lvlText w:val=""/>
      <w:lvlJc w:val="left"/>
      <w:pPr>
        <w:tabs>
          <w:tab w:val="num" w:pos="1800"/>
        </w:tabs>
        <w:ind w:left="1800" w:hanging="360"/>
      </w:pPr>
      <w:rPr>
        <w:rFonts w:ascii="Symbol" w:hAnsi="Symbol"/>
        <w:color w:val="000000"/>
        <w:sz w:val="28"/>
      </w:rPr>
    </w:lvl>
    <w:lvl w:ilvl="4">
      <w:start w:val="1"/>
      <w:numFmt w:val="bullet"/>
      <w:lvlText w:val=""/>
      <w:lvlJc w:val="left"/>
      <w:pPr>
        <w:tabs>
          <w:tab w:val="num" w:pos="2160"/>
        </w:tabs>
        <w:ind w:left="2160" w:hanging="360"/>
      </w:pPr>
      <w:rPr>
        <w:rFonts w:ascii="Symbol" w:hAnsi="Symbol"/>
        <w:color w:val="000000"/>
        <w:sz w:val="28"/>
      </w:rPr>
    </w:lvl>
    <w:lvl w:ilvl="5">
      <w:start w:val="1"/>
      <w:numFmt w:val="bullet"/>
      <w:lvlText w:val=""/>
      <w:lvlJc w:val="left"/>
      <w:pPr>
        <w:tabs>
          <w:tab w:val="num" w:pos="2520"/>
        </w:tabs>
        <w:ind w:left="2520" w:hanging="360"/>
      </w:pPr>
      <w:rPr>
        <w:rFonts w:ascii="Symbol" w:hAnsi="Symbol"/>
        <w:color w:val="000000"/>
        <w:sz w:val="28"/>
      </w:rPr>
    </w:lvl>
    <w:lvl w:ilvl="6">
      <w:start w:val="1"/>
      <w:numFmt w:val="bullet"/>
      <w:lvlText w:val=""/>
      <w:lvlJc w:val="left"/>
      <w:pPr>
        <w:tabs>
          <w:tab w:val="num" w:pos="2880"/>
        </w:tabs>
        <w:ind w:left="2880" w:hanging="360"/>
      </w:pPr>
      <w:rPr>
        <w:rFonts w:ascii="Symbol" w:hAnsi="Symbol"/>
        <w:color w:val="000000"/>
        <w:sz w:val="28"/>
      </w:rPr>
    </w:lvl>
    <w:lvl w:ilvl="7">
      <w:start w:val="1"/>
      <w:numFmt w:val="bullet"/>
      <w:lvlText w:val=""/>
      <w:lvlJc w:val="left"/>
      <w:pPr>
        <w:tabs>
          <w:tab w:val="num" w:pos="3240"/>
        </w:tabs>
        <w:ind w:left="3240" w:hanging="360"/>
      </w:pPr>
      <w:rPr>
        <w:rFonts w:ascii="Symbol" w:hAnsi="Symbol"/>
        <w:color w:val="000000"/>
        <w:sz w:val="28"/>
      </w:rPr>
    </w:lvl>
    <w:lvl w:ilvl="8">
      <w:start w:val="1"/>
      <w:numFmt w:val="bullet"/>
      <w:lvlText w:val=""/>
      <w:lvlJc w:val="left"/>
      <w:pPr>
        <w:tabs>
          <w:tab w:val="num" w:pos="3600"/>
        </w:tabs>
        <w:ind w:left="3600" w:hanging="360"/>
      </w:pPr>
      <w:rPr>
        <w:rFonts w:ascii="Symbol" w:hAnsi="Symbol"/>
        <w:color w:val="000000"/>
        <w:sz w:val="28"/>
      </w:rPr>
    </w:lvl>
  </w:abstractNum>
  <w:abstractNum w:abstractNumId="15">
    <w:nsid w:val="00000010"/>
    <w:multiLevelType w:val="multilevel"/>
    <w:tmpl w:val="00000010"/>
    <w:name w:val="WW8Num22"/>
    <w:lvl w:ilvl="0">
      <w:start w:val="1"/>
      <w:numFmt w:val="bullet"/>
      <w:lvlText w:val=""/>
      <w:lvlJc w:val="left"/>
      <w:pPr>
        <w:tabs>
          <w:tab w:val="num" w:pos="720"/>
        </w:tabs>
        <w:ind w:left="720" w:hanging="360"/>
      </w:pPr>
      <w:rPr>
        <w:rFonts w:ascii="Symbol" w:hAnsi="Symbol"/>
        <w:color w:val="000000"/>
        <w:sz w:val="28"/>
      </w:rPr>
    </w:lvl>
    <w:lvl w:ilvl="1">
      <w:start w:val="1"/>
      <w:numFmt w:val="bullet"/>
      <w:lvlText w:val=""/>
      <w:lvlJc w:val="left"/>
      <w:pPr>
        <w:tabs>
          <w:tab w:val="num" w:pos="1080"/>
        </w:tabs>
        <w:ind w:left="1080" w:hanging="360"/>
      </w:pPr>
      <w:rPr>
        <w:rFonts w:ascii="Symbol" w:hAnsi="Symbol"/>
        <w:color w:val="000000"/>
        <w:sz w:val="28"/>
      </w:rPr>
    </w:lvl>
    <w:lvl w:ilvl="2">
      <w:start w:val="1"/>
      <w:numFmt w:val="bullet"/>
      <w:lvlText w:val=""/>
      <w:lvlJc w:val="left"/>
      <w:pPr>
        <w:tabs>
          <w:tab w:val="num" w:pos="1440"/>
        </w:tabs>
        <w:ind w:left="1440" w:hanging="360"/>
      </w:pPr>
      <w:rPr>
        <w:rFonts w:ascii="Symbol" w:hAnsi="Symbol"/>
        <w:color w:val="000000"/>
        <w:sz w:val="28"/>
      </w:rPr>
    </w:lvl>
    <w:lvl w:ilvl="3">
      <w:start w:val="1"/>
      <w:numFmt w:val="bullet"/>
      <w:lvlText w:val=""/>
      <w:lvlJc w:val="left"/>
      <w:pPr>
        <w:tabs>
          <w:tab w:val="num" w:pos="1800"/>
        </w:tabs>
        <w:ind w:left="1800" w:hanging="360"/>
      </w:pPr>
      <w:rPr>
        <w:rFonts w:ascii="Symbol" w:hAnsi="Symbol"/>
        <w:color w:val="000000"/>
        <w:sz w:val="28"/>
      </w:rPr>
    </w:lvl>
    <w:lvl w:ilvl="4">
      <w:start w:val="1"/>
      <w:numFmt w:val="bullet"/>
      <w:lvlText w:val=""/>
      <w:lvlJc w:val="left"/>
      <w:pPr>
        <w:tabs>
          <w:tab w:val="num" w:pos="2160"/>
        </w:tabs>
        <w:ind w:left="2160" w:hanging="360"/>
      </w:pPr>
      <w:rPr>
        <w:rFonts w:ascii="Symbol" w:hAnsi="Symbol"/>
        <w:color w:val="000000"/>
        <w:sz w:val="28"/>
      </w:rPr>
    </w:lvl>
    <w:lvl w:ilvl="5">
      <w:start w:val="1"/>
      <w:numFmt w:val="bullet"/>
      <w:lvlText w:val=""/>
      <w:lvlJc w:val="left"/>
      <w:pPr>
        <w:tabs>
          <w:tab w:val="num" w:pos="2520"/>
        </w:tabs>
        <w:ind w:left="2520" w:hanging="360"/>
      </w:pPr>
      <w:rPr>
        <w:rFonts w:ascii="Symbol" w:hAnsi="Symbol"/>
        <w:color w:val="000000"/>
        <w:sz w:val="28"/>
      </w:rPr>
    </w:lvl>
    <w:lvl w:ilvl="6">
      <w:start w:val="1"/>
      <w:numFmt w:val="bullet"/>
      <w:lvlText w:val=""/>
      <w:lvlJc w:val="left"/>
      <w:pPr>
        <w:tabs>
          <w:tab w:val="num" w:pos="2880"/>
        </w:tabs>
        <w:ind w:left="2880" w:hanging="360"/>
      </w:pPr>
      <w:rPr>
        <w:rFonts w:ascii="Symbol" w:hAnsi="Symbol"/>
        <w:color w:val="000000"/>
        <w:sz w:val="28"/>
      </w:rPr>
    </w:lvl>
    <w:lvl w:ilvl="7">
      <w:start w:val="1"/>
      <w:numFmt w:val="bullet"/>
      <w:lvlText w:val=""/>
      <w:lvlJc w:val="left"/>
      <w:pPr>
        <w:tabs>
          <w:tab w:val="num" w:pos="3240"/>
        </w:tabs>
        <w:ind w:left="3240" w:hanging="360"/>
      </w:pPr>
      <w:rPr>
        <w:rFonts w:ascii="Symbol" w:hAnsi="Symbol"/>
        <w:color w:val="000000"/>
        <w:sz w:val="28"/>
      </w:rPr>
    </w:lvl>
    <w:lvl w:ilvl="8">
      <w:start w:val="1"/>
      <w:numFmt w:val="bullet"/>
      <w:lvlText w:val=""/>
      <w:lvlJc w:val="left"/>
      <w:pPr>
        <w:tabs>
          <w:tab w:val="num" w:pos="3600"/>
        </w:tabs>
        <w:ind w:left="3600" w:hanging="360"/>
      </w:pPr>
      <w:rPr>
        <w:rFonts w:ascii="Symbol" w:hAnsi="Symbol"/>
        <w:color w:val="000000"/>
        <w:sz w:val="28"/>
      </w:rPr>
    </w:lvl>
  </w:abstractNum>
  <w:abstractNum w:abstractNumId="16">
    <w:nsid w:val="00000017"/>
    <w:multiLevelType w:val="multilevel"/>
    <w:tmpl w:val="00000017"/>
    <w:name w:val="WW8Num26"/>
    <w:lvl w:ilvl="0">
      <w:start w:val="1"/>
      <w:numFmt w:val="bullet"/>
      <w:lvlText w:val=""/>
      <w:lvlJc w:val="left"/>
      <w:pPr>
        <w:tabs>
          <w:tab w:val="num" w:pos="720"/>
        </w:tabs>
        <w:ind w:left="720" w:hanging="360"/>
      </w:pPr>
      <w:rPr>
        <w:rFonts w:ascii="Symbol" w:hAnsi="Symbol"/>
        <w:color w:val="000000"/>
        <w:sz w:val="28"/>
      </w:rPr>
    </w:lvl>
    <w:lvl w:ilvl="1">
      <w:start w:val="1"/>
      <w:numFmt w:val="bullet"/>
      <w:lvlText w:val=""/>
      <w:lvlJc w:val="left"/>
      <w:pPr>
        <w:tabs>
          <w:tab w:val="num" w:pos="1080"/>
        </w:tabs>
        <w:ind w:left="1080" w:hanging="360"/>
      </w:pPr>
      <w:rPr>
        <w:rFonts w:ascii="Symbol" w:hAnsi="Symbol"/>
        <w:color w:val="000000"/>
        <w:sz w:val="28"/>
      </w:rPr>
    </w:lvl>
    <w:lvl w:ilvl="2">
      <w:start w:val="1"/>
      <w:numFmt w:val="bullet"/>
      <w:lvlText w:val=""/>
      <w:lvlJc w:val="left"/>
      <w:pPr>
        <w:tabs>
          <w:tab w:val="num" w:pos="1440"/>
        </w:tabs>
        <w:ind w:left="1440" w:hanging="360"/>
      </w:pPr>
      <w:rPr>
        <w:rFonts w:ascii="Symbol" w:hAnsi="Symbol"/>
        <w:color w:val="000000"/>
        <w:sz w:val="28"/>
      </w:rPr>
    </w:lvl>
    <w:lvl w:ilvl="3">
      <w:start w:val="1"/>
      <w:numFmt w:val="bullet"/>
      <w:lvlText w:val=""/>
      <w:lvlJc w:val="left"/>
      <w:pPr>
        <w:tabs>
          <w:tab w:val="num" w:pos="1800"/>
        </w:tabs>
        <w:ind w:left="1800" w:hanging="360"/>
      </w:pPr>
      <w:rPr>
        <w:rFonts w:ascii="Symbol" w:hAnsi="Symbol"/>
        <w:color w:val="000000"/>
        <w:sz w:val="28"/>
      </w:rPr>
    </w:lvl>
    <w:lvl w:ilvl="4">
      <w:start w:val="1"/>
      <w:numFmt w:val="bullet"/>
      <w:lvlText w:val=""/>
      <w:lvlJc w:val="left"/>
      <w:pPr>
        <w:tabs>
          <w:tab w:val="num" w:pos="2160"/>
        </w:tabs>
        <w:ind w:left="2160" w:hanging="360"/>
      </w:pPr>
      <w:rPr>
        <w:rFonts w:ascii="Symbol" w:hAnsi="Symbol"/>
        <w:color w:val="000000"/>
        <w:sz w:val="28"/>
      </w:rPr>
    </w:lvl>
    <w:lvl w:ilvl="5">
      <w:start w:val="1"/>
      <w:numFmt w:val="bullet"/>
      <w:lvlText w:val=""/>
      <w:lvlJc w:val="left"/>
      <w:pPr>
        <w:tabs>
          <w:tab w:val="num" w:pos="2520"/>
        </w:tabs>
        <w:ind w:left="2520" w:hanging="360"/>
      </w:pPr>
      <w:rPr>
        <w:rFonts w:ascii="Symbol" w:hAnsi="Symbol"/>
        <w:color w:val="000000"/>
        <w:sz w:val="28"/>
      </w:rPr>
    </w:lvl>
    <w:lvl w:ilvl="6">
      <w:start w:val="1"/>
      <w:numFmt w:val="bullet"/>
      <w:lvlText w:val=""/>
      <w:lvlJc w:val="left"/>
      <w:pPr>
        <w:tabs>
          <w:tab w:val="num" w:pos="2880"/>
        </w:tabs>
        <w:ind w:left="2880" w:hanging="360"/>
      </w:pPr>
      <w:rPr>
        <w:rFonts w:ascii="Symbol" w:hAnsi="Symbol"/>
        <w:color w:val="000000"/>
        <w:sz w:val="28"/>
      </w:rPr>
    </w:lvl>
    <w:lvl w:ilvl="7">
      <w:start w:val="1"/>
      <w:numFmt w:val="bullet"/>
      <w:lvlText w:val=""/>
      <w:lvlJc w:val="left"/>
      <w:pPr>
        <w:tabs>
          <w:tab w:val="num" w:pos="3240"/>
        </w:tabs>
        <w:ind w:left="3240" w:hanging="360"/>
      </w:pPr>
      <w:rPr>
        <w:rFonts w:ascii="Symbol" w:hAnsi="Symbol"/>
        <w:color w:val="000000"/>
        <w:sz w:val="28"/>
      </w:rPr>
    </w:lvl>
    <w:lvl w:ilvl="8">
      <w:start w:val="1"/>
      <w:numFmt w:val="bullet"/>
      <w:lvlText w:val=""/>
      <w:lvlJc w:val="left"/>
      <w:pPr>
        <w:tabs>
          <w:tab w:val="num" w:pos="3600"/>
        </w:tabs>
        <w:ind w:left="3600" w:hanging="360"/>
      </w:pPr>
      <w:rPr>
        <w:rFonts w:ascii="Symbol" w:hAnsi="Symbol"/>
        <w:color w:val="000000"/>
        <w:sz w:val="28"/>
      </w:rPr>
    </w:lvl>
  </w:abstractNum>
  <w:abstractNum w:abstractNumId="17">
    <w:nsid w:val="0000001A"/>
    <w:multiLevelType w:val="multilevel"/>
    <w:tmpl w:val="0000001A"/>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253C"/>
    <w:multiLevelType w:val="hybridMultilevel"/>
    <w:tmpl w:val="9CC6FA24"/>
    <w:lvl w:ilvl="0" w:tplc="F6721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634BE0"/>
    <w:multiLevelType w:val="multilevel"/>
    <w:tmpl w:val="0CF0A21C"/>
    <w:lvl w:ilvl="0">
      <w:start w:val="1"/>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02E424A8"/>
    <w:multiLevelType w:val="hybridMultilevel"/>
    <w:tmpl w:val="C02AB8A6"/>
    <w:lvl w:ilvl="0" w:tplc="0419000F">
      <w:start w:val="7"/>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0AA1007D"/>
    <w:multiLevelType w:val="hybridMultilevel"/>
    <w:tmpl w:val="EF4E0742"/>
    <w:lvl w:ilvl="0" w:tplc="91866C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544393"/>
    <w:multiLevelType w:val="hybridMultilevel"/>
    <w:tmpl w:val="464EA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762A68"/>
    <w:multiLevelType w:val="hybridMultilevel"/>
    <w:tmpl w:val="37925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532B33"/>
    <w:multiLevelType w:val="hybridMultilevel"/>
    <w:tmpl w:val="F39A2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29478A5"/>
    <w:multiLevelType w:val="hybridMultilevel"/>
    <w:tmpl w:val="F7123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384653"/>
    <w:multiLevelType w:val="hybridMultilevel"/>
    <w:tmpl w:val="2774E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422EA8"/>
    <w:multiLevelType w:val="hybridMultilevel"/>
    <w:tmpl w:val="495A69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7D571DC"/>
    <w:multiLevelType w:val="multilevel"/>
    <w:tmpl w:val="8820C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DF0DEA"/>
    <w:multiLevelType w:val="hybridMultilevel"/>
    <w:tmpl w:val="0C5CA05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2023103D"/>
    <w:multiLevelType w:val="hybridMultilevel"/>
    <w:tmpl w:val="5A26D2E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1">
    <w:nsid w:val="216264B1"/>
    <w:multiLevelType w:val="hybridMultilevel"/>
    <w:tmpl w:val="4606BA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4E3584F"/>
    <w:multiLevelType w:val="hybridMultilevel"/>
    <w:tmpl w:val="0F744D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5EA4DCB"/>
    <w:multiLevelType w:val="hybridMultilevel"/>
    <w:tmpl w:val="CF56A78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2C951316"/>
    <w:multiLevelType w:val="hybridMultilevel"/>
    <w:tmpl w:val="E0C805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07250A3"/>
    <w:multiLevelType w:val="hybridMultilevel"/>
    <w:tmpl w:val="A32C4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45C74A9"/>
    <w:multiLevelType w:val="hybridMultilevel"/>
    <w:tmpl w:val="7248B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F25A9F"/>
    <w:multiLevelType w:val="hybridMultilevel"/>
    <w:tmpl w:val="7D1036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709074A"/>
    <w:multiLevelType w:val="hybridMultilevel"/>
    <w:tmpl w:val="9628E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496981"/>
    <w:multiLevelType w:val="multilevel"/>
    <w:tmpl w:val="7122BF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C951BA"/>
    <w:multiLevelType w:val="hybridMultilevel"/>
    <w:tmpl w:val="2EBE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280965"/>
    <w:multiLevelType w:val="hybridMultilevel"/>
    <w:tmpl w:val="298C3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7E43AB"/>
    <w:multiLevelType w:val="hybridMultilevel"/>
    <w:tmpl w:val="5FACE4C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4A2B0F54"/>
    <w:multiLevelType w:val="hybridMultilevel"/>
    <w:tmpl w:val="75E405D0"/>
    <w:lvl w:ilvl="0" w:tplc="91866C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DB26671"/>
    <w:multiLevelType w:val="hybridMultilevel"/>
    <w:tmpl w:val="879034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ECC2B85"/>
    <w:multiLevelType w:val="hybridMultilevel"/>
    <w:tmpl w:val="90EE6E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0201377"/>
    <w:multiLevelType w:val="hybridMultilevel"/>
    <w:tmpl w:val="E27C51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5753556"/>
    <w:multiLevelType w:val="hybridMultilevel"/>
    <w:tmpl w:val="9F224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9932D06"/>
    <w:multiLevelType w:val="hybridMultilevel"/>
    <w:tmpl w:val="294A7B06"/>
    <w:lvl w:ilvl="0" w:tplc="0419000F">
      <w:start w:val="18"/>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9">
    <w:nsid w:val="5E12361C"/>
    <w:multiLevelType w:val="hybridMultilevel"/>
    <w:tmpl w:val="2D1CF6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F574E11"/>
    <w:multiLevelType w:val="multilevel"/>
    <w:tmpl w:val="2D9E594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615671A8"/>
    <w:multiLevelType w:val="hybridMultilevel"/>
    <w:tmpl w:val="31E0A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48F7C4C"/>
    <w:multiLevelType w:val="multilevel"/>
    <w:tmpl w:val="AC5A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6F04475"/>
    <w:multiLevelType w:val="hybridMultilevel"/>
    <w:tmpl w:val="DD244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1B422A"/>
    <w:multiLevelType w:val="hybridMultilevel"/>
    <w:tmpl w:val="44561E10"/>
    <w:lvl w:ilvl="0" w:tplc="0419000F">
      <w:start w:val="13"/>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5">
    <w:nsid w:val="6A016CAA"/>
    <w:multiLevelType w:val="hybridMultilevel"/>
    <w:tmpl w:val="D208F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E0B7864"/>
    <w:multiLevelType w:val="hybridMultilevel"/>
    <w:tmpl w:val="E5326C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70943A9F"/>
    <w:multiLevelType w:val="hybridMultilevel"/>
    <w:tmpl w:val="2D5A1F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37"/>
  </w:num>
  <w:num w:numId="10">
    <w:abstractNumId w:val="36"/>
  </w:num>
  <w:num w:numId="11">
    <w:abstractNumId w:val="52"/>
  </w:num>
  <w:num w:numId="12">
    <w:abstractNumId w:val="9"/>
  </w:num>
  <w:num w:numId="13">
    <w:abstractNumId w:val="56"/>
  </w:num>
  <w:num w:numId="14">
    <w:abstractNumId w:val="17"/>
  </w:num>
  <w:num w:numId="15">
    <w:abstractNumId w:val="16"/>
  </w:num>
  <w:num w:numId="16">
    <w:abstractNumId w:val="39"/>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7"/>
  </w:num>
  <w:num w:numId="23">
    <w:abstractNumId w:val="25"/>
  </w:num>
  <w:num w:numId="24">
    <w:abstractNumId w:val="51"/>
  </w:num>
  <w:num w:numId="25">
    <w:abstractNumId w:val="18"/>
  </w:num>
  <w:num w:numId="26">
    <w:abstractNumId w:val="43"/>
  </w:num>
  <w:num w:numId="27">
    <w:abstractNumId w:val="21"/>
  </w:num>
  <w:num w:numId="28">
    <w:abstractNumId w:val="55"/>
  </w:num>
  <w:num w:numId="29">
    <w:abstractNumId w:val="49"/>
  </w:num>
  <w:num w:numId="30">
    <w:abstractNumId w:val="23"/>
  </w:num>
  <w:num w:numId="31">
    <w:abstractNumId w:val="28"/>
  </w:num>
  <w:num w:numId="32">
    <w:abstractNumId w:val="46"/>
  </w:num>
  <w:num w:numId="33">
    <w:abstractNumId w:val="19"/>
  </w:num>
  <w:num w:numId="34">
    <w:abstractNumId w:val="34"/>
  </w:num>
  <w:num w:numId="35">
    <w:abstractNumId w:val="44"/>
  </w:num>
  <w:num w:numId="36">
    <w:abstractNumId w:val="57"/>
  </w:num>
  <w:num w:numId="37">
    <w:abstractNumId w:val="24"/>
  </w:num>
  <w:num w:numId="38">
    <w:abstractNumId w:val="50"/>
  </w:num>
  <w:num w:numId="39">
    <w:abstractNumId w:val="42"/>
  </w:num>
  <w:num w:numId="40">
    <w:abstractNumId w:val="41"/>
  </w:num>
  <w:num w:numId="41">
    <w:abstractNumId w:val="29"/>
  </w:num>
  <w:num w:numId="42">
    <w:abstractNumId w:val="53"/>
  </w:num>
  <w:num w:numId="43">
    <w:abstractNumId w:val="40"/>
  </w:num>
  <w:num w:numId="44">
    <w:abstractNumId w:val="38"/>
  </w:num>
  <w:num w:numId="45">
    <w:abstractNumId w:val="22"/>
  </w:num>
  <w:num w:numId="46">
    <w:abstractNumId w:val="26"/>
  </w:num>
  <w:num w:numId="47">
    <w:abstractNumId w:val="35"/>
  </w:num>
  <w:num w:numId="48">
    <w:abstractNumId w:val="32"/>
  </w:num>
  <w:num w:numId="49">
    <w:abstractNumId w:val="31"/>
  </w:num>
  <w:num w:numId="50">
    <w:abstractNumId w:val="45"/>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59C9"/>
    <w:rsid w:val="0000140F"/>
    <w:rsid w:val="00004E4A"/>
    <w:rsid w:val="000054D2"/>
    <w:rsid w:val="000070A2"/>
    <w:rsid w:val="00023736"/>
    <w:rsid w:val="00023BB5"/>
    <w:rsid w:val="00026937"/>
    <w:rsid w:val="000278E1"/>
    <w:rsid w:val="00027901"/>
    <w:rsid w:val="00027D25"/>
    <w:rsid w:val="00032AAC"/>
    <w:rsid w:val="00034D80"/>
    <w:rsid w:val="00047256"/>
    <w:rsid w:val="000560B1"/>
    <w:rsid w:val="000572F5"/>
    <w:rsid w:val="00063254"/>
    <w:rsid w:val="00063304"/>
    <w:rsid w:val="000719BD"/>
    <w:rsid w:val="00073EAA"/>
    <w:rsid w:val="00084B64"/>
    <w:rsid w:val="00094988"/>
    <w:rsid w:val="00095836"/>
    <w:rsid w:val="000A387A"/>
    <w:rsid w:val="000A5CF0"/>
    <w:rsid w:val="000A7598"/>
    <w:rsid w:val="000C25C4"/>
    <w:rsid w:val="000C4DF4"/>
    <w:rsid w:val="000C583A"/>
    <w:rsid w:val="000E2A5E"/>
    <w:rsid w:val="000E34BC"/>
    <w:rsid w:val="000E3DFF"/>
    <w:rsid w:val="000E68EC"/>
    <w:rsid w:val="000F0BC4"/>
    <w:rsid w:val="000F2BF8"/>
    <w:rsid w:val="000F367A"/>
    <w:rsid w:val="001037B9"/>
    <w:rsid w:val="00110DEA"/>
    <w:rsid w:val="00153DF5"/>
    <w:rsid w:val="00166931"/>
    <w:rsid w:val="00170CF6"/>
    <w:rsid w:val="001734C5"/>
    <w:rsid w:val="001759BC"/>
    <w:rsid w:val="001847C5"/>
    <w:rsid w:val="001856FF"/>
    <w:rsid w:val="00190A11"/>
    <w:rsid w:val="001A48E7"/>
    <w:rsid w:val="001B0D6E"/>
    <w:rsid w:val="001B0E0F"/>
    <w:rsid w:val="001B1283"/>
    <w:rsid w:val="001B63FB"/>
    <w:rsid w:val="001C59C9"/>
    <w:rsid w:val="001C6961"/>
    <w:rsid w:val="001D10F0"/>
    <w:rsid w:val="001D79C5"/>
    <w:rsid w:val="001F42D8"/>
    <w:rsid w:val="001F4DCA"/>
    <w:rsid w:val="0021167B"/>
    <w:rsid w:val="00222A85"/>
    <w:rsid w:val="0023543E"/>
    <w:rsid w:val="002419B1"/>
    <w:rsid w:val="00242919"/>
    <w:rsid w:val="002437E3"/>
    <w:rsid w:val="00260D45"/>
    <w:rsid w:val="00264E6E"/>
    <w:rsid w:val="00272957"/>
    <w:rsid w:val="00272D91"/>
    <w:rsid w:val="002737EF"/>
    <w:rsid w:val="00275582"/>
    <w:rsid w:val="002807A7"/>
    <w:rsid w:val="0028257C"/>
    <w:rsid w:val="00293E3D"/>
    <w:rsid w:val="002A12F8"/>
    <w:rsid w:val="002A16FC"/>
    <w:rsid w:val="002A3214"/>
    <w:rsid w:val="002B0969"/>
    <w:rsid w:val="002B326F"/>
    <w:rsid w:val="002B5BB4"/>
    <w:rsid w:val="002B5BD1"/>
    <w:rsid w:val="002C2F6F"/>
    <w:rsid w:val="002C3203"/>
    <w:rsid w:val="002E465D"/>
    <w:rsid w:val="002E4759"/>
    <w:rsid w:val="002E5D7C"/>
    <w:rsid w:val="002E60FC"/>
    <w:rsid w:val="002F0716"/>
    <w:rsid w:val="002F1817"/>
    <w:rsid w:val="002F754C"/>
    <w:rsid w:val="00311934"/>
    <w:rsid w:val="003141F0"/>
    <w:rsid w:val="0031617C"/>
    <w:rsid w:val="00322D00"/>
    <w:rsid w:val="00342406"/>
    <w:rsid w:val="003464FE"/>
    <w:rsid w:val="003466AB"/>
    <w:rsid w:val="0035786A"/>
    <w:rsid w:val="00364EF3"/>
    <w:rsid w:val="00365ACD"/>
    <w:rsid w:val="00366569"/>
    <w:rsid w:val="00374BA5"/>
    <w:rsid w:val="00377001"/>
    <w:rsid w:val="00381EE3"/>
    <w:rsid w:val="00381F52"/>
    <w:rsid w:val="00384833"/>
    <w:rsid w:val="00390B11"/>
    <w:rsid w:val="00391B54"/>
    <w:rsid w:val="00391BEE"/>
    <w:rsid w:val="0039674C"/>
    <w:rsid w:val="003C73BB"/>
    <w:rsid w:val="003D49C4"/>
    <w:rsid w:val="003E3178"/>
    <w:rsid w:val="003E569F"/>
    <w:rsid w:val="003E57CA"/>
    <w:rsid w:val="003F0073"/>
    <w:rsid w:val="003F13BA"/>
    <w:rsid w:val="003F6982"/>
    <w:rsid w:val="003F76BA"/>
    <w:rsid w:val="00402DD9"/>
    <w:rsid w:val="0040311D"/>
    <w:rsid w:val="004054B9"/>
    <w:rsid w:val="004058F2"/>
    <w:rsid w:val="00411F87"/>
    <w:rsid w:val="004136C4"/>
    <w:rsid w:val="00416E9E"/>
    <w:rsid w:val="00435966"/>
    <w:rsid w:val="004404D4"/>
    <w:rsid w:val="0044157B"/>
    <w:rsid w:val="004446EC"/>
    <w:rsid w:val="00446957"/>
    <w:rsid w:val="00460D7A"/>
    <w:rsid w:val="004630BE"/>
    <w:rsid w:val="00465062"/>
    <w:rsid w:val="004721FE"/>
    <w:rsid w:val="004746B0"/>
    <w:rsid w:val="004777A6"/>
    <w:rsid w:val="00481050"/>
    <w:rsid w:val="0048421B"/>
    <w:rsid w:val="00485F76"/>
    <w:rsid w:val="004870F1"/>
    <w:rsid w:val="0049134D"/>
    <w:rsid w:val="0049537A"/>
    <w:rsid w:val="004B0F96"/>
    <w:rsid w:val="004B3722"/>
    <w:rsid w:val="004C400B"/>
    <w:rsid w:val="004C6D95"/>
    <w:rsid w:val="004D2E50"/>
    <w:rsid w:val="004F2C5C"/>
    <w:rsid w:val="00505AB3"/>
    <w:rsid w:val="0051038C"/>
    <w:rsid w:val="0051525E"/>
    <w:rsid w:val="0052035C"/>
    <w:rsid w:val="005317C8"/>
    <w:rsid w:val="00531DFA"/>
    <w:rsid w:val="0053791C"/>
    <w:rsid w:val="00552F2A"/>
    <w:rsid w:val="0056494E"/>
    <w:rsid w:val="00564BBB"/>
    <w:rsid w:val="0056602B"/>
    <w:rsid w:val="00576DC7"/>
    <w:rsid w:val="00584819"/>
    <w:rsid w:val="00594F22"/>
    <w:rsid w:val="0059549E"/>
    <w:rsid w:val="005A31EA"/>
    <w:rsid w:val="005A33B7"/>
    <w:rsid w:val="005A57B0"/>
    <w:rsid w:val="005B4451"/>
    <w:rsid w:val="005C099A"/>
    <w:rsid w:val="005C1D25"/>
    <w:rsid w:val="005D1B40"/>
    <w:rsid w:val="005F34F0"/>
    <w:rsid w:val="00605A4E"/>
    <w:rsid w:val="00612C31"/>
    <w:rsid w:val="0061339E"/>
    <w:rsid w:val="00616DB2"/>
    <w:rsid w:val="0062266F"/>
    <w:rsid w:val="006262DB"/>
    <w:rsid w:val="00633FDF"/>
    <w:rsid w:val="0065140F"/>
    <w:rsid w:val="00653A4F"/>
    <w:rsid w:val="00653C53"/>
    <w:rsid w:val="0065491A"/>
    <w:rsid w:val="00660C1D"/>
    <w:rsid w:val="00670B3A"/>
    <w:rsid w:val="00675AA6"/>
    <w:rsid w:val="0068217A"/>
    <w:rsid w:val="00682B73"/>
    <w:rsid w:val="00691D2D"/>
    <w:rsid w:val="006958F8"/>
    <w:rsid w:val="00696CDF"/>
    <w:rsid w:val="006B3562"/>
    <w:rsid w:val="006C1048"/>
    <w:rsid w:val="006C1128"/>
    <w:rsid w:val="006C62F7"/>
    <w:rsid w:val="006E02EF"/>
    <w:rsid w:val="006F7FF0"/>
    <w:rsid w:val="00707E87"/>
    <w:rsid w:val="00712B16"/>
    <w:rsid w:val="00714668"/>
    <w:rsid w:val="007174D4"/>
    <w:rsid w:val="007213EE"/>
    <w:rsid w:val="00731FCA"/>
    <w:rsid w:val="0074304B"/>
    <w:rsid w:val="00746872"/>
    <w:rsid w:val="00752AEF"/>
    <w:rsid w:val="00753ED8"/>
    <w:rsid w:val="00755B5A"/>
    <w:rsid w:val="00766EB0"/>
    <w:rsid w:val="00770ECC"/>
    <w:rsid w:val="0077776D"/>
    <w:rsid w:val="0078201B"/>
    <w:rsid w:val="00786AB8"/>
    <w:rsid w:val="00786E46"/>
    <w:rsid w:val="007B0773"/>
    <w:rsid w:val="007B3961"/>
    <w:rsid w:val="007B4740"/>
    <w:rsid w:val="007B733A"/>
    <w:rsid w:val="007D2277"/>
    <w:rsid w:val="007D5DDC"/>
    <w:rsid w:val="007E062B"/>
    <w:rsid w:val="007E39C5"/>
    <w:rsid w:val="007E4FDF"/>
    <w:rsid w:val="007F4192"/>
    <w:rsid w:val="007F7111"/>
    <w:rsid w:val="0080268B"/>
    <w:rsid w:val="008103A2"/>
    <w:rsid w:val="008169B5"/>
    <w:rsid w:val="00821D55"/>
    <w:rsid w:val="008279E4"/>
    <w:rsid w:val="00830934"/>
    <w:rsid w:val="00831C96"/>
    <w:rsid w:val="00832D64"/>
    <w:rsid w:val="00835360"/>
    <w:rsid w:val="0083676A"/>
    <w:rsid w:val="00840B33"/>
    <w:rsid w:val="00843B29"/>
    <w:rsid w:val="0084709E"/>
    <w:rsid w:val="00847ADF"/>
    <w:rsid w:val="008532E8"/>
    <w:rsid w:val="00861B30"/>
    <w:rsid w:val="00871909"/>
    <w:rsid w:val="008751DB"/>
    <w:rsid w:val="0087622F"/>
    <w:rsid w:val="00884EC6"/>
    <w:rsid w:val="00885BE8"/>
    <w:rsid w:val="008919CB"/>
    <w:rsid w:val="008A2C5B"/>
    <w:rsid w:val="008A6225"/>
    <w:rsid w:val="008A64A0"/>
    <w:rsid w:val="008C64EE"/>
    <w:rsid w:val="008C6D6E"/>
    <w:rsid w:val="008D4589"/>
    <w:rsid w:val="008D60C6"/>
    <w:rsid w:val="008D700F"/>
    <w:rsid w:val="008E0152"/>
    <w:rsid w:val="008E08D2"/>
    <w:rsid w:val="008F02DB"/>
    <w:rsid w:val="008F75D6"/>
    <w:rsid w:val="009006F2"/>
    <w:rsid w:val="00900B55"/>
    <w:rsid w:val="00901299"/>
    <w:rsid w:val="00901EA8"/>
    <w:rsid w:val="009067E1"/>
    <w:rsid w:val="009176B9"/>
    <w:rsid w:val="00934695"/>
    <w:rsid w:val="009440E5"/>
    <w:rsid w:val="009575DC"/>
    <w:rsid w:val="009907E0"/>
    <w:rsid w:val="00992812"/>
    <w:rsid w:val="009A20F9"/>
    <w:rsid w:val="009B14D5"/>
    <w:rsid w:val="009C6DA7"/>
    <w:rsid w:val="009D4F73"/>
    <w:rsid w:val="009E461D"/>
    <w:rsid w:val="009E6C4E"/>
    <w:rsid w:val="009F21CF"/>
    <w:rsid w:val="009F59F3"/>
    <w:rsid w:val="009F7193"/>
    <w:rsid w:val="00A035F2"/>
    <w:rsid w:val="00A04EB0"/>
    <w:rsid w:val="00A1660C"/>
    <w:rsid w:val="00A22CE5"/>
    <w:rsid w:val="00A246E9"/>
    <w:rsid w:val="00A24BA7"/>
    <w:rsid w:val="00A25326"/>
    <w:rsid w:val="00A33007"/>
    <w:rsid w:val="00A446B1"/>
    <w:rsid w:val="00A45478"/>
    <w:rsid w:val="00A467CC"/>
    <w:rsid w:val="00A65929"/>
    <w:rsid w:val="00A67B2B"/>
    <w:rsid w:val="00A70FC7"/>
    <w:rsid w:val="00A8420D"/>
    <w:rsid w:val="00A86FE0"/>
    <w:rsid w:val="00A91392"/>
    <w:rsid w:val="00A92F9D"/>
    <w:rsid w:val="00A94B2C"/>
    <w:rsid w:val="00A9525A"/>
    <w:rsid w:val="00AA0DB9"/>
    <w:rsid w:val="00AA5514"/>
    <w:rsid w:val="00AA7CFD"/>
    <w:rsid w:val="00AA7EA6"/>
    <w:rsid w:val="00AB415B"/>
    <w:rsid w:val="00AB4F22"/>
    <w:rsid w:val="00AB7A52"/>
    <w:rsid w:val="00AC2E95"/>
    <w:rsid w:val="00AD0DBB"/>
    <w:rsid w:val="00AE7D63"/>
    <w:rsid w:val="00AF1BF8"/>
    <w:rsid w:val="00AF54AA"/>
    <w:rsid w:val="00AF626F"/>
    <w:rsid w:val="00B1036E"/>
    <w:rsid w:val="00B2260D"/>
    <w:rsid w:val="00B25D39"/>
    <w:rsid w:val="00B3274C"/>
    <w:rsid w:val="00B42B6D"/>
    <w:rsid w:val="00B5394F"/>
    <w:rsid w:val="00B55497"/>
    <w:rsid w:val="00B62630"/>
    <w:rsid w:val="00B74CC5"/>
    <w:rsid w:val="00B92445"/>
    <w:rsid w:val="00B93023"/>
    <w:rsid w:val="00BA012B"/>
    <w:rsid w:val="00BA679C"/>
    <w:rsid w:val="00BB0530"/>
    <w:rsid w:val="00BB7ECB"/>
    <w:rsid w:val="00BC16A1"/>
    <w:rsid w:val="00BC713D"/>
    <w:rsid w:val="00BD0336"/>
    <w:rsid w:val="00BD557F"/>
    <w:rsid w:val="00C01298"/>
    <w:rsid w:val="00C01D03"/>
    <w:rsid w:val="00C042AD"/>
    <w:rsid w:val="00C0615A"/>
    <w:rsid w:val="00C101A1"/>
    <w:rsid w:val="00C12283"/>
    <w:rsid w:val="00C31DAE"/>
    <w:rsid w:val="00C36A1F"/>
    <w:rsid w:val="00C531F0"/>
    <w:rsid w:val="00C56BCA"/>
    <w:rsid w:val="00C72B92"/>
    <w:rsid w:val="00C80A31"/>
    <w:rsid w:val="00C81D61"/>
    <w:rsid w:val="00C92884"/>
    <w:rsid w:val="00CA2551"/>
    <w:rsid w:val="00CA34E2"/>
    <w:rsid w:val="00CA7E57"/>
    <w:rsid w:val="00CD2028"/>
    <w:rsid w:val="00CD5D1E"/>
    <w:rsid w:val="00CD6D42"/>
    <w:rsid w:val="00CD7862"/>
    <w:rsid w:val="00CE2A74"/>
    <w:rsid w:val="00CF0A21"/>
    <w:rsid w:val="00CF1D76"/>
    <w:rsid w:val="00D01B37"/>
    <w:rsid w:val="00D069CD"/>
    <w:rsid w:val="00D07965"/>
    <w:rsid w:val="00D16E8C"/>
    <w:rsid w:val="00D26A9F"/>
    <w:rsid w:val="00D27637"/>
    <w:rsid w:val="00D3189D"/>
    <w:rsid w:val="00D43750"/>
    <w:rsid w:val="00D5056B"/>
    <w:rsid w:val="00D51732"/>
    <w:rsid w:val="00D56D75"/>
    <w:rsid w:val="00D613D6"/>
    <w:rsid w:val="00D93283"/>
    <w:rsid w:val="00DB2C3E"/>
    <w:rsid w:val="00DB7E4A"/>
    <w:rsid w:val="00DC593F"/>
    <w:rsid w:val="00DD4688"/>
    <w:rsid w:val="00DE3578"/>
    <w:rsid w:val="00DE65C3"/>
    <w:rsid w:val="00DE78FB"/>
    <w:rsid w:val="00DF1235"/>
    <w:rsid w:val="00DF6744"/>
    <w:rsid w:val="00E154E3"/>
    <w:rsid w:val="00E20168"/>
    <w:rsid w:val="00E26C38"/>
    <w:rsid w:val="00E30EBE"/>
    <w:rsid w:val="00E3168E"/>
    <w:rsid w:val="00E31EF0"/>
    <w:rsid w:val="00E4319E"/>
    <w:rsid w:val="00E4560B"/>
    <w:rsid w:val="00E57D1A"/>
    <w:rsid w:val="00E67E8F"/>
    <w:rsid w:val="00E85CFA"/>
    <w:rsid w:val="00E925F0"/>
    <w:rsid w:val="00E937D5"/>
    <w:rsid w:val="00E95C4F"/>
    <w:rsid w:val="00EB411C"/>
    <w:rsid w:val="00EC0484"/>
    <w:rsid w:val="00EC2F1A"/>
    <w:rsid w:val="00EC64CD"/>
    <w:rsid w:val="00EC779B"/>
    <w:rsid w:val="00ED233E"/>
    <w:rsid w:val="00EE0E08"/>
    <w:rsid w:val="00F01DF4"/>
    <w:rsid w:val="00F17FB8"/>
    <w:rsid w:val="00F26ACD"/>
    <w:rsid w:val="00F33D23"/>
    <w:rsid w:val="00F373AE"/>
    <w:rsid w:val="00F40290"/>
    <w:rsid w:val="00F42518"/>
    <w:rsid w:val="00F458B3"/>
    <w:rsid w:val="00F51E25"/>
    <w:rsid w:val="00F56D48"/>
    <w:rsid w:val="00F6214C"/>
    <w:rsid w:val="00F637CE"/>
    <w:rsid w:val="00F717EB"/>
    <w:rsid w:val="00F847C1"/>
    <w:rsid w:val="00FB6AA9"/>
    <w:rsid w:val="00FC6693"/>
    <w:rsid w:val="00FF4A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B4740"/>
    <w:pPr>
      <w:spacing w:after="200" w:line="276" w:lineRule="auto"/>
    </w:pPr>
    <w:rPr>
      <w:sz w:val="22"/>
      <w:szCs w:val="22"/>
    </w:rPr>
  </w:style>
  <w:style w:type="paragraph" w:styleId="1">
    <w:name w:val="heading 1"/>
    <w:basedOn w:val="a"/>
    <w:next w:val="a"/>
    <w:link w:val="10"/>
    <w:uiPriority w:val="99"/>
    <w:qFormat/>
    <w:rsid w:val="004C400B"/>
    <w:pPr>
      <w:keepNext/>
      <w:keepLines/>
      <w:spacing w:before="480" w:after="0"/>
      <w:outlineLvl w:val="0"/>
    </w:pPr>
    <w:rPr>
      <w:rFonts w:ascii="Cambria" w:hAnsi="Cambria"/>
      <w:b/>
      <w:color w:val="365F91"/>
      <w:sz w:val="28"/>
      <w:szCs w:val="20"/>
    </w:rPr>
  </w:style>
  <w:style w:type="paragraph" w:styleId="2">
    <w:name w:val="heading 2"/>
    <w:basedOn w:val="a"/>
    <w:next w:val="a"/>
    <w:link w:val="20"/>
    <w:uiPriority w:val="99"/>
    <w:qFormat/>
    <w:rsid w:val="009E6C4E"/>
    <w:pPr>
      <w:keepNext/>
      <w:keepLines/>
      <w:spacing w:before="200" w:after="0"/>
      <w:outlineLvl w:val="1"/>
    </w:pPr>
    <w:rPr>
      <w:rFonts w:ascii="Cambria" w:hAnsi="Cambria"/>
      <w:b/>
      <w:color w:val="4F81BD"/>
      <w:sz w:val="26"/>
      <w:szCs w:val="20"/>
    </w:rPr>
  </w:style>
  <w:style w:type="paragraph" w:styleId="3">
    <w:name w:val="heading 3"/>
    <w:basedOn w:val="a"/>
    <w:next w:val="a"/>
    <w:link w:val="30"/>
    <w:uiPriority w:val="99"/>
    <w:qFormat/>
    <w:rsid w:val="009E6C4E"/>
    <w:pPr>
      <w:keepNext/>
      <w:keepLines/>
      <w:spacing w:before="200" w:after="0"/>
      <w:outlineLvl w:val="2"/>
    </w:pPr>
    <w:rPr>
      <w:rFonts w:ascii="Cambria" w:hAnsi="Cambria"/>
      <w:b/>
      <w:color w:val="4F81BD"/>
      <w:sz w:val="20"/>
      <w:szCs w:val="20"/>
    </w:rPr>
  </w:style>
  <w:style w:type="paragraph" w:styleId="4">
    <w:name w:val="heading 4"/>
    <w:basedOn w:val="a"/>
    <w:next w:val="a0"/>
    <w:link w:val="40"/>
    <w:uiPriority w:val="99"/>
    <w:qFormat/>
    <w:rsid w:val="000C25C4"/>
    <w:pPr>
      <w:numPr>
        <w:ilvl w:val="3"/>
        <w:numId w:val="1"/>
      </w:numPr>
      <w:suppressAutoHyphens/>
      <w:spacing w:before="280" w:after="280" w:line="240" w:lineRule="auto"/>
      <w:outlineLvl w:val="3"/>
    </w:pPr>
    <w:rPr>
      <w:b/>
      <w:sz w:val="24"/>
      <w:szCs w:val="20"/>
      <w:lang w:eastAsia="ar-SA"/>
    </w:rPr>
  </w:style>
  <w:style w:type="paragraph" w:styleId="5">
    <w:name w:val="heading 5"/>
    <w:basedOn w:val="a"/>
    <w:next w:val="a"/>
    <w:link w:val="50"/>
    <w:uiPriority w:val="99"/>
    <w:qFormat/>
    <w:rsid w:val="004C400B"/>
    <w:pPr>
      <w:keepNext/>
      <w:keepLines/>
      <w:spacing w:before="200" w:after="0"/>
      <w:outlineLvl w:val="4"/>
    </w:pPr>
    <w:rPr>
      <w:rFonts w:ascii="Cambria" w:hAnsi="Cambria"/>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C400B"/>
    <w:rPr>
      <w:rFonts w:ascii="Cambria" w:hAnsi="Cambria" w:cs="Times New Roman"/>
      <w:b/>
      <w:color w:val="365F91"/>
      <w:sz w:val="28"/>
    </w:rPr>
  </w:style>
  <w:style w:type="character" w:customStyle="1" w:styleId="20">
    <w:name w:val="Заголовок 2 Знак"/>
    <w:link w:val="2"/>
    <w:uiPriority w:val="99"/>
    <w:semiHidden/>
    <w:locked/>
    <w:rsid w:val="009E6C4E"/>
    <w:rPr>
      <w:rFonts w:ascii="Cambria" w:hAnsi="Cambria" w:cs="Times New Roman"/>
      <w:b/>
      <w:color w:val="4F81BD"/>
      <w:sz w:val="26"/>
    </w:rPr>
  </w:style>
  <w:style w:type="character" w:customStyle="1" w:styleId="30">
    <w:name w:val="Заголовок 3 Знак"/>
    <w:link w:val="3"/>
    <w:uiPriority w:val="99"/>
    <w:locked/>
    <w:rsid w:val="009E6C4E"/>
    <w:rPr>
      <w:rFonts w:ascii="Cambria" w:hAnsi="Cambria" w:cs="Times New Roman"/>
      <w:b/>
      <w:color w:val="4F81BD"/>
    </w:rPr>
  </w:style>
  <w:style w:type="character" w:customStyle="1" w:styleId="40">
    <w:name w:val="Заголовок 4 Знак"/>
    <w:link w:val="4"/>
    <w:uiPriority w:val="99"/>
    <w:locked/>
    <w:rsid w:val="000C25C4"/>
    <w:rPr>
      <w:b/>
      <w:sz w:val="24"/>
      <w:lang w:eastAsia="ar-SA"/>
    </w:rPr>
  </w:style>
  <w:style w:type="character" w:customStyle="1" w:styleId="50">
    <w:name w:val="Заголовок 5 Знак"/>
    <w:link w:val="5"/>
    <w:uiPriority w:val="99"/>
    <w:locked/>
    <w:rsid w:val="004C400B"/>
    <w:rPr>
      <w:rFonts w:ascii="Cambria" w:hAnsi="Cambria" w:cs="Times New Roman"/>
      <w:color w:val="243F60"/>
    </w:rPr>
  </w:style>
  <w:style w:type="paragraph" w:styleId="a4">
    <w:name w:val="Normal (Web)"/>
    <w:basedOn w:val="a"/>
    <w:uiPriority w:val="99"/>
    <w:rsid w:val="00CF1D76"/>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rsid w:val="00047256"/>
    <w:pPr>
      <w:spacing w:after="0" w:line="240" w:lineRule="auto"/>
    </w:pPr>
    <w:rPr>
      <w:rFonts w:ascii="Tahoma" w:hAnsi="Tahoma"/>
      <w:sz w:val="16"/>
      <w:szCs w:val="20"/>
    </w:rPr>
  </w:style>
  <w:style w:type="character" w:customStyle="1" w:styleId="a6">
    <w:name w:val="Текст выноски Знак"/>
    <w:link w:val="a5"/>
    <w:uiPriority w:val="99"/>
    <w:semiHidden/>
    <w:locked/>
    <w:rsid w:val="00047256"/>
    <w:rPr>
      <w:rFonts w:ascii="Tahoma" w:hAnsi="Tahoma" w:cs="Times New Roman"/>
      <w:sz w:val="16"/>
    </w:rPr>
  </w:style>
  <w:style w:type="character" w:customStyle="1" w:styleId="st42">
    <w:name w:val="st42"/>
    <w:uiPriority w:val="99"/>
    <w:rsid w:val="00B74CC5"/>
    <w:rPr>
      <w:rFonts w:ascii="Times New Roman" w:hAnsi="Times New Roman"/>
      <w:color w:val="000000"/>
    </w:rPr>
  </w:style>
  <w:style w:type="character" w:styleId="a7">
    <w:name w:val="Strong"/>
    <w:uiPriority w:val="99"/>
    <w:qFormat/>
    <w:rsid w:val="000C25C4"/>
    <w:rPr>
      <w:rFonts w:cs="Times New Roman"/>
      <w:b/>
    </w:rPr>
  </w:style>
  <w:style w:type="paragraph" w:styleId="a0">
    <w:name w:val="Body Text"/>
    <w:basedOn w:val="a"/>
    <w:link w:val="a8"/>
    <w:uiPriority w:val="99"/>
    <w:rsid w:val="000C25C4"/>
    <w:pPr>
      <w:suppressAutoHyphens/>
      <w:spacing w:after="120" w:line="240" w:lineRule="auto"/>
    </w:pPr>
    <w:rPr>
      <w:rFonts w:ascii="Times New Roman" w:hAnsi="Times New Roman"/>
      <w:sz w:val="24"/>
      <w:szCs w:val="20"/>
      <w:lang w:eastAsia="ar-SA"/>
    </w:rPr>
  </w:style>
  <w:style w:type="character" w:customStyle="1" w:styleId="a8">
    <w:name w:val="Основной текст Знак"/>
    <w:link w:val="a0"/>
    <w:uiPriority w:val="99"/>
    <w:locked/>
    <w:rsid w:val="000C25C4"/>
    <w:rPr>
      <w:rFonts w:ascii="Times New Roman" w:hAnsi="Times New Roman" w:cs="Times New Roman"/>
      <w:sz w:val="24"/>
      <w:lang w:eastAsia="ar-SA" w:bidi="ar-SA"/>
    </w:rPr>
  </w:style>
  <w:style w:type="paragraph" w:customStyle="1" w:styleId="ArialNarrow10pt125">
    <w:name w:val="Стиль Arial Narrow 10 pt по ширине Первая строка:  125 см"/>
    <w:basedOn w:val="a"/>
    <w:autoRedefine/>
    <w:uiPriority w:val="99"/>
    <w:rsid w:val="000719BD"/>
    <w:pPr>
      <w:spacing w:after="0"/>
      <w:ind w:right="-6" w:firstLine="567"/>
      <w:jc w:val="both"/>
    </w:pPr>
    <w:rPr>
      <w:rFonts w:ascii="Times New Roman" w:hAnsi="Times New Roman"/>
      <w:bCs/>
      <w:sz w:val="24"/>
      <w:szCs w:val="24"/>
    </w:rPr>
  </w:style>
  <w:style w:type="character" w:styleId="a9">
    <w:name w:val="Emphasis"/>
    <w:uiPriority w:val="99"/>
    <w:qFormat/>
    <w:rsid w:val="000C25C4"/>
    <w:rPr>
      <w:rFonts w:cs="Times New Roman"/>
      <w:i/>
    </w:rPr>
  </w:style>
  <w:style w:type="paragraph" w:customStyle="1" w:styleId="p6ft11">
    <w:name w:val="p6 ft11"/>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43ft2">
    <w:name w:val="p43 ft2"/>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44ft11">
    <w:name w:val="p44 ft11"/>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45ft2">
    <w:name w:val="p45 ft2"/>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46ft2">
    <w:name w:val="p46 ft2"/>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47ft3">
    <w:name w:val="p47 ft3"/>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49ft2">
    <w:name w:val="p49 ft2"/>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50ft2">
    <w:name w:val="p50 ft2"/>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51ft2">
    <w:name w:val="p51 ft2"/>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52ft3">
    <w:name w:val="p52 ft3"/>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53ft2">
    <w:name w:val="p53 ft2"/>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54ft1">
    <w:name w:val="p54 ft1"/>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55ft11">
    <w:name w:val="p55 ft11"/>
    <w:basedOn w:val="a"/>
    <w:uiPriority w:val="99"/>
    <w:rsid w:val="00E26C3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E26C38"/>
  </w:style>
  <w:style w:type="paragraph" w:customStyle="1" w:styleId="p56ft8">
    <w:name w:val="p56 ft8"/>
    <w:basedOn w:val="a"/>
    <w:uiPriority w:val="99"/>
    <w:rsid w:val="00E26C38"/>
    <w:pPr>
      <w:spacing w:before="100" w:beforeAutospacing="1" w:after="100" w:afterAutospacing="1" w:line="240" w:lineRule="auto"/>
    </w:pPr>
    <w:rPr>
      <w:rFonts w:ascii="Times New Roman" w:hAnsi="Times New Roman"/>
      <w:sz w:val="24"/>
      <w:szCs w:val="24"/>
    </w:rPr>
  </w:style>
  <w:style w:type="character" w:customStyle="1" w:styleId="ft6">
    <w:name w:val="ft6"/>
    <w:uiPriority w:val="99"/>
    <w:rsid w:val="00E26C38"/>
  </w:style>
  <w:style w:type="character" w:customStyle="1" w:styleId="ft9">
    <w:name w:val="ft9"/>
    <w:uiPriority w:val="99"/>
    <w:rsid w:val="00E26C38"/>
  </w:style>
  <w:style w:type="paragraph" w:customStyle="1" w:styleId="p57ft8">
    <w:name w:val="p57 ft8"/>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15ft11">
    <w:name w:val="p15 ft11"/>
    <w:basedOn w:val="a"/>
    <w:uiPriority w:val="99"/>
    <w:rsid w:val="00E26C38"/>
    <w:pPr>
      <w:spacing w:before="100" w:beforeAutospacing="1" w:after="100" w:afterAutospacing="1" w:line="240" w:lineRule="auto"/>
    </w:pPr>
    <w:rPr>
      <w:rFonts w:ascii="Times New Roman" w:hAnsi="Times New Roman"/>
      <w:sz w:val="24"/>
      <w:szCs w:val="24"/>
    </w:rPr>
  </w:style>
  <w:style w:type="paragraph" w:customStyle="1" w:styleId="p58ft1">
    <w:name w:val="p58 ft1"/>
    <w:basedOn w:val="a"/>
    <w:uiPriority w:val="99"/>
    <w:rsid w:val="00E26C38"/>
    <w:pPr>
      <w:spacing w:before="100" w:beforeAutospacing="1" w:after="100" w:afterAutospacing="1" w:line="240" w:lineRule="auto"/>
    </w:pPr>
    <w:rPr>
      <w:rFonts w:ascii="Times New Roman" w:hAnsi="Times New Roman"/>
      <w:sz w:val="24"/>
      <w:szCs w:val="24"/>
    </w:rPr>
  </w:style>
  <w:style w:type="paragraph" w:styleId="aa">
    <w:name w:val="No Spacing"/>
    <w:link w:val="ab"/>
    <w:uiPriority w:val="99"/>
    <w:qFormat/>
    <w:rsid w:val="00E26C38"/>
    <w:rPr>
      <w:sz w:val="22"/>
      <w:szCs w:val="22"/>
      <w:lang w:eastAsia="en-US"/>
    </w:rPr>
  </w:style>
  <w:style w:type="character" w:styleId="ac">
    <w:name w:val="Hyperlink"/>
    <w:uiPriority w:val="99"/>
    <w:rsid w:val="00D27637"/>
    <w:rPr>
      <w:rFonts w:cs="Times New Roman"/>
      <w:color w:val="0000FF"/>
      <w:u w:val="single"/>
    </w:rPr>
  </w:style>
  <w:style w:type="paragraph" w:styleId="ad">
    <w:name w:val="List Paragraph"/>
    <w:basedOn w:val="a"/>
    <w:uiPriority w:val="99"/>
    <w:qFormat/>
    <w:rsid w:val="00D27637"/>
    <w:pPr>
      <w:spacing w:after="0" w:line="360" w:lineRule="auto"/>
      <w:ind w:left="720" w:firstLine="709"/>
      <w:contextualSpacing/>
      <w:jc w:val="both"/>
    </w:pPr>
    <w:rPr>
      <w:lang w:eastAsia="en-US"/>
    </w:rPr>
  </w:style>
  <w:style w:type="paragraph" w:styleId="ae">
    <w:name w:val="header"/>
    <w:basedOn w:val="a"/>
    <w:link w:val="af"/>
    <w:uiPriority w:val="99"/>
    <w:rsid w:val="00DF6744"/>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DF6744"/>
    <w:rPr>
      <w:rFonts w:cs="Times New Roman"/>
    </w:rPr>
  </w:style>
  <w:style w:type="paragraph" w:styleId="af0">
    <w:name w:val="footer"/>
    <w:basedOn w:val="a"/>
    <w:link w:val="af1"/>
    <w:uiPriority w:val="99"/>
    <w:rsid w:val="00DF6744"/>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locked/>
    <w:rsid w:val="00DF6744"/>
    <w:rPr>
      <w:rFonts w:cs="Times New Roman"/>
    </w:rPr>
  </w:style>
  <w:style w:type="paragraph" w:customStyle="1" w:styleId="af2">
    <w:name w:val="Знак Знак Знак Знак"/>
    <w:basedOn w:val="a"/>
    <w:uiPriority w:val="99"/>
    <w:rsid w:val="00696CDF"/>
    <w:pPr>
      <w:spacing w:after="0" w:line="240" w:lineRule="auto"/>
    </w:pPr>
    <w:rPr>
      <w:rFonts w:ascii="Times New Roman" w:hAnsi="Times New Roman"/>
      <w:sz w:val="20"/>
      <w:szCs w:val="20"/>
      <w:lang w:val="en-US" w:eastAsia="en-US"/>
    </w:rPr>
  </w:style>
  <w:style w:type="character" w:customStyle="1" w:styleId="WW8Num1z0">
    <w:name w:val="WW8Num1z0"/>
    <w:uiPriority w:val="99"/>
    <w:rsid w:val="004C400B"/>
    <w:rPr>
      <w:rFonts w:ascii="Symbol" w:hAnsi="Symbol"/>
      <w:sz w:val="28"/>
    </w:rPr>
  </w:style>
  <w:style w:type="character" w:customStyle="1" w:styleId="WW8Num1z1">
    <w:name w:val="WW8Num1z1"/>
    <w:uiPriority w:val="99"/>
    <w:rsid w:val="004C400B"/>
  </w:style>
  <w:style w:type="character" w:customStyle="1" w:styleId="WW8Num1z2">
    <w:name w:val="WW8Num1z2"/>
    <w:uiPriority w:val="99"/>
    <w:rsid w:val="004C400B"/>
  </w:style>
  <w:style w:type="character" w:customStyle="1" w:styleId="WW8Num1z3">
    <w:name w:val="WW8Num1z3"/>
    <w:uiPriority w:val="99"/>
    <w:rsid w:val="004C400B"/>
  </w:style>
  <w:style w:type="character" w:customStyle="1" w:styleId="WW8Num1z4">
    <w:name w:val="WW8Num1z4"/>
    <w:uiPriority w:val="99"/>
    <w:rsid w:val="004C400B"/>
  </w:style>
  <w:style w:type="character" w:customStyle="1" w:styleId="WW8Num1z5">
    <w:name w:val="WW8Num1z5"/>
    <w:uiPriority w:val="99"/>
    <w:rsid w:val="004C400B"/>
  </w:style>
  <w:style w:type="character" w:customStyle="1" w:styleId="WW8Num1z6">
    <w:name w:val="WW8Num1z6"/>
    <w:uiPriority w:val="99"/>
    <w:rsid w:val="004C400B"/>
  </w:style>
  <w:style w:type="character" w:customStyle="1" w:styleId="WW8Num1z7">
    <w:name w:val="WW8Num1z7"/>
    <w:uiPriority w:val="99"/>
    <w:rsid w:val="004C400B"/>
  </w:style>
  <w:style w:type="character" w:customStyle="1" w:styleId="WW8Num1z8">
    <w:name w:val="WW8Num1z8"/>
    <w:uiPriority w:val="99"/>
    <w:rsid w:val="004C400B"/>
  </w:style>
  <w:style w:type="character" w:customStyle="1" w:styleId="WW8Num2z0">
    <w:name w:val="WW8Num2z0"/>
    <w:uiPriority w:val="99"/>
    <w:rsid w:val="004C400B"/>
    <w:rPr>
      <w:rFonts w:ascii="Symbol" w:hAnsi="Symbol"/>
      <w:color w:val="548DD4"/>
      <w:sz w:val="28"/>
    </w:rPr>
  </w:style>
  <w:style w:type="character" w:customStyle="1" w:styleId="WW8Num3z0">
    <w:name w:val="WW8Num3z0"/>
    <w:uiPriority w:val="99"/>
    <w:rsid w:val="004C400B"/>
  </w:style>
  <w:style w:type="character" w:customStyle="1" w:styleId="WW8Num4z0">
    <w:name w:val="WW8Num4z0"/>
    <w:uiPriority w:val="99"/>
    <w:rsid w:val="004C400B"/>
    <w:rPr>
      <w:rFonts w:ascii="Symbol" w:hAnsi="Symbol"/>
      <w:b/>
      <w:sz w:val="28"/>
    </w:rPr>
  </w:style>
  <w:style w:type="character" w:customStyle="1" w:styleId="WW8Num5z0">
    <w:name w:val="WW8Num5z0"/>
    <w:uiPriority w:val="99"/>
    <w:rsid w:val="004C400B"/>
    <w:rPr>
      <w:rFonts w:ascii="Symbol" w:hAnsi="Symbol"/>
      <w:sz w:val="28"/>
    </w:rPr>
  </w:style>
  <w:style w:type="character" w:customStyle="1" w:styleId="WW8Num6z0">
    <w:name w:val="WW8Num6z0"/>
    <w:uiPriority w:val="99"/>
    <w:rsid w:val="004C400B"/>
  </w:style>
  <w:style w:type="character" w:customStyle="1" w:styleId="WW8Num7z0">
    <w:name w:val="WW8Num7z0"/>
    <w:uiPriority w:val="99"/>
    <w:rsid w:val="004C400B"/>
    <w:rPr>
      <w:rFonts w:ascii="Wingdings" w:hAnsi="Wingdings"/>
      <w:sz w:val="20"/>
    </w:rPr>
  </w:style>
  <w:style w:type="character" w:customStyle="1" w:styleId="WW8Num8z0">
    <w:name w:val="WW8Num8z0"/>
    <w:uiPriority w:val="99"/>
    <w:rsid w:val="004C400B"/>
    <w:rPr>
      <w:rFonts w:ascii="Symbol" w:hAnsi="Symbol"/>
    </w:rPr>
  </w:style>
  <w:style w:type="character" w:customStyle="1" w:styleId="WW8Num9z0">
    <w:name w:val="WW8Num9z0"/>
    <w:uiPriority w:val="99"/>
    <w:rsid w:val="004C400B"/>
    <w:rPr>
      <w:rFonts w:ascii="Symbol" w:hAnsi="Symbol"/>
      <w:color w:val="000000"/>
      <w:sz w:val="28"/>
    </w:rPr>
  </w:style>
  <w:style w:type="character" w:customStyle="1" w:styleId="WW8Num9z1">
    <w:name w:val="WW8Num9z1"/>
    <w:uiPriority w:val="99"/>
    <w:rsid w:val="004C400B"/>
    <w:rPr>
      <w:rFonts w:ascii="Courier New" w:hAnsi="Courier New"/>
    </w:rPr>
  </w:style>
  <w:style w:type="character" w:customStyle="1" w:styleId="WW8Num9z2">
    <w:name w:val="WW8Num9z2"/>
    <w:uiPriority w:val="99"/>
    <w:rsid w:val="004C400B"/>
    <w:rPr>
      <w:rFonts w:ascii="Wingdings" w:hAnsi="Wingdings"/>
    </w:rPr>
  </w:style>
  <w:style w:type="character" w:customStyle="1" w:styleId="WW8Num10z0">
    <w:name w:val="WW8Num10z0"/>
    <w:uiPriority w:val="99"/>
    <w:rsid w:val="004C400B"/>
    <w:rPr>
      <w:rFonts w:ascii="Wingdings" w:hAnsi="Wingdings"/>
      <w:sz w:val="20"/>
    </w:rPr>
  </w:style>
  <w:style w:type="character" w:customStyle="1" w:styleId="WW8Num11z0">
    <w:name w:val="WW8Num11z0"/>
    <w:uiPriority w:val="99"/>
    <w:rsid w:val="004C400B"/>
    <w:rPr>
      <w:rFonts w:ascii="Symbol" w:hAnsi="Symbol"/>
      <w:sz w:val="20"/>
    </w:rPr>
  </w:style>
  <w:style w:type="character" w:customStyle="1" w:styleId="WW8Num11z1">
    <w:name w:val="WW8Num11z1"/>
    <w:uiPriority w:val="99"/>
    <w:rsid w:val="004C400B"/>
    <w:rPr>
      <w:rFonts w:ascii="Courier New" w:hAnsi="Courier New"/>
      <w:sz w:val="20"/>
    </w:rPr>
  </w:style>
  <w:style w:type="character" w:customStyle="1" w:styleId="WW8Num11z2">
    <w:name w:val="WW8Num11z2"/>
    <w:uiPriority w:val="99"/>
    <w:rsid w:val="004C400B"/>
    <w:rPr>
      <w:rFonts w:ascii="Wingdings" w:hAnsi="Wingdings"/>
      <w:sz w:val="20"/>
    </w:rPr>
  </w:style>
  <w:style w:type="character" w:customStyle="1" w:styleId="WW8Num11z3">
    <w:name w:val="WW8Num11z3"/>
    <w:uiPriority w:val="99"/>
    <w:rsid w:val="004C400B"/>
  </w:style>
  <w:style w:type="character" w:customStyle="1" w:styleId="WW8Num11z4">
    <w:name w:val="WW8Num11z4"/>
    <w:uiPriority w:val="99"/>
    <w:rsid w:val="004C400B"/>
  </w:style>
  <w:style w:type="character" w:customStyle="1" w:styleId="WW8Num11z5">
    <w:name w:val="WW8Num11z5"/>
    <w:uiPriority w:val="99"/>
    <w:rsid w:val="004C400B"/>
  </w:style>
  <w:style w:type="character" w:customStyle="1" w:styleId="WW8Num11z6">
    <w:name w:val="WW8Num11z6"/>
    <w:uiPriority w:val="99"/>
    <w:rsid w:val="004C400B"/>
  </w:style>
  <w:style w:type="character" w:customStyle="1" w:styleId="WW8Num11z7">
    <w:name w:val="WW8Num11z7"/>
    <w:uiPriority w:val="99"/>
    <w:rsid w:val="004C400B"/>
  </w:style>
  <w:style w:type="character" w:customStyle="1" w:styleId="WW8Num11z8">
    <w:name w:val="WW8Num11z8"/>
    <w:uiPriority w:val="99"/>
    <w:rsid w:val="004C400B"/>
  </w:style>
  <w:style w:type="character" w:customStyle="1" w:styleId="WW8Num12z0">
    <w:name w:val="WW8Num12z0"/>
    <w:uiPriority w:val="99"/>
    <w:rsid w:val="004C400B"/>
    <w:rPr>
      <w:color w:val="000000"/>
      <w:shd w:val="clear" w:color="auto" w:fill="FFFFFF"/>
    </w:rPr>
  </w:style>
  <w:style w:type="character" w:customStyle="1" w:styleId="WW8Num12z1">
    <w:name w:val="WW8Num12z1"/>
    <w:uiPriority w:val="99"/>
    <w:rsid w:val="004C400B"/>
  </w:style>
  <w:style w:type="character" w:customStyle="1" w:styleId="WW8Num12z2">
    <w:name w:val="WW8Num12z2"/>
    <w:uiPriority w:val="99"/>
    <w:rsid w:val="004C400B"/>
  </w:style>
  <w:style w:type="character" w:customStyle="1" w:styleId="WW8Num13z0">
    <w:name w:val="WW8Num13z0"/>
    <w:uiPriority w:val="99"/>
    <w:rsid w:val="004C400B"/>
    <w:rPr>
      <w:rFonts w:ascii="Symbol" w:hAnsi="Symbol"/>
    </w:rPr>
  </w:style>
  <w:style w:type="character" w:customStyle="1" w:styleId="WW8Num13z1">
    <w:name w:val="WW8Num13z1"/>
    <w:uiPriority w:val="99"/>
    <w:rsid w:val="004C400B"/>
    <w:rPr>
      <w:rFonts w:ascii="Courier New" w:hAnsi="Courier New"/>
    </w:rPr>
  </w:style>
  <w:style w:type="character" w:customStyle="1" w:styleId="WW8Num13z2">
    <w:name w:val="WW8Num13z2"/>
    <w:uiPriority w:val="99"/>
    <w:rsid w:val="004C400B"/>
    <w:rPr>
      <w:rFonts w:ascii="Wingdings" w:hAnsi="Wingdings"/>
    </w:rPr>
  </w:style>
  <w:style w:type="character" w:customStyle="1" w:styleId="WW8Num14z0">
    <w:name w:val="WW8Num14z0"/>
    <w:uiPriority w:val="99"/>
    <w:rsid w:val="004C400B"/>
  </w:style>
  <w:style w:type="character" w:customStyle="1" w:styleId="WW8Num14z1">
    <w:name w:val="WW8Num14z1"/>
    <w:uiPriority w:val="99"/>
    <w:rsid w:val="004C400B"/>
  </w:style>
  <w:style w:type="character" w:customStyle="1" w:styleId="WW8Num14z2">
    <w:name w:val="WW8Num14z2"/>
    <w:uiPriority w:val="99"/>
    <w:rsid w:val="004C400B"/>
  </w:style>
  <w:style w:type="character" w:customStyle="1" w:styleId="WW8Num14z3">
    <w:name w:val="WW8Num14z3"/>
    <w:uiPriority w:val="99"/>
    <w:rsid w:val="004C400B"/>
  </w:style>
  <w:style w:type="character" w:customStyle="1" w:styleId="WW8Num14z4">
    <w:name w:val="WW8Num14z4"/>
    <w:uiPriority w:val="99"/>
    <w:rsid w:val="004C400B"/>
  </w:style>
  <w:style w:type="character" w:customStyle="1" w:styleId="WW8Num14z5">
    <w:name w:val="WW8Num14z5"/>
    <w:uiPriority w:val="99"/>
    <w:rsid w:val="004C400B"/>
  </w:style>
  <w:style w:type="character" w:customStyle="1" w:styleId="WW8Num14z6">
    <w:name w:val="WW8Num14z6"/>
    <w:uiPriority w:val="99"/>
    <w:rsid w:val="004C400B"/>
  </w:style>
  <w:style w:type="character" w:customStyle="1" w:styleId="WW8Num14z7">
    <w:name w:val="WW8Num14z7"/>
    <w:uiPriority w:val="99"/>
    <w:rsid w:val="004C400B"/>
  </w:style>
  <w:style w:type="character" w:customStyle="1" w:styleId="WW8Num14z8">
    <w:name w:val="WW8Num14z8"/>
    <w:uiPriority w:val="99"/>
    <w:rsid w:val="004C400B"/>
  </w:style>
  <w:style w:type="character" w:customStyle="1" w:styleId="WW8Num15z0">
    <w:name w:val="WW8Num15z0"/>
    <w:uiPriority w:val="99"/>
    <w:rsid w:val="004C400B"/>
    <w:rPr>
      <w:rFonts w:ascii="Symbol" w:hAnsi="Symbol"/>
      <w:color w:val="000000"/>
      <w:shd w:val="clear" w:color="auto" w:fill="FFFFFF"/>
    </w:rPr>
  </w:style>
  <w:style w:type="character" w:customStyle="1" w:styleId="WW8Num16z0">
    <w:name w:val="WW8Num16z0"/>
    <w:uiPriority w:val="99"/>
    <w:rsid w:val="004C400B"/>
  </w:style>
  <w:style w:type="character" w:customStyle="1" w:styleId="WW8Num16z1">
    <w:name w:val="WW8Num16z1"/>
    <w:uiPriority w:val="99"/>
    <w:rsid w:val="004C400B"/>
  </w:style>
  <w:style w:type="character" w:customStyle="1" w:styleId="WW8Num16z2">
    <w:name w:val="WW8Num16z2"/>
    <w:uiPriority w:val="99"/>
    <w:rsid w:val="004C400B"/>
  </w:style>
  <w:style w:type="character" w:customStyle="1" w:styleId="WW8Num16z3">
    <w:name w:val="WW8Num16z3"/>
    <w:uiPriority w:val="99"/>
    <w:rsid w:val="004C400B"/>
  </w:style>
  <w:style w:type="character" w:customStyle="1" w:styleId="WW8Num16z4">
    <w:name w:val="WW8Num16z4"/>
    <w:uiPriority w:val="99"/>
    <w:rsid w:val="004C400B"/>
  </w:style>
  <w:style w:type="character" w:customStyle="1" w:styleId="WW8Num16z5">
    <w:name w:val="WW8Num16z5"/>
    <w:uiPriority w:val="99"/>
    <w:rsid w:val="004C400B"/>
  </w:style>
  <w:style w:type="character" w:customStyle="1" w:styleId="WW8Num16z6">
    <w:name w:val="WW8Num16z6"/>
    <w:uiPriority w:val="99"/>
    <w:rsid w:val="004C400B"/>
  </w:style>
  <w:style w:type="character" w:customStyle="1" w:styleId="WW8Num16z7">
    <w:name w:val="WW8Num16z7"/>
    <w:uiPriority w:val="99"/>
    <w:rsid w:val="004C400B"/>
  </w:style>
  <w:style w:type="character" w:customStyle="1" w:styleId="WW8Num16z8">
    <w:name w:val="WW8Num16z8"/>
    <w:uiPriority w:val="99"/>
    <w:rsid w:val="004C400B"/>
  </w:style>
  <w:style w:type="character" w:customStyle="1" w:styleId="WW8Num17z0">
    <w:name w:val="WW8Num17z0"/>
    <w:uiPriority w:val="99"/>
    <w:rsid w:val="004C400B"/>
  </w:style>
  <w:style w:type="character" w:customStyle="1" w:styleId="WW8Num17z1">
    <w:name w:val="WW8Num17z1"/>
    <w:uiPriority w:val="99"/>
    <w:rsid w:val="004C400B"/>
  </w:style>
  <w:style w:type="character" w:customStyle="1" w:styleId="WW8Num17z2">
    <w:name w:val="WW8Num17z2"/>
    <w:uiPriority w:val="99"/>
    <w:rsid w:val="004C400B"/>
  </w:style>
  <w:style w:type="character" w:customStyle="1" w:styleId="WW8Num17z3">
    <w:name w:val="WW8Num17z3"/>
    <w:uiPriority w:val="99"/>
    <w:rsid w:val="004C400B"/>
  </w:style>
  <w:style w:type="character" w:customStyle="1" w:styleId="WW8Num17z4">
    <w:name w:val="WW8Num17z4"/>
    <w:uiPriority w:val="99"/>
    <w:rsid w:val="004C400B"/>
  </w:style>
  <w:style w:type="character" w:customStyle="1" w:styleId="WW8Num17z5">
    <w:name w:val="WW8Num17z5"/>
    <w:uiPriority w:val="99"/>
    <w:rsid w:val="004C400B"/>
  </w:style>
  <w:style w:type="character" w:customStyle="1" w:styleId="WW8Num17z6">
    <w:name w:val="WW8Num17z6"/>
    <w:uiPriority w:val="99"/>
    <w:rsid w:val="004C400B"/>
  </w:style>
  <w:style w:type="character" w:customStyle="1" w:styleId="WW8Num17z7">
    <w:name w:val="WW8Num17z7"/>
    <w:uiPriority w:val="99"/>
    <w:rsid w:val="004C400B"/>
  </w:style>
  <w:style w:type="character" w:customStyle="1" w:styleId="WW8Num17z8">
    <w:name w:val="WW8Num17z8"/>
    <w:uiPriority w:val="99"/>
    <w:rsid w:val="004C400B"/>
  </w:style>
  <w:style w:type="character" w:customStyle="1" w:styleId="WW8Num18z0">
    <w:name w:val="WW8Num18z0"/>
    <w:uiPriority w:val="99"/>
    <w:rsid w:val="004C400B"/>
  </w:style>
  <w:style w:type="character" w:customStyle="1" w:styleId="WW8Num18z1">
    <w:name w:val="WW8Num18z1"/>
    <w:uiPriority w:val="99"/>
    <w:rsid w:val="004C400B"/>
  </w:style>
  <w:style w:type="character" w:customStyle="1" w:styleId="WW8Num18z2">
    <w:name w:val="WW8Num18z2"/>
    <w:uiPriority w:val="99"/>
    <w:rsid w:val="004C400B"/>
  </w:style>
  <w:style w:type="character" w:customStyle="1" w:styleId="WW8Num18z3">
    <w:name w:val="WW8Num18z3"/>
    <w:uiPriority w:val="99"/>
    <w:rsid w:val="004C400B"/>
  </w:style>
  <w:style w:type="character" w:customStyle="1" w:styleId="WW8Num18z4">
    <w:name w:val="WW8Num18z4"/>
    <w:uiPriority w:val="99"/>
    <w:rsid w:val="004C400B"/>
  </w:style>
  <w:style w:type="character" w:customStyle="1" w:styleId="WW8Num18z5">
    <w:name w:val="WW8Num18z5"/>
    <w:uiPriority w:val="99"/>
    <w:rsid w:val="004C400B"/>
  </w:style>
  <w:style w:type="character" w:customStyle="1" w:styleId="WW8Num18z6">
    <w:name w:val="WW8Num18z6"/>
    <w:uiPriority w:val="99"/>
    <w:rsid w:val="004C400B"/>
  </w:style>
  <w:style w:type="character" w:customStyle="1" w:styleId="WW8Num18z7">
    <w:name w:val="WW8Num18z7"/>
    <w:uiPriority w:val="99"/>
    <w:rsid w:val="004C400B"/>
  </w:style>
  <w:style w:type="character" w:customStyle="1" w:styleId="WW8Num18z8">
    <w:name w:val="WW8Num18z8"/>
    <w:uiPriority w:val="99"/>
    <w:rsid w:val="004C400B"/>
  </w:style>
  <w:style w:type="character" w:customStyle="1" w:styleId="WW8Num19z0">
    <w:name w:val="WW8Num19z0"/>
    <w:uiPriority w:val="99"/>
    <w:rsid w:val="004C400B"/>
  </w:style>
  <w:style w:type="character" w:customStyle="1" w:styleId="WW8Num19z1">
    <w:name w:val="WW8Num19z1"/>
    <w:uiPriority w:val="99"/>
    <w:rsid w:val="004C400B"/>
  </w:style>
  <w:style w:type="character" w:customStyle="1" w:styleId="WW8Num19z2">
    <w:name w:val="WW8Num19z2"/>
    <w:uiPriority w:val="99"/>
    <w:rsid w:val="004C400B"/>
  </w:style>
  <w:style w:type="character" w:customStyle="1" w:styleId="WW8Num19z3">
    <w:name w:val="WW8Num19z3"/>
    <w:uiPriority w:val="99"/>
    <w:rsid w:val="004C400B"/>
  </w:style>
  <w:style w:type="character" w:customStyle="1" w:styleId="WW8Num19z4">
    <w:name w:val="WW8Num19z4"/>
    <w:uiPriority w:val="99"/>
    <w:rsid w:val="004C400B"/>
  </w:style>
  <w:style w:type="character" w:customStyle="1" w:styleId="WW8Num19z5">
    <w:name w:val="WW8Num19z5"/>
    <w:uiPriority w:val="99"/>
    <w:rsid w:val="004C400B"/>
  </w:style>
  <w:style w:type="character" w:customStyle="1" w:styleId="WW8Num19z6">
    <w:name w:val="WW8Num19z6"/>
    <w:uiPriority w:val="99"/>
    <w:rsid w:val="004C400B"/>
  </w:style>
  <w:style w:type="character" w:customStyle="1" w:styleId="WW8Num19z7">
    <w:name w:val="WW8Num19z7"/>
    <w:uiPriority w:val="99"/>
    <w:rsid w:val="004C400B"/>
  </w:style>
  <w:style w:type="character" w:customStyle="1" w:styleId="WW8Num19z8">
    <w:name w:val="WW8Num19z8"/>
    <w:uiPriority w:val="99"/>
    <w:rsid w:val="004C400B"/>
  </w:style>
  <w:style w:type="character" w:customStyle="1" w:styleId="WW8Num20z0">
    <w:name w:val="WW8Num20z0"/>
    <w:uiPriority w:val="99"/>
    <w:rsid w:val="004C400B"/>
    <w:rPr>
      <w:color w:val="000000"/>
      <w:sz w:val="24"/>
    </w:rPr>
  </w:style>
  <w:style w:type="character" w:customStyle="1" w:styleId="WW8Num21z0">
    <w:name w:val="WW8Num21z0"/>
    <w:uiPriority w:val="99"/>
    <w:rsid w:val="004C400B"/>
    <w:rPr>
      <w:color w:val="000000"/>
      <w:sz w:val="28"/>
    </w:rPr>
  </w:style>
  <w:style w:type="character" w:customStyle="1" w:styleId="WW8Num22z0">
    <w:name w:val="WW8Num22z0"/>
    <w:uiPriority w:val="99"/>
    <w:rsid w:val="004C400B"/>
    <w:rPr>
      <w:rFonts w:ascii="Times New Roman" w:hAnsi="Times New Roman"/>
      <w:color w:val="000000"/>
      <w:sz w:val="28"/>
    </w:rPr>
  </w:style>
  <w:style w:type="character" w:customStyle="1" w:styleId="WW8Num12z3">
    <w:name w:val="WW8Num12z3"/>
    <w:uiPriority w:val="99"/>
    <w:rsid w:val="004C400B"/>
  </w:style>
  <w:style w:type="character" w:customStyle="1" w:styleId="WW8Num12z4">
    <w:name w:val="WW8Num12z4"/>
    <w:uiPriority w:val="99"/>
    <w:rsid w:val="004C400B"/>
  </w:style>
  <w:style w:type="character" w:customStyle="1" w:styleId="WW8Num12z5">
    <w:name w:val="WW8Num12z5"/>
    <w:uiPriority w:val="99"/>
    <w:rsid w:val="004C400B"/>
  </w:style>
  <w:style w:type="character" w:customStyle="1" w:styleId="WW8Num12z6">
    <w:name w:val="WW8Num12z6"/>
    <w:uiPriority w:val="99"/>
    <w:rsid w:val="004C400B"/>
  </w:style>
  <w:style w:type="character" w:customStyle="1" w:styleId="WW8Num12z7">
    <w:name w:val="WW8Num12z7"/>
    <w:uiPriority w:val="99"/>
    <w:rsid w:val="004C400B"/>
  </w:style>
  <w:style w:type="character" w:customStyle="1" w:styleId="WW8Num12z8">
    <w:name w:val="WW8Num12z8"/>
    <w:uiPriority w:val="99"/>
    <w:rsid w:val="004C400B"/>
  </w:style>
  <w:style w:type="character" w:customStyle="1" w:styleId="WW8Num13z3">
    <w:name w:val="WW8Num13z3"/>
    <w:uiPriority w:val="99"/>
    <w:rsid w:val="004C400B"/>
  </w:style>
  <w:style w:type="character" w:customStyle="1" w:styleId="WW8Num13z4">
    <w:name w:val="WW8Num13z4"/>
    <w:uiPriority w:val="99"/>
    <w:rsid w:val="004C400B"/>
  </w:style>
  <w:style w:type="character" w:customStyle="1" w:styleId="WW8Num13z5">
    <w:name w:val="WW8Num13z5"/>
    <w:uiPriority w:val="99"/>
    <w:rsid w:val="004C400B"/>
  </w:style>
  <w:style w:type="character" w:customStyle="1" w:styleId="WW8Num13z6">
    <w:name w:val="WW8Num13z6"/>
    <w:uiPriority w:val="99"/>
    <w:rsid w:val="004C400B"/>
  </w:style>
  <w:style w:type="character" w:customStyle="1" w:styleId="WW8Num13z7">
    <w:name w:val="WW8Num13z7"/>
    <w:uiPriority w:val="99"/>
    <w:rsid w:val="004C400B"/>
  </w:style>
  <w:style w:type="character" w:customStyle="1" w:styleId="WW8Num13z8">
    <w:name w:val="WW8Num13z8"/>
    <w:uiPriority w:val="99"/>
    <w:rsid w:val="004C400B"/>
  </w:style>
  <w:style w:type="character" w:customStyle="1" w:styleId="WW8Num15z1">
    <w:name w:val="WW8Num15z1"/>
    <w:uiPriority w:val="99"/>
    <w:rsid w:val="004C400B"/>
    <w:rPr>
      <w:rFonts w:ascii="OpenSymbol" w:hAnsi="OpenSymbol"/>
    </w:rPr>
  </w:style>
  <w:style w:type="character" w:customStyle="1" w:styleId="WW8Num15z2">
    <w:name w:val="WW8Num15z2"/>
    <w:uiPriority w:val="99"/>
    <w:rsid w:val="004C400B"/>
  </w:style>
  <w:style w:type="character" w:customStyle="1" w:styleId="WW8Num15z3">
    <w:name w:val="WW8Num15z3"/>
    <w:uiPriority w:val="99"/>
    <w:rsid w:val="004C400B"/>
  </w:style>
  <w:style w:type="character" w:customStyle="1" w:styleId="WW8Num15z4">
    <w:name w:val="WW8Num15z4"/>
    <w:uiPriority w:val="99"/>
    <w:rsid w:val="004C400B"/>
  </w:style>
  <w:style w:type="character" w:customStyle="1" w:styleId="WW8Num15z5">
    <w:name w:val="WW8Num15z5"/>
    <w:uiPriority w:val="99"/>
    <w:rsid w:val="004C400B"/>
  </w:style>
  <w:style w:type="character" w:customStyle="1" w:styleId="WW8Num15z6">
    <w:name w:val="WW8Num15z6"/>
    <w:uiPriority w:val="99"/>
    <w:rsid w:val="004C400B"/>
  </w:style>
  <w:style w:type="character" w:customStyle="1" w:styleId="WW8Num15z7">
    <w:name w:val="WW8Num15z7"/>
    <w:uiPriority w:val="99"/>
    <w:rsid w:val="004C400B"/>
  </w:style>
  <w:style w:type="character" w:customStyle="1" w:styleId="WW8Num15z8">
    <w:name w:val="WW8Num15z8"/>
    <w:uiPriority w:val="99"/>
    <w:rsid w:val="004C400B"/>
  </w:style>
  <w:style w:type="character" w:customStyle="1" w:styleId="WW8Num20z1">
    <w:name w:val="WW8Num20z1"/>
    <w:uiPriority w:val="99"/>
    <w:rsid w:val="004C400B"/>
  </w:style>
  <w:style w:type="character" w:customStyle="1" w:styleId="WW8Num20z2">
    <w:name w:val="WW8Num20z2"/>
    <w:uiPriority w:val="99"/>
    <w:rsid w:val="004C400B"/>
  </w:style>
  <w:style w:type="character" w:customStyle="1" w:styleId="WW8Num20z3">
    <w:name w:val="WW8Num20z3"/>
    <w:uiPriority w:val="99"/>
    <w:rsid w:val="004C400B"/>
  </w:style>
  <w:style w:type="character" w:customStyle="1" w:styleId="WW8Num20z4">
    <w:name w:val="WW8Num20z4"/>
    <w:uiPriority w:val="99"/>
    <w:rsid w:val="004C400B"/>
  </w:style>
  <w:style w:type="character" w:customStyle="1" w:styleId="WW8Num20z5">
    <w:name w:val="WW8Num20z5"/>
    <w:uiPriority w:val="99"/>
    <w:rsid w:val="004C400B"/>
  </w:style>
  <w:style w:type="character" w:customStyle="1" w:styleId="WW8Num20z6">
    <w:name w:val="WW8Num20z6"/>
    <w:uiPriority w:val="99"/>
    <w:rsid w:val="004C400B"/>
  </w:style>
  <w:style w:type="character" w:customStyle="1" w:styleId="WW8Num20z7">
    <w:name w:val="WW8Num20z7"/>
    <w:uiPriority w:val="99"/>
    <w:rsid w:val="004C400B"/>
  </w:style>
  <w:style w:type="character" w:customStyle="1" w:styleId="WW8Num20z8">
    <w:name w:val="WW8Num20z8"/>
    <w:uiPriority w:val="99"/>
    <w:rsid w:val="004C400B"/>
  </w:style>
  <w:style w:type="character" w:customStyle="1" w:styleId="WW8Num21z1">
    <w:name w:val="WW8Num21z1"/>
    <w:uiPriority w:val="99"/>
    <w:rsid w:val="004C400B"/>
  </w:style>
  <w:style w:type="character" w:customStyle="1" w:styleId="WW8Num21z2">
    <w:name w:val="WW8Num21z2"/>
    <w:uiPriority w:val="99"/>
    <w:rsid w:val="004C400B"/>
  </w:style>
  <w:style w:type="character" w:customStyle="1" w:styleId="WW8Num21z3">
    <w:name w:val="WW8Num21z3"/>
    <w:uiPriority w:val="99"/>
    <w:rsid w:val="004C400B"/>
  </w:style>
  <w:style w:type="character" w:customStyle="1" w:styleId="WW8Num21z4">
    <w:name w:val="WW8Num21z4"/>
    <w:uiPriority w:val="99"/>
    <w:rsid w:val="004C400B"/>
  </w:style>
  <w:style w:type="character" w:customStyle="1" w:styleId="WW8Num21z5">
    <w:name w:val="WW8Num21z5"/>
    <w:uiPriority w:val="99"/>
    <w:rsid w:val="004C400B"/>
  </w:style>
  <w:style w:type="character" w:customStyle="1" w:styleId="WW8Num21z6">
    <w:name w:val="WW8Num21z6"/>
    <w:uiPriority w:val="99"/>
    <w:rsid w:val="004C400B"/>
  </w:style>
  <w:style w:type="character" w:customStyle="1" w:styleId="WW8Num21z7">
    <w:name w:val="WW8Num21z7"/>
    <w:uiPriority w:val="99"/>
    <w:rsid w:val="004C400B"/>
  </w:style>
  <w:style w:type="character" w:customStyle="1" w:styleId="WW8Num21z8">
    <w:name w:val="WW8Num21z8"/>
    <w:uiPriority w:val="99"/>
    <w:rsid w:val="004C400B"/>
  </w:style>
  <w:style w:type="character" w:customStyle="1" w:styleId="WW8Num23z0">
    <w:name w:val="WW8Num23z0"/>
    <w:uiPriority w:val="99"/>
    <w:rsid w:val="004C400B"/>
    <w:rPr>
      <w:color w:val="000000"/>
      <w:sz w:val="28"/>
    </w:rPr>
  </w:style>
  <w:style w:type="character" w:customStyle="1" w:styleId="WW8Num23z1">
    <w:name w:val="WW8Num23z1"/>
    <w:uiPriority w:val="99"/>
    <w:rsid w:val="004C400B"/>
  </w:style>
  <w:style w:type="character" w:customStyle="1" w:styleId="WW8Num23z2">
    <w:name w:val="WW8Num23z2"/>
    <w:uiPriority w:val="99"/>
    <w:rsid w:val="004C400B"/>
  </w:style>
  <w:style w:type="character" w:customStyle="1" w:styleId="WW8Num24z0">
    <w:name w:val="WW8Num24z0"/>
    <w:uiPriority w:val="99"/>
    <w:rsid w:val="004C400B"/>
  </w:style>
  <w:style w:type="character" w:customStyle="1" w:styleId="WW8Num24z1">
    <w:name w:val="WW8Num24z1"/>
    <w:uiPriority w:val="99"/>
    <w:rsid w:val="004C400B"/>
  </w:style>
  <w:style w:type="character" w:customStyle="1" w:styleId="WW8Num24z2">
    <w:name w:val="WW8Num24z2"/>
    <w:uiPriority w:val="99"/>
    <w:rsid w:val="004C400B"/>
  </w:style>
  <w:style w:type="character" w:customStyle="1" w:styleId="WW8Num25z0">
    <w:name w:val="WW8Num25z0"/>
    <w:uiPriority w:val="99"/>
    <w:rsid w:val="004C400B"/>
  </w:style>
  <w:style w:type="character" w:customStyle="1" w:styleId="WW8Num25z1">
    <w:name w:val="WW8Num25z1"/>
    <w:uiPriority w:val="99"/>
    <w:rsid w:val="004C400B"/>
  </w:style>
  <w:style w:type="character" w:customStyle="1" w:styleId="WW8Num25z2">
    <w:name w:val="WW8Num25z2"/>
    <w:uiPriority w:val="99"/>
    <w:rsid w:val="004C400B"/>
  </w:style>
  <w:style w:type="character" w:customStyle="1" w:styleId="WW8Num25z3">
    <w:name w:val="WW8Num25z3"/>
    <w:uiPriority w:val="99"/>
    <w:rsid w:val="004C400B"/>
  </w:style>
  <w:style w:type="character" w:customStyle="1" w:styleId="WW8Num25z4">
    <w:name w:val="WW8Num25z4"/>
    <w:uiPriority w:val="99"/>
    <w:rsid w:val="004C400B"/>
  </w:style>
  <w:style w:type="character" w:customStyle="1" w:styleId="WW8Num25z5">
    <w:name w:val="WW8Num25z5"/>
    <w:uiPriority w:val="99"/>
    <w:rsid w:val="004C400B"/>
  </w:style>
  <w:style w:type="character" w:customStyle="1" w:styleId="WW8Num25z6">
    <w:name w:val="WW8Num25z6"/>
    <w:uiPriority w:val="99"/>
    <w:rsid w:val="004C400B"/>
  </w:style>
  <w:style w:type="character" w:customStyle="1" w:styleId="WW8Num25z7">
    <w:name w:val="WW8Num25z7"/>
    <w:uiPriority w:val="99"/>
    <w:rsid w:val="004C400B"/>
  </w:style>
  <w:style w:type="character" w:customStyle="1" w:styleId="WW8Num25z8">
    <w:name w:val="WW8Num25z8"/>
    <w:uiPriority w:val="99"/>
    <w:rsid w:val="004C400B"/>
  </w:style>
  <w:style w:type="character" w:customStyle="1" w:styleId="WW8Num26z0">
    <w:name w:val="WW8Num26z0"/>
    <w:uiPriority w:val="99"/>
    <w:rsid w:val="004C400B"/>
    <w:rPr>
      <w:rFonts w:ascii="Symbol" w:hAnsi="Symbol"/>
      <w:color w:val="000000"/>
      <w:sz w:val="28"/>
    </w:rPr>
  </w:style>
  <w:style w:type="character" w:customStyle="1" w:styleId="WW8Num27z0">
    <w:name w:val="WW8Num27z0"/>
    <w:uiPriority w:val="99"/>
    <w:rsid w:val="004C400B"/>
    <w:rPr>
      <w:rFonts w:ascii="Symbol" w:hAnsi="Symbol"/>
      <w:sz w:val="20"/>
    </w:rPr>
  </w:style>
  <w:style w:type="character" w:customStyle="1" w:styleId="WW8Num27z1">
    <w:name w:val="WW8Num27z1"/>
    <w:uiPriority w:val="99"/>
    <w:rsid w:val="004C400B"/>
    <w:rPr>
      <w:rFonts w:ascii="Courier New" w:hAnsi="Courier New"/>
      <w:sz w:val="20"/>
    </w:rPr>
  </w:style>
  <w:style w:type="character" w:customStyle="1" w:styleId="WW8Num27z2">
    <w:name w:val="WW8Num27z2"/>
    <w:uiPriority w:val="99"/>
    <w:rsid w:val="004C400B"/>
    <w:rPr>
      <w:rFonts w:ascii="Wingdings" w:hAnsi="Wingdings"/>
      <w:sz w:val="20"/>
    </w:rPr>
  </w:style>
  <w:style w:type="character" w:customStyle="1" w:styleId="WW8Num27z3">
    <w:name w:val="WW8Num27z3"/>
    <w:uiPriority w:val="99"/>
    <w:rsid w:val="004C400B"/>
  </w:style>
  <w:style w:type="character" w:customStyle="1" w:styleId="WW8Num27z4">
    <w:name w:val="WW8Num27z4"/>
    <w:uiPriority w:val="99"/>
    <w:rsid w:val="004C400B"/>
  </w:style>
  <w:style w:type="character" w:customStyle="1" w:styleId="WW8Num27z5">
    <w:name w:val="WW8Num27z5"/>
    <w:uiPriority w:val="99"/>
    <w:rsid w:val="004C400B"/>
  </w:style>
  <w:style w:type="character" w:customStyle="1" w:styleId="WW8Num27z6">
    <w:name w:val="WW8Num27z6"/>
    <w:uiPriority w:val="99"/>
    <w:rsid w:val="004C400B"/>
  </w:style>
  <w:style w:type="character" w:customStyle="1" w:styleId="WW8Num27z7">
    <w:name w:val="WW8Num27z7"/>
    <w:uiPriority w:val="99"/>
    <w:rsid w:val="004C400B"/>
  </w:style>
  <w:style w:type="character" w:customStyle="1" w:styleId="WW8Num27z8">
    <w:name w:val="WW8Num27z8"/>
    <w:uiPriority w:val="99"/>
    <w:rsid w:val="004C400B"/>
  </w:style>
  <w:style w:type="character" w:customStyle="1" w:styleId="WW8Num28z0">
    <w:name w:val="WW8Num28z0"/>
    <w:uiPriority w:val="99"/>
    <w:rsid w:val="004C400B"/>
    <w:rPr>
      <w:rFonts w:ascii="Symbol" w:hAnsi="Symbol"/>
      <w:color w:val="000000"/>
      <w:sz w:val="28"/>
    </w:rPr>
  </w:style>
  <w:style w:type="character" w:customStyle="1" w:styleId="WW8Num28z1">
    <w:name w:val="WW8Num28z1"/>
    <w:uiPriority w:val="99"/>
    <w:rsid w:val="004C400B"/>
    <w:rPr>
      <w:rFonts w:ascii="Courier New" w:hAnsi="Courier New"/>
      <w:sz w:val="20"/>
    </w:rPr>
  </w:style>
  <w:style w:type="character" w:customStyle="1" w:styleId="WW8Num28z2">
    <w:name w:val="WW8Num28z2"/>
    <w:uiPriority w:val="99"/>
    <w:rsid w:val="004C400B"/>
    <w:rPr>
      <w:rFonts w:ascii="Wingdings" w:hAnsi="Wingdings"/>
      <w:sz w:val="20"/>
    </w:rPr>
  </w:style>
  <w:style w:type="character" w:customStyle="1" w:styleId="WW8Num28z3">
    <w:name w:val="WW8Num28z3"/>
    <w:uiPriority w:val="99"/>
    <w:rsid w:val="004C400B"/>
  </w:style>
  <w:style w:type="character" w:customStyle="1" w:styleId="WW8Num28z4">
    <w:name w:val="WW8Num28z4"/>
    <w:uiPriority w:val="99"/>
    <w:rsid w:val="004C400B"/>
  </w:style>
  <w:style w:type="character" w:customStyle="1" w:styleId="WW8Num28z5">
    <w:name w:val="WW8Num28z5"/>
    <w:uiPriority w:val="99"/>
    <w:rsid w:val="004C400B"/>
  </w:style>
  <w:style w:type="character" w:customStyle="1" w:styleId="WW8Num28z6">
    <w:name w:val="WW8Num28z6"/>
    <w:uiPriority w:val="99"/>
    <w:rsid w:val="004C400B"/>
  </w:style>
  <w:style w:type="character" w:customStyle="1" w:styleId="WW8Num28z7">
    <w:name w:val="WW8Num28z7"/>
    <w:uiPriority w:val="99"/>
    <w:rsid w:val="004C400B"/>
  </w:style>
  <w:style w:type="character" w:customStyle="1" w:styleId="WW8Num28z8">
    <w:name w:val="WW8Num28z8"/>
    <w:uiPriority w:val="99"/>
    <w:rsid w:val="004C400B"/>
  </w:style>
  <w:style w:type="character" w:customStyle="1" w:styleId="WW8Num29z0">
    <w:name w:val="WW8Num29z0"/>
    <w:uiPriority w:val="99"/>
    <w:rsid w:val="004C400B"/>
  </w:style>
  <w:style w:type="character" w:customStyle="1" w:styleId="WW8Num29z1">
    <w:name w:val="WW8Num29z1"/>
    <w:uiPriority w:val="99"/>
    <w:rsid w:val="004C400B"/>
  </w:style>
  <w:style w:type="character" w:customStyle="1" w:styleId="WW8Num29z2">
    <w:name w:val="WW8Num29z2"/>
    <w:uiPriority w:val="99"/>
    <w:rsid w:val="004C400B"/>
  </w:style>
  <w:style w:type="character" w:customStyle="1" w:styleId="WW8Num29z3">
    <w:name w:val="WW8Num29z3"/>
    <w:uiPriority w:val="99"/>
    <w:rsid w:val="004C400B"/>
  </w:style>
  <w:style w:type="character" w:customStyle="1" w:styleId="WW8Num29z4">
    <w:name w:val="WW8Num29z4"/>
    <w:uiPriority w:val="99"/>
    <w:rsid w:val="004C400B"/>
  </w:style>
  <w:style w:type="character" w:customStyle="1" w:styleId="WW8Num29z5">
    <w:name w:val="WW8Num29z5"/>
    <w:uiPriority w:val="99"/>
    <w:rsid w:val="004C400B"/>
  </w:style>
  <w:style w:type="character" w:customStyle="1" w:styleId="WW8Num29z6">
    <w:name w:val="WW8Num29z6"/>
    <w:uiPriority w:val="99"/>
    <w:rsid w:val="004C400B"/>
  </w:style>
  <w:style w:type="character" w:customStyle="1" w:styleId="WW8Num29z7">
    <w:name w:val="WW8Num29z7"/>
    <w:uiPriority w:val="99"/>
    <w:rsid w:val="004C400B"/>
  </w:style>
  <w:style w:type="character" w:customStyle="1" w:styleId="WW8Num29z8">
    <w:name w:val="WW8Num29z8"/>
    <w:uiPriority w:val="99"/>
    <w:rsid w:val="004C400B"/>
  </w:style>
  <w:style w:type="character" w:customStyle="1" w:styleId="31">
    <w:name w:val="Основной шрифт абзаца3"/>
    <w:uiPriority w:val="99"/>
    <w:rsid w:val="004C400B"/>
  </w:style>
  <w:style w:type="character" w:customStyle="1" w:styleId="WW8Num22z1">
    <w:name w:val="WW8Num22z1"/>
    <w:uiPriority w:val="99"/>
    <w:rsid w:val="004C400B"/>
  </w:style>
  <w:style w:type="character" w:customStyle="1" w:styleId="WW8Num22z2">
    <w:name w:val="WW8Num22z2"/>
    <w:uiPriority w:val="99"/>
    <w:rsid w:val="004C400B"/>
  </w:style>
  <w:style w:type="character" w:customStyle="1" w:styleId="WW8Num22z3">
    <w:name w:val="WW8Num22z3"/>
    <w:uiPriority w:val="99"/>
    <w:rsid w:val="004C400B"/>
  </w:style>
  <w:style w:type="character" w:customStyle="1" w:styleId="WW8Num22z4">
    <w:name w:val="WW8Num22z4"/>
    <w:uiPriority w:val="99"/>
    <w:rsid w:val="004C400B"/>
  </w:style>
  <w:style w:type="character" w:customStyle="1" w:styleId="WW8Num22z5">
    <w:name w:val="WW8Num22z5"/>
    <w:uiPriority w:val="99"/>
    <w:rsid w:val="004C400B"/>
  </w:style>
  <w:style w:type="character" w:customStyle="1" w:styleId="WW8Num22z6">
    <w:name w:val="WW8Num22z6"/>
    <w:uiPriority w:val="99"/>
    <w:rsid w:val="004C400B"/>
  </w:style>
  <w:style w:type="character" w:customStyle="1" w:styleId="WW8Num22z7">
    <w:name w:val="WW8Num22z7"/>
    <w:uiPriority w:val="99"/>
    <w:rsid w:val="004C400B"/>
  </w:style>
  <w:style w:type="character" w:customStyle="1" w:styleId="WW8Num22z8">
    <w:name w:val="WW8Num22z8"/>
    <w:uiPriority w:val="99"/>
    <w:rsid w:val="004C400B"/>
  </w:style>
  <w:style w:type="character" w:customStyle="1" w:styleId="WW8Num26z1">
    <w:name w:val="WW8Num26z1"/>
    <w:uiPriority w:val="99"/>
    <w:rsid w:val="004C400B"/>
  </w:style>
  <w:style w:type="character" w:customStyle="1" w:styleId="WW8Num26z2">
    <w:name w:val="WW8Num26z2"/>
    <w:uiPriority w:val="99"/>
    <w:rsid w:val="004C400B"/>
  </w:style>
  <w:style w:type="character" w:customStyle="1" w:styleId="WW8Num26z3">
    <w:name w:val="WW8Num26z3"/>
    <w:uiPriority w:val="99"/>
    <w:rsid w:val="004C400B"/>
  </w:style>
  <w:style w:type="character" w:customStyle="1" w:styleId="WW8Num26z4">
    <w:name w:val="WW8Num26z4"/>
    <w:uiPriority w:val="99"/>
    <w:rsid w:val="004C400B"/>
  </w:style>
  <w:style w:type="character" w:customStyle="1" w:styleId="WW8Num26z5">
    <w:name w:val="WW8Num26z5"/>
    <w:uiPriority w:val="99"/>
    <w:rsid w:val="004C400B"/>
  </w:style>
  <w:style w:type="character" w:customStyle="1" w:styleId="WW8Num26z6">
    <w:name w:val="WW8Num26z6"/>
    <w:uiPriority w:val="99"/>
    <w:rsid w:val="004C400B"/>
  </w:style>
  <w:style w:type="character" w:customStyle="1" w:styleId="WW8Num26z7">
    <w:name w:val="WW8Num26z7"/>
    <w:uiPriority w:val="99"/>
    <w:rsid w:val="004C400B"/>
  </w:style>
  <w:style w:type="character" w:customStyle="1" w:styleId="WW8Num26z8">
    <w:name w:val="WW8Num26z8"/>
    <w:uiPriority w:val="99"/>
    <w:rsid w:val="004C400B"/>
  </w:style>
  <w:style w:type="character" w:customStyle="1" w:styleId="WW8Num30z0">
    <w:name w:val="WW8Num30z0"/>
    <w:uiPriority w:val="99"/>
    <w:rsid w:val="004C400B"/>
  </w:style>
  <w:style w:type="character" w:customStyle="1" w:styleId="WW8Num30z1">
    <w:name w:val="WW8Num30z1"/>
    <w:uiPriority w:val="99"/>
    <w:rsid w:val="004C400B"/>
  </w:style>
  <w:style w:type="character" w:customStyle="1" w:styleId="WW8Num30z2">
    <w:name w:val="WW8Num30z2"/>
    <w:uiPriority w:val="99"/>
    <w:rsid w:val="004C400B"/>
  </w:style>
  <w:style w:type="character" w:customStyle="1" w:styleId="WW8Num30z3">
    <w:name w:val="WW8Num30z3"/>
    <w:uiPriority w:val="99"/>
    <w:rsid w:val="004C400B"/>
  </w:style>
  <w:style w:type="character" w:customStyle="1" w:styleId="WW8Num30z4">
    <w:name w:val="WW8Num30z4"/>
    <w:uiPriority w:val="99"/>
    <w:rsid w:val="004C400B"/>
  </w:style>
  <w:style w:type="character" w:customStyle="1" w:styleId="WW8Num30z5">
    <w:name w:val="WW8Num30z5"/>
    <w:uiPriority w:val="99"/>
    <w:rsid w:val="004C400B"/>
  </w:style>
  <w:style w:type="character" w:customStyle="1" w:styleId="WW8Num30z6">
    <w:name w:val="WW8Num30z6"/>
    <w:uiPriority w:val="99"/>
    <w:rsid w:val="004C400B"/>
  </w:style>
  <w:style w:type="character" w:customStyle="1" w:styleId="WW8Num30z7">
    <w:name w:val="WW8Num30z7"/>
    <w:uiPriority w:val="99"/>
    <w:rsid w:val="004C400B"/>
  </w:style>
  <w:style w:type="character" w:customStyle="1" w:styleId="WW8Num30z8">
    <w:name w:val="WW8Num30z8"/>
    <w:uiPriority w:val="99"/>
    <w:rsid w:val="004C400B"/>
  </w:style>
  <w:style w:type="character" w:customStyle="1" w:styleId="WW8Num31z0">
    <w:name w:val="WW8Num31z0"/>
    <w:uiPriority w:val="99"/>
    <w:rsid w:val="004C400B"/>
    <w:rPr>
      <w:lang w:val="ru-RU"/>
    </w:rPr>
  </w:style>
  <w:style w:type="character" w:customStyle="1" w:styleId="WW8Num31z1">
    <w:name w:val="WW8Num31z1"/>
    <w:uiPriority w:val="99"/>
    <w:rsid w:val="004C400B"/>
  </w:style>
  <w:style w:type="character" w:customStyle="1" w:styleId="WW8Num31z2">
    <w:name w:val="WW8Num31z2"/>
    <w:uiPriority w:val="99"/>
    <w:rsid w:val="004C400B"/>
  </w:style>
  <w:style w:type="character" w:customStyle="1" w:styleId="WW8Num31z3">
    <w:name w:val="WW8Num31z3"/>
    <w:uiPriority w:val="99"/>
    <w:rsid w:val="004C400B"/>
  </w:style>
  <w:style w:type="character" w:customStyle="1" w:styleId="WW8Num31z4">
    <w:name w:val="WW8Num31z4"/>
    <w:uiPriority w:val="99"/>
    <w:rsid w:val="004C400B"/>
  </w:style>
  <w:style w:type="character" w:customStyle="1" w:styleId="WW8Num31z5">
    <w:name w:val="WW8Num31z5"/>
    <w:uiPriority w:val="99"/>
    <w:rsid w:val="004C400B"/>
  </w:style>
  <w:style w:type="character" w:customStyle="1" w:styleId="WW8Num31z6">
    <w:name w:val="WW8Num31z6"/>
    <w:uiPriority w:val="99"/>
    <w:rsid w:val="004C400B"/>
  </w:style>
  <w:style w:type="character" w:customStyle="1" w:styleId="WW8Num31z7">
    <w:name w:val="WW8Num31z7"/>
    <w:uiPriority w:val="99"/>
    <w:rsid w:val="004C400B"/>
  </w:style>
  <w:style w:type="character" w:customStyle="1" w:styleId="WW8Num31z8">
    <w:name w:val="WW8Num31z8"/>
    <w:uiPriority w:val="99"/>
    <w:rsid w:val="004C400B"/>
  </w:style>
  <w:style w:type="character" w:customStyle="1" w:styleId="21">
    <w:name w:val="Основной шрифт абзаца2"/>
    <w:uiPriority w:val="99"/>
    <w:rsid w:val="004C400B"/>
  </w:style>
  <w:style w:type="character" w:customStyle="1" w:styleId="WW8Num23z3">
    <w:name w:val="WW8Num23z3"/>
    <w:uiPriority w:val="99"/>
    <w:rsid w:val="004C400B"/>
  </w:style>
  <w:style w:type="character" w:customStyle="1" w:styleId="WW8Num23z4">
    <w:name w:val="WW8Num23z4"/>
    <w:uiPriority w:val="99"/>
    <w:rsid w:val="004C400B"/>
  </w:style>
  <w:style w:type="character" w:customStyle="1" w:styleId="WW8Num23z5">
    <w:name w:val="WW8Num23z5"/>
    <w:uiPriority w:val="99"/>
    <w:rsid w:val="004C400B"/>
  </w:style>
  <w:style w:type="character" w:customStyle="1" w:styleId="WW8Num23z6">
    <w:name w:val="WW8Num23z6"/>
    <w:uiPriority w:val="99"/>
    <w:rsid w:val="004C400B"/>
  </w:style>
  <w:style w:type="character" w:customStyle="1" w:styleId="WW8Num23z7">
    <w:name w:val="WW8Num23z7"/>
    <w:uiPriority w:val="99"/>
    <w:rsid w:val="004C400B"/>
  </w:style>
  <w:style w:type="character" w:customStyle="1" w:styleId="WW8Num23z8">
    <w:name w:val="WW8Num23z8"/>
    <w:uiPriority w:val="99"/>
    <w:rsid w:val="004C400B"/>
  </w:style>
  <w:style w:type="character" w:customStyle="1" w:styleId="WW8Num24z3">
    <w:name w:val="WW8Num24z3"/>
    <w:uiPriority w:val="99"/>
    <w:rsid w:val="004C400B"/>
  </w:style>
  <w:style w:type="character" w:customStyle="1" w:styleId="WW8Num24z4">
    <w:name w:val="WW8Num24z4"/>
    <w:uiPriority w:val="99"/>
    <w:rsid w:val="004C400B"/>
  </w:style>
  <w:style w:type="character" w:customStyle="1" w:styleId="WW8Num24z5">
    <w:name w:val="WW8Num24z5"/>
    <w:uiPriority w:val="99"/>
    <w:rsid w:val="004C400B"/>
  </w:style>
  <w:style w:type="character" w:customStyle="1" w:styleId="WW8Num24z6">
    <w:name w:val="WW8Num24z6"/>
    <w:uiPriority w:val="99"/>
    <w:rsid w:val="004C400B"/>
  </w:style>
  <w:style w:type="character" w:customStyle="1" w:styleId="WW8Num24z7">
    <w:name w:val="WW8Num24z7"/>
    <w:uiPriority w:val="99"/>
    <w:rsid w:val="004C400B"/>
  </w:style>
  <w:style w:type="character" w:customStyle="1" w:styleId="WW8Num24z8">
    <w:name w:val="WW8Num24z8"/>
    <w:uiPriority w:val="99"/>
    <w:rsid w:val="004C400B"/>
  </w:style>
  <w:style w:type="character" w:customStyle="1" w:styleId="WW8Num2z1">
    <w:name w:val="WW8Num2z1"/>
    <w:uiPriority w:val="99"/>
    <w:rsid w:val="004C400B"/>
    <w:rPr>
      <w:rFonts w:ascii="Courier New" w:hAnsi="Courier New"/>
    </w:rPr>
  </w:style>
  <w:style w:type="character" w:customStyle="1" w:styleId="WW8Num2z2">
    <w:name w:val="WW8Num2z2"/>
    <w:uiPriority w:val="99"/>
    <w:rsid w:val="004C400B"/>
    <w:rPr>
      <w:rFonts w:ascii="Wingdings" w:hAnsi="Wingdings"/>
    </w:rPr>
  </w:style>
  <w:style w:type="character" w:customStyle="1" w:styleId="WW8Num3z1">
    <w:name w:val="WW8Num3z1"/>
    <w:uiPriority w:val="99"/>
    <w:rsid w:val="004C400B"/>
  </w:style>
  <w:style w:type="character" w:customStyle="1" w:styleId="WW8Num3z2">
    <w:name w:val="WW8Num3z2"/>
    <w:uiPriority w:val="99"/>
    <w:rsid w:val="004C400B"/>
  </w:style>
  <w:style w:type="character" w:customStyle="1" w:styleId="WW8Num3z3">
    <w:name w:val="WW8Num3z3"/>
    <w:uiPriority w:val="99"/>
    <w:rsid w:val="004C400B"/>
  </w:style>
  <w:style w:type="character" w:customStyle="1" w:styleId="WW8Num3z4">
    <w:name w:val="WW8Num3z4"/>
    <w:uiPriority w:val="99"/>
    <w:rsid w:val="004C400B"/>
  </w:style>
  <w:style w:type="character" w:customStyle="1" w:styleId="WW8Num3z5">
    <w:name w:val="WW8Num3z5"/>
    <w:uiPriority w:val="99"/>
    <w:rsid w:val="004C400B"/>
  </w:style>
  <w:style w:type="character" w:customStyle="1" w:styleId="WW8Num3z6">
    <w:name w:val="WW8Num3z6"/>
    <w:uiPriority w:val="99"/>
    <w:rsid w:val="004C400B"/>
  </w:style>
  <w:style w:type="character" w:customStyle="1" w:styleId="WW8Num3z7">
    <w:name w:val="WW8Num3z7"/>
    <w:uiPriority w:val="99"/>
    <w:rsid w:val="004C400B"/>
  </w:style>
  <w:style w:type="character" w:customStyle="1" w:styleId="WW8Num3z8">
    <w:name w:val="WW8Num3z8"/>
    <w:uiPriority w:val="99"/>
    <w:rsid w:val="004C400B"/>
  </w:style>
  <w:style w:type="character" w:customStyle="1" w:styleId="WW8Num4z1">
    <w:name w:val="WW8Num4z1"/>
    <w:uiPriority w:val="99"/>
    <w:rsid w:val="004C400B"/>
    <w:rPr>
      <w:rFonts w:ascii="Courier New" w:hAnsi="Courier New"/>
    </w:rPr>
  </w:style>
  <w:style w:type="character" w:customStyle="1" w:styleId="WW8Num4z2">
    <w:name w:val="WW8Num4z2"/>
    <w:uiPriority w:val="99"/>
    <w:rsid w:val="004C400B"/>
    <w:rPr>
      <w:rFonts w:ascii="Wingdings" w:hAnsi="Wingdings"/>
    </w:rPr>
  </w:style>
  <w:style w:type="character" w:customStyle="1" w:styleId="WW8Num5z1">
    <w:name w:val="WW8Num5z1"/>
    <w:uiPriority w:val="99"/>
    <w:rsid w:val="004C400B"/>
    <w:rPr>
      <w:rFonts w:ascii="Courier New" w:hAnsi="Courier New"/>
    </w:rPr>
  </w:style>
  <w:style w:type="character" w:customStyle="1" w:styleId="WW8Num5z2">
    <w:name w:val="WW8Num5z2"/>
    <w:uiPriority w:val="99"/>
    <w:rsid w:val="004C400B"/>
    <w:rPr>
      <w:rFonts w:ascii="Wingdings" w:hAnsi="Wingdings"/>
    </w:rPr>
  </w:style>
  <w:style w:type="character" w:customStyle="1" w:styleId="WW8Num6z1">
    <w:name w:val="WW8Num6z1"/>
    <w:uiPriority w:val="99"/>
    <w:rsid w:val="004C400B"/>
  </w:style>
  <w:style w:type="character" w:customStyle="1" w:styleId="WW8Num6z2">
    <w:name w:val="WW8Num6z2"/>
    <w:uiPriority w:val="99"/>
    <w:rsid w:val="004C400B"/>
  </w:style>
  <w:style w:type="character" w:customStyle="1" w:styleId="WW8Num6z3">
    <w:name w:val="WW8Num6z3"/>
    <w:uiPriority w:val="99"/>
    <w:rsid w:val="004C400B"/>
  </w:style>
  <w:style w:type="character" w:customStyle="1" w:styleId="WW8Num6z4">
    <w:name w:val="WW8Num6z4"/>
    <w:uiPriority w:val="99"/>
    <w:rsid w:val="004C400B"/>
  </w:style>
  <w:style w:type="character" w:customStyle="1" w:styleId="WW8Num6z5">
    <w:name w:val="WW8Num6z5"/>
    <w:uiPriority w:val="99"/>
    <w:rsid w:val="004C400B"/>
  </w:style>
  <w:style w:type="character" w:customStyle="1" w:styleId="WW8Num6z6">
    <w:name w:val="WW8Num6z6"/>
    <w:uiPriority w:val="99"/>
    <w:rsid w:val="004C400B"/>
  </w:style>
  <w:style w:type="character" w:customStyle="1" w:styleId="WW8Num6z7">
    <w:name w:val="WW8Num6z7"/>
    <w:uiPriority w:val="99"/>
    <w:rsid w:val="004C400B"/>
  </w:style>
  <w:style w:type="character" w:customStyle="1" w:styleId="WW8Num6z8">
    <w:name w:val="WW8Num6z8"/>
    <w:uiPriority w:val="99"/>
    <w:rsid w:val="004C400B"/>
  </w:style>
  <w:style w:type="character" w:customStyle="1" w:styleId="WW8Num8z1">
    <w:name w:val="WW8Num8z1"/>
    <w:uiPriority w:val="99"/>
    <w:rsid w:val="004C400B"/>
    <w:rPr>
      <w:rFonts w:ascii="Courier New" w:hAnsi="Courier New"/>
    </w:rPr>
  </w:style>
  <w:style w:type="character" w:customStyle="1" w:styleId="WW8Num8z2">
    <w:name w:val="WW8Num8z2"/>
    <w:uiPriority w:val="99"/>
    <w:rsid w:val="004C400B"/>
    <w:rPr>
      <w:rFonts w:ascii="Wingdings" w:hAnsi="Wingdings"/>
    </w:rPr>
  </w:style>
  <w:style w:type="character" w:customStyle="1" w:styleId="11">
    <w:name w:val="Основной шрифт абзаца1"/>
    <w:uiPriority w:val="99"/>
    <w:rsid w:val="004C400B"/>
  </w:style>
  <w:style w:type="character" w:customStyle="1" w:styleId="c2">
    <w:name w:val="c2"/>
    <w:uiPriority w:val="99"/>
    <w:rsid w:val="004C400B"/>
  </w:style>
  <w:style w:type="character" w:customStyle="1" w:styleId="c1">
    <w:name w:val="c1"/>
    <w:uiPriority w:val="99"/>
    <w:rsid w:val="004C400B"/>
  </w:style>
  <w:style w:type="character" w:customStyle="1" w:styleId="apple-style-span">
    <w:name w:val="apple-style-span"/>
    <w:uiPriority w:val="99"/>
    <w:rsid w:val="004C400B"/>
  </w:style>
  <w:style w:type="character" w:customStyle="1" w:styleId="af3">
    <w:name w:val="Îñíîâíîé øðèôò àáçàöà"/>
    <w:uiPriority w:val="99"/>
    <w:rsid w:val="004C400B"/>
  </w:style>
  <w:style w:type="character" w:customStyle="1" w:styleId="af4">
    <w:name w:val="Âûäåëåíèå"/>
    <w:uiPriority w:val="99"/>
    <w:rsid w:val="004C400B"/>
    <w:rPr>
      <w:i/>
    </w:rPr>
  </w:style>
  <w:style w:type="character" w:customStyle="1" w:styleId="af5">
    <w:name w:val="Символ нумерации"/>
    <w:uiPriority w:val="99"/>
    <w:rsid w:val="004C400B"/>
  </w:style>
  <w:style w:type="character" w:customStyle="1" w:styleId="af6">
    <w:name w:val="Маркеры списка"/>
    <w:uiPriority w:val="99"/>
    <w:rsid w:val="004C400B"/>
    <w:rPr>
      <w:rFonts w:ascii="OpenSymbol" w:hAnsi="OpenSymbol"/>
    </w:rPr>
  </w:style>
  <w:style w:type="character" w:customStyle="1" w:styleId="ListLabel3">
    <w:name w:val="ListLabel 3"/>
    <w:uiPriority w:val="99"/>
    <w:rsid w:val="004C400B"/>
  </w:style>
  <w:style w:type="paragraph" w:customStyle="1" w:styleId="af7">
    <w:name w:val="Заголовок"/>
    <w:basedOn w:val="a"/>
    <w:next w:val="a0"/>
    <w:uiPriority w:val="99"/>
    <w:rsid w:val="004C400B"/>
    <w:pPr>
      <w:keepNext/>
      <w:suppressAutoHyphens/>
      <w:spacing w:before="240" w:after="120" w:line="240" w:lineRule="auto"/>
    </w:pPr>
    <w:rPr>
      <w:rFonts w:ascii="Arial" w:eastAsia="Microsoft YaHei" w:hAnsi="Arial" w:cs="Mangal"/>
      <w:sz w:val="28"/>
      <w:szCs w:val="28"/>
      <w:lang w:eastAsia="ar-SA"/>
    </w:rPr>
  </w:style>
  <w:style w:type="paragraph" w:styleId="af8">
    <w:name w:val="List"/>
    <w:basedOn w:val="a0"/>
    <w:uiPriority w:val="99"/>
    <w:rsid w:val="004C400B"/>
    <w:rPr>
      <w:rFonts w:cs="Mangal"/>
    </w:rPr>
  </w:style>
  <w:style w:type="paragraph" w:customStyle="1" w:styleId="32">
    <w:name w:val="Название3"/>
    <w:basedOn w:val="a"/>
    <w:uiPriority w:val="99"/>
    <w:rsid w:val="004C400B"/>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33">
    <w:name w:val="Указатель3"/>
    <w:basedOn w:val="a"/>
    <w:uiPriority w:val="99"/>
    <w:rsid w:val="004C400B"/>
    <w:pPr>
      <w:suppressLineNumbers/>
      <w:suppressAutoHyphens/>
      <w:spacing w:after="0" w:line="240" w:lineRule="auto"/>
    </w:pPr>
    <w:rPr>
      <w:rFonts w:ascii="Times New Roman" w:hAnsi="Times New Roman" w:cs="Mangal"/>
      <w:sz w:val="24"/>
      <w:szCs w:val="24"/>
      <w:lang w:eastAsia="ar-SA"/>
    </w:rPr>
  </w:style>
  <w:style w:type="paragraph" w:customStyle="1" w:styleId="22">
    <w:name w:val="Название2"/>
    <w:basedOn w:val="a"/>
    <w:uiPriority w:val="99"/>
    <w:rsid w:val="004C400B"/>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23">
    <w:name w:val="Указатель2"/>
    <w:basedOn w:val="a"/>
    <w:uiPriority w:val="99"/>
    <w:rsid w:val="004C400B"/>
    <w:pPr>
      <w:suppressLineNumbers/>
      <w:suppressAutoHyphens/>
      <w:spacing w:after="0" w:line="240" w:lineRule="auto"/>
    </w:pPr>
    <w:rPr>
      <w:rFonts w:ascii="Times New Roman" w:hAnsi="Times New Roman" w:cs="Mangal"/>
      <w:sz w:val="24"/>
      <w:szCs w:val="24"/>
      <w:lang w:eastAsia="ar-SA"/>
    </w:rPr>
  </w:style>
  <w:style w:type="paragraph" w:customStyle="1" w:styleId="12">
    <w:name w:val="Название1"/>
    <w:basedOn w:val="a"/>
    <w:uiPriority w:val="99"/>
    <w:rsid w:val="004C400B"/>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3">
    <w:name w:val="Указатель1"/>
    <w:basedOn w:val="a"/>
    <w:uiPriority w:val="99"/>
    <w:rsid w:val="004C400B"/>
    <w:pPr>
      <w:suppressLineNumbers/>
      <w:suppressAutoHyphens/>
      <w:spacing w:after="0" w:line="240" w:lineRule="auto"/>
    </w:pPr>
    <w:rPr>
      <w:rFonts w:ascii="Times New Roman" w:hAnsi="Times New Roman" w:cs="Mangal"/>
      <w:sz w:val="24"/>
      <w:szCs w:val="24"/>
      <w:lang w:eastAsia="ar-SA"/>
    </w:rPr>
  </w:style>
  <w:style w:type="paragraph" w:customStyle="1" w:styleId="c0">
    <w:name w:val="c0"/>
    <w:basedOn w:val="a"/>
    <w:uiPriority w:val="99"/>
    <w:rsid w:val="004C400B"/>
    <w:pPr>
      <w:suppressAutoHyphens/>
      <w:spacing w:before="280" w:after="280" w:line="240" w:lineRule="auto"/>
    </w:pPr>
    <w:rPr>
      <w:rFonts w:ascii="Times New Roman" w:hAnsi="Times New Roman"/>
      <w:sz w:val="24"/>
      <w:szCs w:val="24"/>
      <w:lang w:eastAsia="ar-SA"/>
    </w:rPr>
  </w:style>
  <w:style w:type="paragraph" w:customStyle="1" w:styleId="c5">
    <w:name w:val="c5"/>
    <w:basedOn w:val="a"/>
    <w:uiPriority w:val="99"/>
    <w:rsid w:val="004C400B"/>
    <w:pPr>
      <w:suppressAutoHyphens/>
      <w:spacing w:before="280" w:after="280" w:line="240" w:lineRule="auto"/>
    </w:pPr>
    <w:rPr>
      <w:rFonts w:ascii="Times New Roman" w:hAnsi="Times New Roman"/>
      <w:sz w:val="24"/>
      <w:szCs w:val="24"/>
      <w:lang w:eastAsia="ar-SA"/>
    </w:rPr>
  </w:style>
  <w:style w:type="paragraph" w:customStyle="1" w:styleId="af9">
    <w:name w:val="Содержимое таблицы"/>
    <w:basedOn w:val="a"/>
    <w:uiPriority w:val="99"/>
    <w:rsid w:val="004C400B"/>
    <w:pPr>
      <w:suppressLineNumbers/>
      <w:suppressAutoHyphens/>
      <w:spacing w:after="0" w:line="240" w:lineRule="auto"/>
    </w:pPr>
    <w:rPr>
      <w:rFonts w:ascii="Times New Roman" w:hAnsi="Times New Roman"/>
      <w:sz w:val="24"/>
      <w:szCs w:val="24"/>
      <w:lang w:eastAsia="ar-SA"/>
    </w:rPr>
  </w:style>
  <w:style w:type="paragraph" w:customStyle="1" w:styleId="afa">
    <w:name w:val="Заголовок таблицы"/>
    <w:basedOn w:val="af9"/>
    <w:uiPriority w:val="99"/>
    <w:rsid w:val="004C400B"/>
    <w:pPr>
      <w:jc w:val="center"/>
    </w:pPr>
    <w:rPr>
      <w:b/>
      <w:bCs/>
    </w:rPr>
  </w:style>
  <w:style w:type="paragraph" w:customStyle="1" w:styleId="14">
    <w:name w:val="Абзац списка1"/>
    <w:basedOn w:val="a"/>
    <w:uiPriority w:val="99"/>
    <w:rsid w:val="004C400B"/>
    <w:pPr>
      <w:suppressAutoHyphens/>
      <w:spacing w:after="0" w:line="240" w:lineRule="auto"/>
      <w:ind w:left="720"/>
    </w:pPr>
    <w:rPr>
      <w:rFonts w:ascii="Times New Roman" w:hAnsi="Times New Roman"/>
      <w:sz w:val="24"/>
      <w:szCs w:val="24"/>
      <w:lang w:eastAsia="ar-SA"/>
    </w:rPr>
  </w:style>
  <w:style w:type="paragraph" w:customStyle="1" w:styleId="15">
    <w:name w:val="Без интервала1"/>
    <w:basedOn w:val="a"/>
    <w:uiPriority w:val="99"/>
    <w:rsid w:val="004C400B"/>
    <w:pPr>
      <w:suppressAutoHyphens/>
      <w:spacing w:after="0" w:line="100" w:lineRule="atLeast"/>
    </w:pPr>
    <w:rPr>
      <w:rFonts w:ascii="Times New Roman" w:hAnsi="Times New Roman"/>
      <w:sz w:val="20"/>
      <w:szCs w:val="20"/>
      <w:lang w:val="en-US" w:eastAsia="ar-SA"/>
    </w:rPr>
  </w:style>
  <w:style w:type="paragraph" w:customStyle="1" w:styleId="16">
    <w:name w:val="Обычный (веб)1"/>
    <w:basedOn w:val="a"/>
    <w:uiPriority w:val="99"/>
    <w:rsid w:val="004C400B"/>
    <w:pPr>
      <w:suppressAutoHyphens/>
      <w:spacing w:before="100" w:after="100" w:line="100" w:lineRule="atLeast"/>
    </w:pPr>
    <w:rPr>
      <w:rFonts w:ascii="Times New Roman" w:hAnsi="Times New Roman"/>
      <w:sz w:val="24"/>
      <w:szCs w:val="24"/>
      <w:lang w:eastAsia="ar-SA"/>
    </w:rPr>
  </w:style>
  <w:style w:type="character" w:styleId="afb">
    <w:name w:val="Subtle Emphasis"/>
    <w:uiPriority w:val="99"/>
    <w:qFormat/>
    <w:rsid w:val="004C400B"/>
    <w:rPr>
      <w:rFonts w:cs="Times New Roman"/>
      <w:i/>
      <w:color w:val="808080"/>
    </w:rPr>
  </w:style>
  <w:style w:type="character" w:customStyle="1" w:styleId="ab">
    <w:name w:val="Без интервала Знак"/>
    <w:link w:val="aa"/>
    <w:uiPriority w:val="99"/>
    <w:locked/>
    <w:rsid w:val="004C400B"/>
    <w:rPr>
      <w:sz w:val="22"/>
      <w:lang w:eastAsia="en-US"/>
    </w:rPr>
  </w:style>
  <w:style w:type="paragraph" w:customStyle="1" w:styleId="Style17">
    <w:name w:val="Style17"/>
    <w:basedOn w:val="a"/>
    <w:uiPriority w:val="99"/>
    <w:rsid w:val="004C400B"/>
    <w:pPr>
      <w:widowControl w:val="0"/>
      <w:autoSpaceDE w:val="0"/>
      <w:autoSpaceDN w:val="0"/>
      <w:adjustRightInd w:val="0"/>
      <w:spacing w:after="0" w:line="240" w:lineRule="exact"/>
      <w:ind w:firstLine="283"/>
      <w:jc w:val="both"/>
    </w:pPr>
    <w:rPr>
      <w:rFonts w:ascii="Times New Roman" w:hAnsi="Times New Roman"/>
      <w:sz w:val="24"/>
      <w:szCs w:val="24"/>
    </w:rPr>
  </w:style>
  <w:style w:type="paragraph" w:customStyle="1" w:styleId="Style26">
    <w:name w:val="Style26"/>
    <w:basedOn w:val="a"/>
    <w:uiPriority w:val="99"/>
    <w:rsid w:val="004C400B"/>
    <w:pPr>
      <w:widowControl w:val="0"/>
      <w:autoSpaceDE w:val="0"/>
      <w:autoSpaceDN w:val="0"/>
      <w:adjustRightInd w:val="0"/>
      <w:spacing w:after="0" w:line="235" w:lineRule="exact"/>
      <w:ind w:hanging="235"/>
    </w:pPr>
    <w:rPr>
      <w:rFonts w:ascii="Times New Roman" w:hAnsi="Times New Roman"/>
      <w:sz w:val="24"/>
      <w:szCs w:val="24"/>
    </w:rPr>
  </w:style>
  <w:style w:type="character" w:customStyle="1" w:styleId="FontStyle157">
    <w:name w:val="Font Style157"/>
    <w:uiPriority w:val="99"/>
    <w:rsid w:val="004C400B"/>
    <w:rPr>
      <w:rFonts w:ascii="Times New Roman" w:hAnsi="Times New Roman"/>
      <w:b/>
      <w:i/>
      <w:sz w:val="16"/>
    </w:rPr>
  </w:style>
  <w:style w:type="character" w:customStyle="1" w:styleId="FontStyle159">
    <w:name w:val="Font Style159"/>
    <w:uiPriority w:val="99"/>
    <w:rsid w:val="004C400B"/>
    <w:rPr>
      <w:rFonts w:ascii="Times New Roman" w:hAnsi="Times New Roman"/>
      <w:spacing w:val="10"/>
      <w:sz w:val="16"/>
    </w:rPr>
  </w:style>
  <w:style w:type="table" w:styleId="afc">
    <w:name w:val="Table Grid"/>
    <w:basedOn w:val="a2"/>
    <w:uiPriority w:val="99"/>
    <w:rsid w:val="004C400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89444">
      <w:marLeft w:val="0"/>
      <w:marRight w:val="0"/>
      <w:marTop w:val="0"/>
      <w:marBottom w:val="0"/>
      <w:divBdr>
        <w:top w:val="none" w:sz="0" w:space="0" w:color="auto"/>
        <w:left w:val="none" w:sz="0" w:space="0" w:color="auto"/>
        <w:bottom w:val="none" w:sz="0" w:space="0" w:color="auto"/>
        <w:right w:val="none" w:sz="0" w:space="0" w:color="auto"/>
      </w:divBdr>
    </w:div>
    <w:div w:id="1784689445">
      <w:marLeft w:val="0"/>
      <w:marRight w:val="0"/>
      <w:marTop w:val="0"/>
      <w:marBottom w:val="0"/>
      <w:divBdr>
        <w:top w:val="none" w:sz="0" w:space="0" w:color="auto"/>
        <w:left w:val="none" w:sz="0" w:space="0" w:color="auto"/>
        <w:bottom w:val="none" w:sz="0" w:space="0" w:color="auto"/>
        <w:right w:val="none" w:sz="0" w:space="0" w:color="auto"/>
      </w:divBdr>
    </w:div>
    <w:div w:id="1784689446">
      <w:marLeft w:val="0"/>
      <w:marRight w:val="0"/>
      <w:marTop w:val="0"/>
      <w:marBottom w:val="0"/>
      <w:divBdr>
        <w:top w:val="none" w:sz="0" w:space="0" w:color="auto"/>
        <w:left w:val="none" w:sz="0" w:space="0" w:color="auto"/>
        <w:bottom w:val="none" w:sz="0" w:space="0" w:color="auto"/>
        <w:right w:val="none" w:sz="0" w:space="0" w:color="auto"/>
      </w:divBdr>
    </w:div>
    <w:div w:id="1784689447">
      <w:marLeft w:val="0"/>
      <w:marRight w:val="0"/>
      <w:marTop w:val="0"/>
      <w:marBottom w:val="0"/>
      <w:divBdr>
        <w:top w:val="none" w:sz="0" w:space="0" w:color="auto"/>
        <w:left w:val="none" w:sz="0" w:space="0" w:color="auto"/>
        <w:bottom w:val="none" w:sz="0" w:space="0" w:color="auto"/>
        <w:right w:val="none" w:sz="0" w:space="0" w:color="auto"/>
      </w:divBdr>
    </w:div>
    <w:div w:id="1784689448">
      <w:marLeft w:val="0"/>
      <w:marRight w:val="0"/>
      <w:marTop w:val="0"/>
      <w:marBottom w:val="0"/>
      <w:divBdr>
        <w:top w:val="none" w:sz="0" w:space="0" w:color="auto"/>
        <w:left w:val="none" w:sz="0" w:space="0" w:color="auto"/>
        <w:bottom w:val="none" w:sz="0" w:space="0" w:color="auto"/>
        <w:right w:val="none" w:sz="0" w:space="0" w:color="auto"/>
      </w:divBdr>
    </w:div>
    <w:div w:id="1784689449">
      <w:marLeft w:val="0"/>
      <w:marRight w:val="0"/>
      <w:marTop w:val="0"/>
      <w:marBottom w:val="0"/>
      <w:divBdr>
        <w:top w:val="none" w:sz="0" w:space="0" w:color="auto"/>
        <w:left w:val="none" w:sz="0" w:space="0" w:color="auto"/>
        <w:bottom w:val="none" w:sz="0" w:space="0" w:color="auto"/>
        <w:right w:val="none" w:sz="0" w:space="0" w:color="auto"/>
      </w:divBdr>
    </w:div>
    <w:div w:id="1784689450">
      <w:marLeft w:val="0"/>
      <w:marRight w:val="0"/>
      <w:marTop w:val="0"/>
      <w:marBottom w:val="0"/>
      <w:divBdr>
        <w:top w:val="none" w:sz="0" w:space="0" w:color="auto"/>
        <w:left w:val="none" w:sz="0" w:space="0" w:color="auto"/>
        <w:bottom w:val="none" w:sz="0" w:space="0" w:color="auto"/>
        <w:right w:val="none" w:sz="0" w:space="0" w:color="auto"/>
      </w:divBdr>
    </w:div>
    <w:div w:id="1784689451">
      <w:marLeft w:val="0"/>
      <w:marRight w:val="0"/>
      <w:marTop w:val="0"/>
      <w:marBottom w:val="0"/>
      <w:divBdr>
        <w:top w:val="none" w:sz="0" w:space="0" w:color="auto"/>
        <w:left w:val="none" w:sz="0" w:space="0" w:color="auto"/>
        <w:bottom w:val="none" w:sz="0" w:space="0" w:color="auto"/>
        <w:right w:val="none" w:sz="0" w:space="0" w:color="auto"/>
      </w:divBdr>
    </w:div>
    <w:div w:id="1784689452">
      <w:marLeft w:val="0"/>
      <w:marRight w:val="0"/>
      <w:marTop w:val="0"/>
      <w:marBottom w:val="0"/>
      <w:divBdr>
        <w:top w:val="none" w:sz="0" w:space="0" w:color="auto"/>
        <w:left w:val="none" w:sz="0" w:space="0" w:color="auto"/>
        <w:bottom w:val="none" w:sz="0" w:space="0" w:color="auto"/>
        <w:right w:val="none" w:sz="0" w:space="0" w:color="auto"/>
      </w:divBdr>
    </w:div>
    <w:div w:id="1784689453">
      <w:marLeft w:val="0"/>
      <w:marRight w:val="0"/>
      <w:marTop w:val="0"/>
      <w:marBottom w:val="0"/>
      <w:divBdr>
        <w:top w:val="none" w:sz="0" w:space="0" w:color="auto"/>
        <w:left w:val="none" w:sz="0" w:space="0" w:color="auto"/>
        <w:bottom w:val="none" w:sz="0" w:space="0" w:color="auto"/>
        <w:right w:val="none" w:sz="0" w:space="0" w:color="auto"/>
      </w:divBdr>
    </w:div>
    <w:div w:id="1784689454">
      <w:marLeft w:val="0"/>
      <w:marRight w:val="0"/>
      <w:marTop w:val="0"/>
      <w:marBottom w:val="0"/>
      <w:divBdr>
        <w:top w:val="none" w:sz="0" w:space="0" w:color="auto"/>
        <w:left w:val="none" w:sz="0" w:space="0" w:color="auto"/>
        <w:bottom w:val="none" w:sz="0" w:space="0" w:color="auto"/>
        <w:right w:val="none" w:sz="0" w:space="0" w:color="auto"/>
      </w:divBdr>
    </w:div>
    <w:div w:id="1784689455">
      <w:marLeft w:val="0"/>
      <w:marRight w:val="0"/>
      <w:marTop w:val="0"/>
      <w:marBottom w:val="0"/>
      <w:divBdr>
        <w:top w:val="none" w:sz="0" w:space="0" w:color="auto"/>
        <w:left w:val="none" w:sz="0" w:space="0" w:color="auto"/>
        <w:bottom w:val="none" w:sz="0" w:space="0" w:color="auto"/>
        <w:right w:val="none" w:sz="0" w:space="0" w:color="auto"/>
      </w:divBdr>
    </w:div>
    <w:div w:id="1784689456">
      <w:marLeft w:val="0"/>
      <w:marRight w:val="0"/>
      <w:marTop w:val="0"/>
      <w:marBottom w:val="0"/>
      <w:divBdr>
        <w:top w:val="none" w:sz="0" w:space="0" w:color="auto"/>
        <w:left w:val="none" w:sz="0" w:space="0" w:color="auto"/>
        <w:bottom w:val="none" w:sz="0" w:space="0" w:color="auto"/>
        <w:right w:val="none" w:sz="0" w:space="0" w:color="auto"/>
      </w:divBdr>
    </w:div>
    <w:div w:id="1784689457">
      <w:marLeft w:val="0"/>
      <w:marRight w:val="0"/>
      <w:marTop w:val="0"/>
      <w:marBottom w:val="0"/>
      <w:divBdr>
        <w:top w:val="none" w:sz="0" w:space="0" w:color="auto"/>
        <w:left w:val="none" w:sz="0" w:space="0" w:color="auto"/>
        <w:bottom w:val="none" w:sz="0" w:space="0" w:color="auto"/>
        <w:right w:val="none" w:sz="0" w:space="0" w:color="auto"/>
      </w:divBdr>
    </w:div>
    <w:div w:id="1784689458">
      <w:marLeft w:val="0"/>
      <w:marRight w:val="0"/>
      <w:marTop w:val="0"/>
      <w:marBottom w:val="0"/>
      <w:divBdr>
        <w:top w:val="none" w:sz="0" w:space="0" w:color="auto"/>
        <w:left w:val="none" w:sz="0" w:space="0" w:color="auto"/>
        <w:bottom w:val="none" w:sz="0" w:space="0" w:color="auto"/>
        <w:right w:val="none" w:sz="0" w:space="0" w:color="auto"/>
      </w:divBdr>
    </w:div>
    <w:div w:id="1784689459">
      <w:marLeft w:val="0"/>
      <w:marRight w:val="0"/>
      <w:marTop w:val="0"/>
      <w:marBottom w:val="0"/>
      <w:divBdr>
        <w:top w:val="none" w:sz="0" w:space="0" w:color="auto"/>
        <w:left w:val="none" w:sz="0" w:space="0" w:color="auto"/>
        <w:bottom w:val="none" w:sz="0" w:space="0" w:color="auto"/>
        <w:right w:val="none" w:sz="0" w:space="0" w:color="auto"/>
      </w:divBdr>
    </w:div>
    <w:div w:id="1784689460">
      <w:marLeft w:val="0"/>
      <w:marRight w:val="0"/>
      <w:marTop w:val="0"/>
      <w:marBottom w:val="0"/>
      <w:divBdr>
        <w:top w:val="none" w:sz="0" w:space="0" w:color="auto"/>
        <w:left w:val="none" w:sz="0" w:space="0" w:color="auto"/>
        <w:bottom w:val="none" w:sz="0" w:space="0" w:color="auto"/>
        <w:right w:val="none" w:sz="0" w:space="0" w:color="auto"/>
      </w:divBdr>
    </w:div>
    <w:div w:id="1784689461">
      <w:marLeft w:val="0"/>
      <w:marRight w:val="0"/>
      <w:marTop w:val="0"/>
      <w:marBottom w:val="0"/>
      <w:divBdr>
        <w:top w:val="none" w:sz="0" w:space="0" w:color="auto"/>
        <w:left w:val="none" w:sz="0" w:space="0" w:color="auto"/>
        <w:bottom w:val="none" w:sz="0" w:space="0" w:color="auto"/>
        <w:right w:val="none" w:sz="0" w:space="0" w:color="auto"/>
      </w:divBdr>
    </w:div>
    <w:div w:id="1784689462">
      <w:marLeft w:val="0"/>
      <w:marRight w:val="0"/>
      <w:marTop w:val="0"/>
      <w:marBottom w:val="0"/>
      <w:divBdr>
        <w:top w:val="none" w:sz="0" w:space="0" w:color="auto"/>
        <w:left w:val="none" w:sz="0" w:space="0" w:color="auto"/>
        <w:bottom w:val="none" w:sz="0" w:space="0" w:color="auto"/>
        <w:right w:val="none" w:sz="0" w:space="0" w:color="auto"/>
      </w:divBdr>
    </w:div>
    <w:div w:id="1784689463">
      <w:marLeft w:val="0"/>
      <w:marRight w:val="0"/>
      <w:marTop w:val="0"/>
      <w:marBottom w:val="0"/>
      <w:divBdr>
        <w:top w:val="none" w:sz="0" w:space="0" w:color="auto"/>
        <w:left w:val="none" w:sz="0" w:space="0" w:color="auto"/>
        <w:bottom w:val="none" w:sz="0" w:space="0" w:color="auto"/>
        <w:right w:val="none" w:sz="0" w:space="0" w:color="auto"/>
      </w:divBdr>
    </w:div>
    <w:div w:id="1784689464">
      <w:marLeft w:val="0"/>
      <w:marRight w:val="0"/>
      <w:marTop w:val="0"/>
      <w:marBottom w:val="0"/>
      <w:divBdr>
        <w:top w:val="none" w:sz="0" w:space="0" w:color="auto"/>
        <w:left w:val="none" w:sz="0" w:space="0" w:color="auto"/>
        <w:bottom w:val="none" w:sz="0" w:space="0" w:color="auto"/>
        <w:right w:val="none" w:sz="0" w:space="0" w:color="auto"/>
      </w:divBdr>
    </w:div>
    <w:div w:id="1784689465">
      <w:marLeft w:val="0"/>
      <w:marRight w:val="0"/>
      <w:marTop w:val="0"/>
      <w:marBottom w:val="0"/>
      <w:divBdr>
        <w:top w:val="none" w:sz="0" w:space="0" w:color="auto"/>
        <w:left w:val="none" w:sz="0" w:space="0" w:color="auto"/>
        <w:bottom w:val="none" w:sz="0" w:space="0" w:color="auto"/>
        <w:right w:val="none" w:sz="0" w:space="0" w:color="auto"/>
      </w:divBdr>
    </w:div>
    <w:div w:id="1784689466">
      <w:marLeft w:val="0"/>
      <w:marRight w:val="0"/>
      <w:marTop w:val="0"/>
      <w:marBottom w:val="0"/>
      <w:divBdr>
        <w:top w:val="none" w:sz="0" w:space="0" w:color="auto"/>
        <w:left w:val="none" w:sz="0" w:space="0" w:color="auto"/>
        <w:bottom w:val="none" w:sz="0" w:space="0" w:color="auto"/>
        <w:right w:val="none" w:sz="0" w:space="0" w:color="auto"/>
      </w:divBdr>
    </w:div>
    <w:div w:id="1784689467">
      <w:marLeft w:val="0"/>
      <w:marRight w:val="0"/>
      <w:marTop w:val="0"/>
      <w:marBottom w:val="0"/>
      <w:divBdr>
        <w:top w:val="none" w:sz="0" w:space="0" w:color="auto"/>
        <w:left w:val="none" w:sz="0" w:space="0" w:color="auto"/>
        <w:bottom w:val="none" w:sz="0" w:space="0" w:color="auto"/>
        <w:right w:val="none" w:sz="0" w:space="0" w:color="auto"/>
      </w:divBdr>
    </w:div>
    <w:div w:id="1784689468">
      <w:marLeft w:val="0"/>
      <w:marRight w:val="0"/>
      <w:marTop w:val="0"/>
      <w:marBottom w:val="0"/>
      <w:divBdr>
        <w:top w:val="none" w:sz="0" w:space="0" w:color="auto"/>
        <w:left w:val="none" w:sz="0" w:space="0" w:color="auto"/>
        <w:bottom w:val="none" w:sz="0" w:space="0" w:color="auto"/>
        <w:right w:val="none" w:sz="0" w:space="0" w:color="auto"/>
      </w:divBdr>
    </w:div>
    <w:div w:id="1784689469">
      <w:marLeft w:val="0"/>
      <w:marRight w:val="0"/>
      <w:marTop w:val="0"/>
      <w:marBottom w:val="0"/>
      <w:divBdr>
        <w:top w:val="none" w:sz="0" w:space="0" w:color="auto"/>
        <w:left w:val="none" w:sz="0" w:space="0" w:color="auto"/>
        <w:bottom w:val="none" w:sz="0" w:space="0" w:color="auto"/>
        <w:right w:val="none" w:sz="0" w:space="0" w:color="auto"/>
      </w:divBdr>
    </w:div>
    <w:div w:id="1784689470">
      <w:marLeft w:val="0"/>
      <w:marRight w:val="0"/>
      <w:marTop w:val="0"/>
      <w:marBottom w:val="0"/>
      <w:divBdr>
        <w:top w:val="none" w:sz="0" w:space="0" w:color="auto"/>
        <w:left w:val="none" w:sz="0" w:space="0" w:color="auto"/>
        <w:bottom w:val="none" w:sz="0" w:space="0" w:color="auto"/>
        <w:right w:val="none" w:sz="0" w:space="0" w:color="auto"/>
      </w:divBdr>
    </w:div>
    <w:div w:id="1784689471">
      <w:marLeft w:val="0"/>
      <w:marRight w:val="0"/>
      <w:marTop w:val="0"/>
      <w:marBottom w:val="0"/>
      <w:divBdr>
        <w:top w:val="none" w:sz="0" w:space="0" w:color="auto"/>
        <w:left w:val="none" w:sz="0" w:space="0" w:color="auto"/>
        <w:bottom w:val="none" w:sz="0" w:space="0" w:color="auto"/>
        <w:right w:val="none" w:sz="0" w:space="0" w:color="auto"/>
      </w:divBdr>
    </w:div>
    <w:div w:id="1784689472">
      <w:marLeft w:val="0"/>
      <w:marRight w:val="0"/>
      <w:marTop w:val="0"/>
      <w:marBottom w:val="0"/>
      <w:divBdr>
        <w:top w:val="none" w:sz="0" w:space="0" w:color="auto"/>
        <w:left w:val="none" w:sz="0" w:space="0" w:color="auto"/>
        <w:bottom w:val="none" w:sz="0" w:space="0" w:color="auto"/>
        <w:right w:val="none" w:sz="0" w:space="0" w:color="auto"/>
      </w:divBdr>
    </w:div>
    <w:div w:id="1784689473">
      <w:marLeft w:val="0"/>
      <w:marRight w:val="0"/>
      <w:marTop w:val="0"/>
      <w:marBottom w:val="0"/>
      <w:divBdr>
        <w:top w:val="none" w:sz="0" w:space="0" w:color="auto"/>
        <w:left w:val="none" w:sz="0" w:space="0" w:color="auto"/>
        <w:bottom w:val="none" w:sz="0" w:space="0" w:color="auto"/>
        <w:right w:val="none" w:sz="0" w:space="0" w:color="auto"/>
      </w:divBdr>
    </w:div>
    <w:div w:id="1784689474">
      <w:marLeft w:val="0"/>
      <w:marRight w:val="0"/>
      <w:marTop w:val="0"/>
      <w:marBottom w:val="0"/>
      <w:divBdr>
        <w:top w:val="none" w:sz="0" w:space="0" w:color="auto"/>
        <w:left w:val="none" w:sz="0" w:space="0" w:color="auto"/>
        <w:bottom w:val="none" w:sz="0" w:space="0" w:color="auto"/>
        <w:right w:val="none" w:sz="0" w:space="0" w:color="auto"/>
      </w:divBdr>
    </w:div>
    <w:div w:id="17846894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B%D0%B0%D1%82%D0%B8%D0%BD%D1%81%D0%BA%D0%B8%D0%B9_%D1%8F%D0%B7%D1%8B%D0%BA" TargetMode="External"/><Relationship Id="rId18" Type="http://schemas.openxmlformats.org/officeDocument/2006/relationships/hyperlink" Target="https://ru.wikipedia.org/wiki/%D0%A6%D0%B5%D0%BD%D1%82%D1%80%D0%B0%D0%BB%D1%8C%D0%BD%D0%B0%D1%8F_%D0%BD%D0%B5%D1%80%D0%B2%D0%BD%D0%B0%D1%8F_%D1%81%D0%B8%D1%81%D1%82%D0%B5%D0%BC%D0%B0"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lib.mgppu.ru/opacunicode/index.php?url=/auteurs/view/47431/source:default" TargetMode="External"/><Relationship Id="rId7" Type="http://schemas.openxmlformats.org/officeDocument/2006/relationships/endnotes" Target="endnotes.xml"/><Relationship Id="rId12" Type="http://schemas.openxmlformats.org/officeDocument/2006/relationships/hyperlink" Target="https://ru.wikipedia.org/wiki/%D0%90%D1%81%D0%BE%D1%86%D0%B8%D0%B0%D0%BB%D1%8C%D0%BD%D0%BE%D1%81%D1%82%D1%8C" TargetMode="External"/><Relationship Id="rId17" Type="http://schemas.openxmlformats.org/officeDocument/2006/relationships/hyperlink" Target="https://ru.wikipedia.org/wiki/%D0%A1%D0%BC%D0%B5%D1%81%D1%8C_(%D1%85%D0%B8%D0%BC%D0%B8%D1%8F)"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2%D0%B5%D1%89%D0%B5%D1%81%D1%82%D0%B2%D0%BE" TargetMode="External"/><Relationship Id="rId20" Type="http://schemas.openxmlformats.org/officeDocument/2006/relationships/hyperlink" Target="https://ru.wikipedia.org/wiki/%D0%98%D0%B7%D0%BC%D0%B5%D0%BD%D1%91%D0%BD%D0%BD%D0%BE%D0%B5_%D1%81%D0%BE%D1%81%D1%82%D0%BE%D1%8F%D0%BD%D0%B8%D0%B5_%D1%81%D0%BE%D0%B7%D0%BD%D0%B0%D0%BD%D0%B8%D1%8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AD%D0%BA%D1%81%D0%BA%D1%83%D1%80%D1%81%D0%BE%D0%B2%D0%BE%D0%B4"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datacube.tv/2014/10/factu-o-golovnom-mozge.html" TargetMode="External"/><Relationship Id="rId23" Type="http://schemas.openxmlformats.org/officeDocument/2006/relationships/hyperlink" Target="http://opac.mpei.ru/notices/index/IdNotice:2579/index.php?url=/auteurs/view/1193/source:default" TargetMode="External"/><Relationship Id="rId10" Type="http://schemas.openxmlformats.org/officeDocument/2006/relationships/hyperlink" Target="https://ru.wikipedia.org/wiki/%D0%94%D0%BE%D1%81%D1%82%D0%BE%D0%BF%D1%80%D0%B8%D0%BC%D0%B5%D1%87%D0%B0%D1%82%D0%B5%D0%BB%D1%8C%D0%BD%D0%BE%D1%81%D1%82%D1%8C" TargetMode="External"/><Relationship Id="rId19" Type="http://schemas.openxmlformats.org/officeDocument/2006/relationships/hyperlink" Target="https://ru.wikipedia.org/wiki/%D0%9F%D1%81%D0%B8%D1%85%D0%B8%D1%87%D0%B5%D1%81%D0%BA%D0%BE%D0%B5_%D1%81%D0%BE%D1%81%D1%82%D0%BE%D1%8F%D0%BD%D0%B8%D0%B5" TargetMode="External"/><Relationship Id="rId4" Type="http://schemas.openxmlformats.org/officeDocument/2006/relationships/settings" Target="settings.xml"/><Relationship Id="rId9" Type="http://schemas.openxmlformats.org/officeDocument/2006/relationships/hyperlink" Target="https://ru.wikipedia.org/wiki/%D0%98%D0%B3%D1%80%D0%B0" TargetMode="External"/><Relationship Id="rId14" Type="http://schemas.openxmlformats.org/officeDocument/2006/relationships/hyperlink" Target="https://ru.wikipedia.org/wiki/%D0%90%D0%BD%D0%B3%D0%BB%D0%B8%D0%B9%D1%81%D0%BA%D0%B8%D0%B9_%D1%8F%D0%B7%D1%8B%D0%BA" TargetMode="External"/><Relationship Id="rId22" Type="http://schemas.openxmlformats.org/officeDocument/2006/relationships/hyperlink" Target="http://lib.mgppu.ru/opacunicode/index.php?url=/auteurs/view/47431/source:defaul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1319</TotalTime>
  <Pages>1</Pages>
  <Words>39821</Words>
  <Characters>226980</Characters>
  <Application>Microsoft Office Word</Application>
  <DocSecurity>0</DocSecurity>
  <Lines>1891</Lines>
  <Paragraphs>532</Paragraphs>
  <ScaleCrop>false</ScaleCrop>
  <HeadingPairs>
    <vt:vector size="2" baseType="variant">
      <vt:variant>
        <vt:lpstr>Название</vt:lpstr>
      </vt:variant>
      <vt:variant>
        <vt:i4>1</vt:i4>
      </vt:variant>
    </vt:vector>
  </HeadingPairs>
  <TitlesOfParts>
    <vt:vector size="1" baseType="lpstr">
      <vt:lpstr> МИНИСТЕРСТВО ОБРАЗОВАНИЯ  </vt:lpstr>
    </vt:vector>
  </TitlesOfParts>
  <Company>SPecialiST RePack</Company>
  <LinksUpToDate>false</LinksUpToDate>
  <CharactersWithSpaces>266269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ОБРАЗОВАНИЯ  </dc:title>
  <dc:subject/>
  <dc:creator>Admin</dc:creator>
  <cp:keywords/>
  <dc:description/>
  <cp:lastModifiedBy>Computer</cp:lastModifiedBy>
  <cp:revision>37</cp:revision>
  <cp:lastPrinted>2017-08-22T12:13:00Z</cp:lastPrinted>
  <dcterms:created xsi:type="dcterms:W3CDTF">2017-08-29T17:50:00Z</dcterms:created>
  <dcterms:modified xsi:type="dcterms:W3CDTF">2017-09-20T06:18:00Z</dcterms:modified>
</cp:coreProperties>
</file>